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57A" w:rsidRDefault="0021057A" w:rsidP="005C2720">
      <w:pPr>
        <w:kinsoku w:val="0"/>
        <w:overflowPunct w:val="0"/>
        <w:spacing w:before="70" w:line="255" w:lineRule="auto"/>
        <w:ind w:left="3287" w:right="113" w:hanging="249"/>
        <w:rPr>
          <w:rFonts w:ascii="Calibri" w:hAnsi="Calibri" w:cs="Calibri"/>
          <w:sz w:val="16"/>
          <w:szCs w:val="16"/>
        </w:rPr>
      </w:pPr>
      <w:r>
        <w:br w:type="column"/>
      </w:r>
    </w:p>
    <w:p w:rsidR="0021057A" w:rsidRDefault="0021057A">
      <w:pPr>
        <w:kinsoku w:val="0"/>
        <w:overflowPunct w:val="0"/>
        <w:spacing w:line="195" w:lineRule="exact"/>
        <w:ind w:left="2108"/>
        <w:rPr>
          <w:rFonts w:ascii="Calibri" w:hAnsi="Calibri" w:cs="Calibri"/>
          <w:sz w:val="16"/>
          <w:szCs w:val="16"/>
        </w:rPr>
        <w:sectPr w:rsidR="0021057A">
          <w:type w:val="continuous"/>
          <w:pgSz w:w="11904" w:h="16840"/>
          <w:pgMar w:top="400" w:right="160" w:bottom="0" w:left="520" w:header="720" w:footer="720" w:gutter="0"/>
          <w:cols w:num="2" w:space="720" w:equalWidth="0">
            <w:col w:w="3797" w:space="892"/>
            <w:col w:w="6535"/>
          </w:cols>
          <w:noEndnote/>
        </w:sectPr>
      </w:pPr>
    </w:p>
    <w:p w:rsidR="005C2720" w:rsidRPr="005C2720" w:rsidRDefault="005C2720" w:rsidP="005C2720">
      <w:pPr>
        <w:kinsoku w:val="0"/>
        <w:overflowPunct w:val="0"/>
        <w:spacing w:line="200" w:lineRule="exact"/>
        <w:jc w:val="center"/>
        <w:rPr>
          <w:sz w:val="20"/>
          <w:szCs w:val="20"/>
        </w:rPr>
      </w:pPr>
      <w:r w:rsidRPr="005C2720">
        <w:rPr>
          <w:sz w:val="20"/>
          <w:szCs w:val="20"/>
        </w:rPr>
        <w:lastRenderedPageBreak/>
        <w:t>По вопросам продаж и поддержки обращайтесь:</w:t>
      </w:r>
    </w:p>
    <w:p w:rsidR="005C2720" w:rsidRPr="005C2720" w:rsidRDefault="005C2720" w:rsidP="005C2720">
      <w:pPr>
        <w:kinsoku w:val="0"/>
        <w:overflowPunct w:val="0"/>
        <w:spacing w:line="200" w:lineRule="exact"/>
        <w:jc w:val="center"/>
        <w:rPr>
          <w:sz w:val="20"/>
          <w:szCs w:val="20"/>
        </w:rPr>
      </w:pPr>
      <w:r w:rsidRPr="005C2720">
        <w:rPr>
          <w:sz w:val="20"/>
          <w:szCs w:val="20"/>
        </w:rPr>
        <w:t>Астана +7(77172)727-132     Волгоград (844)278-03-48     Воронеж (473)204-51-73     Екатеринбург (343)384-55-89</w:t>
      </w:r>
    </w:p>
    <w:p w:rsidR="005C2720" w:rsidRPr="005C2720" w:rsidRDefault="005C2720" w:rsidP="005C2720">
      <w:pPr>
        <w:kinsoku w:val="0"/>
        <w:overflowPunct w:val="0"/>
        <w:spacing w:line="200" w:lineRule="exact"/>
        <w:jc w:val="center"/>
        <w:rPr>
          <w:sz w:val="20"/>
          <w:szCs w:val="20"/>
        </w:rPr>
      </w:pPr>
      <w:r w:rsidRPr="005C2720">
        <w:rPr>
          <w:sz w:val="20"/>
          <w:szCs w:val="20"/>
        </w:rPr>
        <w:t>Казань (843)206-01-48     Краснодар (861)203-40-90     Красноярск (391)204-63-61     Москва (495)268-04-70</w:t>
      </w:r>
    </w:p>
    <w:p w:rsidR="005C2720" w:rsidRPr="005C2720" w:rsidRDefault="005C2720" w:rsidP="005C2720">
      <w:pPr>
        <w:kinsoku w:val="0"/>
        <w:overflowPunct w:val="0"/>
        <w:spacing w:line="200" w:lineRule="exact"/>
        <w:jc w:val="center"/>
        <w:rPr>
          <w:sz w:val="20"/>
          <w:szCs w:val="20"/>
        </w:rPr>
      </w:pPr>
      <w:r w:rsidRPr="005C2720">
        <w:rPr>
          <w:sz w:val="20"/>
          <w:szCs w:val="20"/>
        </w:rPr>
        <w:t>Нижний Новгород (831)429-08-12     Новосибирск (383)227-86-73     Ростов-на-Дону (863)308-18-15     Самара (846)206-03-16 Санкт-Петербург (812)309-46-40     Саратов (845)249-38-78     Уфа (347)229-48-12</w:t>
      </w:r>
    </w:p>
    <w:p w:rsidR="005C2720" w:rsidRPr="005C2720" w:rsidRDefault="005C2720" w:rsidP="005C2720">
      <w:pPr>
        <w:kinsoku w:val="0"/>
        <w:overflowPunct w:val="0"/>
        <w:spacing w:line="200" w:lineRule="exact"/>
        <w:jc w:val="center"/>
        <w:rPr>
          <w:sz w:val="20"/>
          <w:szCs w:val="20"/>
        </w:rPr>
      </w:pPr>
      <w:r w:rsidRPr="005C2720">
        <w:rPr>
          <w:sz w:val="20"/>
          <w:szCs w:val="20"/>
        </w:rPr>
        <w:t>единый адрес для всех регионов: air@nt-rt.ru</w:t>
      </w: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Pr="002E1439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E1439" w:rsidRPr="002E1439" w:rsidRDefault="002E1439">
      <w:pPr>
        <w:kinsoku w:val="0"/>
        <w:overflowPunct w:val="0"/>
        <w:spacing w:line="200" w:lineRule="exact"/>
        <w:rPr>
          <w:sz w:val="20"/>
          <w:szCs w:val="20"/>
        </w:rPr>
      </w:pPr>
    </w:p>
    <w:p w:rsidR="002E1439" w:rsidRPr="002E1439" w:rsidRDefault="002E1439">
      <w:pPr>
        <w:kinsoku w:val="0"/>
        <w:overflowPunct w:val="0"/>
        <w:spacing w:line="200" w:lineRule="exact"/>
        <w:rPr>
          <w:sz w:val="20"/>
          <w:szCs w:val="20"/>
        </w:rPr>
      </w:pPr>
    </w:p>
    <w:p w:rsidR="002E1439" w:rsidRPr="002E1439" w:rsidRDefault="002E1439">
      <w:pPr>
        <w:kinsoku w:val="0"/>
        <w:overflowPunct w:val="0"/>
        <w:spacing w:line="200" w:lineRule="exact"/>
        <w:rPr>
          <w:sz w:val="20"/>
          <w:szCs w:val="20"/>
        </w:rPr>
      </w:pPr>
    </w:p>
    <w:p w:rsidR="002E1439" w:rsidRPr="002E1439" w:rsidRDefault="002E1439">
      <w:pPr>
        <w:kinsoku w:val="0"/>
        <w:overflowPunct w:val="0"/>
        <w:spacing w:line="200" w:lineRule="exact"/>
        <w:rPr>
          <w:sz w:val="20"/>
          <w:szCs w:val="20"/>
        </w:rPr>
      </w:pPr>
    </w:p>
    <w:p w:rsidR="002E1439" w:rsidRPr="00C871EB" w:rsidRDefault="002E1439">
      <w:pPr>
        <w:kinsoku w:val="0"/>
        <w:overflowPunct w:val="0"/>
        <w:spacing w:line="200" w:lineRule="exact"/>
        <w:rPr>
          <w:sz w:val="20"/>
          <w:szCs w:val="20"/>
        </w:rPr>
      </w:pPr>
    </w:p>
    <w:p w:rsidR="002E1439" w:rsidRPr="00C871EB" w:rsidRDefault="002E1439">
      <w:pPr>
        <w:kinsoku w:val="0"/>
        <w:overflowPunct w:val="0"/>
        <w:spacing w:line="200" w:lineRule="exact"/>
        <w:rPr>
          <w:sz w:val="20"/>
          <w:szCs w:val="20"/>
        </w:rPr>
      </w:pPr>
    </w:p>
    <w:p w:rsidR="002E1439" w:rsidRPr="00C871EB" w:rsidRDefault="002E1439">
      <w:pPr>
        <w:kinsoku w:val="0"/>
        <w:overflowPunct w:val="0"/>
        <w:spacing w:line="200" w:lineRule="exact"/>
        <w:rPr>
          <w:sz w:val="20"/>
          <w:szCs w:val="20"/>
        </w:rPr>
      </w:pPr>
    </w:p>
    <w:p w:rsidR="002E1439" w:rsidRPr="00C871EB" w:rsidRDefault="002E1439">
      <w:pPr>
        <w:kinsoku w:val="0"/>
        <w:overflowPunct w:val="0"/>
        <w:spacing w:line="200" w:lineRule="exact"/>
        <w:rPr>
          <w:sz w:val="20"/>
          <w:szCs w:val="20"/>
        </w:rPr>
      </w:pPr>
    </w:p>
    <w:p w:rsidR="002E1439" w:rsidRPr="00C871EB" w:rsidRDefault="002E1439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18" w:line="240" w:lineRule="exact"/>
      </w:pPr>
    </w:p>
    <w:p w:rsidR="0021057A" w:rsidRDefault="0021057A">
      <w:pPr>
        <w:kinsoku w:val="0"/>
        <w:overflowPunct w:val="0"/>
        <w:spacing w:before="62"/>
        <w:ind w:right="28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>
        <w:rPr>
          <w:b/>
          <w:bCs/>
          <w:spacing w:val="1"/>
          <w:sz w:val="28"/>
          <w:szCs w:val="28"/>
        </w:rPr>
        <w:t>РЕ</w:t>
      </w:r>
      <w:r>
        <w:rPr>
          <w:b/>
          <w:bCs/>
          <w:sz w:val="28"/>
          <w:szCs w:val="28"/>
        </w:rPr>
        <w:t>О</w:t>
      </w:r>
      <w:r>
        <w:rPr>
          <w:b/>
          <w:bCs/>
          <w:spacing w:val="-3"/>
          <w:sz w:val="28"/>
          <w:szCs w:val="28"/>
        </w:rPr>
        <w:t>Б</w:t>
      </w:r>
      <w:r>
        <w:rPr>
          <w:b/>
          <w:bCs/>
          <w:spacing w:val="2"/>
          <w:sz w:val="28"/>
          <w:szCs w:val="28"/>
        </w:rPr>
        <w:t>Р</w:t>
      </w:r>
      <w:r>
        <w:rPr>
          <w:b/>
          <w:bCs/>
          <w:sz w:val="28"/>
          <w:szCs w:val="28"/>
        </w:rPr>
        <w:t>А</w:t>
      </w:r>
      <w:r>
        <w:rPr>
          <w:b/>
          <w:bCs/>
          <w:spacing w:val="2"/>
          <w:sz w:val="28"/>
          <w:szCs w:val="28"/>
        </w:rPr>
        <w:t>З</w:t>
      </w:r>
      <w:r>
        <w:rPr>
          <w:b/>
          <w:bCs/>
          <w:sz w:val="28"/>
          <w:szCs w:val="28"/>
        </w:rPr>
        <w:t>ОВА</w:t>
      </w:r>
      <w:r>
        <w:rPr>
          <w:b/>
          <w:bCs/>
          <w:spacing w:val="2"/>
          <w:sz w:val="28"/>
          <w:szCs w:val="28"/>
        </w:rPr>
        <w:t>Т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3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ДА</w:t>
      </w:r>
      <w:r>
        <w:rPr>
          <w:b/>
          <w:bCs/>
          <w:spacing w:val="6"/>
          <w:sz w:val="28"/>
          <w:szCs w:val="28"/>
        </w:rPr>
        <w:t>В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z w:val="28"/>
          <w:szCs w:val="28"/>
        </w:rPr>
        <w:t>Н</w:t>
      </w:r>
      <w:r>
        <w:rPr>
          <w:b/>
          <w:bCs/>
          <w:spacing w:val="-2"/>
          <w:sz w:val="28"/>
          <w:szCs w:val="28"/>
        </w:rPr>
        <w:t>И</w:t>
      </w:r>
      <w:r>
        <w:rPr>
          <w:b/>
          <w:bCs/>
          <w:sz w:val="28"/>
          <w:szCs w:val="28"/>
        </w:rPr>
        <w:t>Я</w:t>
      </w:r>
      <w:r>
        <w:rPr>
          <w:b/>
          <w:bCs/>
          <w:spacing w:val="-34"/>
          <w:sz w:val="28"/>
          <w:szCs w:val="28"/>
        </w:rPr>
        <w:t xml:space="preserve"> </w:t>
      </w:r>
      <w:r>
        <w:rPr>
          <w:b/>
          <w:bCs/>
          <w:spacing w:val="3"/>
          <w:sz w:val="28"/>
          <w:szCs w:val="28"/>
        </w:rPr>
        <w:t>И</w:t>
      </w:r>
      <w:r>
        <w:rPr>
          <w:b/>
          <w:bCs/>
          <w:spacing w:val="1"/>
          <w:sz w:val="28"/>
          <w:szCs w:val="28"/>
        </w:rPr>
        <w:t>З</w:t>
      </w:r>
      <w:r>
        <w:rPr>
          <w:b/>
          <w:bCs/>
          <w:spacing w:val="5"/>
          <w:sz w:val="28"/>
          <w:szCs w:val="28"/>
        </w:rPr>
        <w:t>М</w:t>
      </w:r>
      <w:r>
        <w:rPr>
          <w:b/>
          <w:bCs/>
          <w:spacing w:val="-5"/>
          <w:sz w:val="28"/>
          <w:szCs w:val="28"/>
        </w:rPr>
        <w:t>Е</w:t>
      </w:r>
      <w:r>
        <w:rPr>
          <w:b/>
          <w:bCs/>
          <w:spacing w:val="2"/>
          <w:sz w:val="28"/>
          <w:szCs w:val="28"/>
        </w:rPr>
        <w:t>Р</w:t>
      </w:r>
      <w:r>
        <w:rPr>
          <w:b/>
          <w:bCs/>
          <w:sz w:val="28"/>
          <w:szCs w:val="28"/>
        </w:rPr>
        <w:t>ИТ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pacing w:val="-2"/>
          <w:sz w:val="28"/>
          <w:szCs w:val="28"/>
        </w:rPr>
        <w:t>ЛЬ</w:t>
      </w:r>
      <w:r>
        <w:rPr>
          <w:b/>
          <w:bCs/>
          <w:sz w:val="28"/>
          <w:szCs w:val="28"/>
        </w:rPr>
        <w:t>НЫЕ</w:t>
      </w:r>
    </w:p>
    <w:p w:rsidR="0021057A" w:rsidRDefault="0021057A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21057A" w:rsidRPr="00635CFC" w:rsidRDefault="0021057A">
      <w:pPr>
        <w:kinsoku w:val="0"/>
        <w:overflowPunct w:val="0"/>
        <w:ind w:right="264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А</w:t>
      </w:r>
      <w:r>
        <w:rPr>
          <w:b/>
          <w:bCs/>
          <w:spacing w:val="2"/>
          <w:sz w:val="40"/>
          <w:szCs w:val="40"/>
        </w:rPr>
        <w:t>И</w:t>
      </w:r>
      <w:r>
        <w:rPr>
          <w:b/>
          <w:bCs/>
          <w:spacing w:val="1"/>
          <w:sz w:val="40"/>
          <w:szCs w:val="40"/>
        </w:rPr>
        <w:t>Р-</w:t>
      </w:r>
      <w:r>
        <w:rPr>
          <w:b/>
          <w:bCs/>
          <w:spacing w:val="2"/>
          <w:sz w:val="40"/>
          <w:szCs w:val="40"/>
        </w:rPr>
        <w:t>10</w:t>
      </w:r>
      <w:r w:rsidR="000561B3">
        <w:rPr>
          <w:b/>
          <w:bCs/>
          <w:sz w:val="40"/>
          <w:szCs w:val="40"/>
          <w:lang w:val="en-US"/>
        </w:rPr>
        <w:t>H</w:t>
      </w:r>
    </w:p>
    <w:p w:rsidR="0021057A" w:rsidRDefault="0021057A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ind w:left="3956" w:right="4223"/>
        <w:jc w:val="center"/>
      </w:pPr>
      <w:r>
        <w:rPr>
          <w:b/>
          <w:bCs/>
          <w:spacing w:val="4"/>
        </w:rPr>
        <w:t>Ф</w:t>
      </w:r>
      <w:r>
        <w:rPr>
          <w:b/>
          <w:bCs/>
        </w:rPr>
        <w:t>О</w:t>
      </w:r>
      <w:r>
        <w:rPr>
          <w:b/>
          <w:bCs/>
          <w:spacing w:val="-3"/>
        </w:rPr>
        <w:t>Р</w:t>
      </w:r>
      <w:r>
        <w:rPr>
          <w:b/>
          <w:bCs/>
          <w:spacing w:val="3"/>
        </w:rPr>
        <w:t>М</w:t>
      </w:r>
      <w:r>
        <w:rPr>
          <w:b/>
          <w:bCs/>
        </w:rPr>
        <w:t>А</w:t>
      </w:r>
      <w:r>
        <w:rPr>
          <w:b/>
          <w:bCs/>
          <w:spacing w:val="-2"/>
        </w:rPr>
        <w:t xml:space="preserve"> З</w:t>
      </w:r>
      <w:r>
        <w:rPr>
          <w:b/>
          <w:bCs/>
        </w:rPr>
        <w:t>А</w:t>
      </w:r>
      <w:r>
        <w:rPr>
          <w:b/>
          <w:bCs/>
          <w:spacing w:val="-2"/>
        </w:rPr>
        <w:t>К</w:t>
      </w:r>
      <w:r>
        <w:rPr>
          <w:b/>
          <w:bCs/>
        </w:rPr>
        <w:t>А</w:t>
      </w:r>
      <w:r>
        <w:rPr>
          <w:b/>
          <w:bCs/>
          <w:spacing w:val="-3"/>
        </w:rPr>
        <w:t>З</w:t>
      </w:r>
      <w:r>
        <w:rPr>
          <w:b/>
          <w:bCs/>
        </w:rPr>
        <w:t>А</w:t>
      </w: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194" w:lineRule="exact"/>
        <w:ind w:right="329"/>
        <w:jc w:val="center"/>
        <w:rPr>
          <w:rFonts w:ascii="Calibri" w:hAnsi="Calibri" w:cs="Calibri"/>
          <w:sz w:val="16"/>
          <w:szCs w:val="16"/>
        </w:rPr>
        <w:sectPr w:rsidR="0021057A">
          <w:type w:val="continuous"/>
          <w:pgSz w:w="11904" w:h="16840"/>
          <w:pgMar w:top="400" w:right="160" w:bottom="0" w:left="520" w:header="720" w:footer="720" w:gutter="0"/>
          <w:cols w:space="720" w:equalWidth="0">
            <w:col w:w="11224"/>
          </w:cols>
          <w:noEndnote/>
        </w:sectPr>
      </w:pPr>
    </w:p>
    <w:p w:rsidR="0021057A" w:rsidRDefault="0021057A">
      <w:pPr>
        <w:pStyle w:val="Heading1"/>
        <w:kinsoku w:val="0"/>
        <w:overflowPunct w:val="0"/>
        <w:spacing w:before="70" w:line="250" w:lineRule="exact"/>
        <w:ind w:left="3181" w:right="3224"/>
        <w:jc w:val="center"/>
        <w:outlineLvl w:val="9"/>
        <w:rPr>
          <w:b w:val="0"/>
          <w:bCs w:val="0"/>
        </w:rPr>
      </w:pPr>
      <w:r>
        <w:lastRenderedPageBreak/>
        <w:t>П</w:t>
      </w:r>
      <w:r>
        <w:rPr>
          <w:spacing w:val="-3"/>
        </w:rPr>
        <w:t>р</w:t>
      </w:r>
      <w:r>
        <w:rPr>
          <w:spacing w:val="-2"/>
        </w:rPr>
        <w:t>е</w:t>
      </w:r>
      <w:r>
        <w:t>об</w:t>
      </w:r>
      <w:r>
        <w:rPr>
          <w:spacing w:val="1"/>
        </w:rPr>
        <w:t>р</w:t>
      </w:r>
      <w:r>
        <w:rPr>
          <w:spacing w:val="-5"/>
        </w:rPr>
        <w:t>а</w:t>
      </w:r>
      <w:r>
        <w:rPr>
          <w:spacing w:val="-3"/>
        </w:rPr>
        <w:t>з</w:t>
      </w:r>
      <w:r>
        <w:t>о</w:t>
      </w:r>
      <w:r>
        <w:rPr>
          <w:spacing w:val="5"/>
        </w:rPr>
        <w:t>в</w:t>
      </w:r>
      <w:r>
        <w:rPr>
          <w:spacing w:val="-5"/>
        </w:rPr>
        <w:t>а</w:t>
      </w:r>
      <w:r>
        <w:rPr>
          <w:spacing w:val="1"/>
        </w:rPr>
        <w:t>т</w:t>
      </w:r>
      <w:r>
        <w:rPr>
          <w:spacing w:val="-2"/>
        </w:rPr>
        <w:t>е</w:t>
      </w:r>
      <w:r>
        <w:t>ли</w:t>
      </w:r>
      <w:r>
        <w:rPr>
          <w:spacing w:val="4"/>
        </w:rPr>
        <w:t xml:space="preserve"> </w:t>
      </w:r>
      <w:r>
        <w:rPr>
          <w:spacing w:val="-2"/>
        </w:rPr>
        <w:t>д</w:t>
      </w:r>
      <w:r>
        <w:rPr>
          <w:spacing w:val="-5"/>
        </w:rPr>
        <w:t>а</w:t>
      </w:r>
      <w:r>
        <w:t>вл</w:t>
      </w:r>
      <w:r>
        <w:rPr>
          <w:spacing w:val="-2"/>
        </w:rPr>
        <w:t>е</w:t>
      </w:r>
      <w:r>
        <w:rPr>
          <w:spacing w:val="2"/>
        </w:rPr>
        <w:t>ни</w:t>
      </w:r>
      <w:r>
        <w:t>я</w:t>
      </w:r>
      <w:r>
        <w:rPr>
          <w:spacing w:val="-7"/>
        </w:rPr>
        <w:t xml:space="preserve"> </w:t>
      </w:r>
      <w:r>
        <w:rPr>
          <w:spacing w:val="2"/>
        </w:rPr>
        <w:t>и</w:t>
      </w:r>
      <w:r>
        <w:rPr>
          <w:spacing w:val="-3"/>
        </w:rPr>
        <w:t>з</w:t>
      </w:r>
      <w:r>
        <w:rPr>
          <w:spacing w:val="-2"/>
        </w:rPr>
        <w:t>ме</w:t>
      </w:r>
      <w:r>
        <w:rPr>
          <w:spacing w:val="-3"/>
        </w:rPr>
        <w:t>р</w:t>
      </w:r>
      <w:r>
        <w:rPr>
          <w:spacing w:val="2"/>
        </w:rPr>
        <w:t>и</w:t>
      </w:r>
      <w:r>
        <w:rPr>
          <w:spacing w:val="-3"/>
        </w:rPr>
        <w:t>т</w:t>
      </w:r>
      <w:r>
        <w:rPr>
          <w:spacing w:val="-2"/>
        </w:rPr>
        <w:t>е</w:t>
      </w:r>
      <w:r>
        <w:t>л</w:t>
      </w:r>
      <w:r>
        <w:rPr>
          <w:spacing w:val="-2"/>
        </w:rPr>
        <w:t>ь</w:t>
      </w:r>
      <w:r>
        <w:rPr>
          <w:spacing w:val="2"/>
        </w:rPr>
        <w:t>н</w:t>
      </w:r>
      <w:r>
        <w:t xml:space="preserve">ые </w:t>
      </w:r>
      <w:r>
        <w:rPr>
          <w:spacing w:val="-2"/>
        </w:rPr>
        <w:t>А</w:t>
      </w:r>
      <w:r>
        <w:t>И</w:t>
      </w:r>
      <w:r>
        <w:rPr>
          <w:spacing w:val="-5"/>
        </w:rPr>
        <w:t>Р</w:t>
      </w:r>
      <w:r>
        <w:rPr>
          <w:spacing w:val="-2"/>
        </w:rPr>
        <w:t>-</w:t>
      </w:r>
      <w:r>
        <w:t>10Н</w:t>
      </w:r>
    </w:p>
    <w:p w:rsidR="0021057A" w:rsidRDefault="0021057A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21057A" w:rsidRDefault="0021057A">
      <w:pPr>
        <w:kinsoku w:val="0"/>
        <w:overflowPunct w:val="0"/>
        <w:ind w:right="180"/>
        <w:jc w:val="center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Ф</w:t>
      </w:r>
      <w:r>
        <w:rPr>
          <w:b/>
          <w:bCs/>
          <w:sz w:val="22"/>
          <w:szCs w:val="22"/>
        </w:rPr>
        <w:t>о</w:t>
      </w:r>
      <w:r>
        <w:rPr>
          <w:b/>
          <w:bCs/>
          <w:spacing w:val="-3"/>
          <w:sz w:val="22"/>
          <w:szCs w:val="22"/>
        </w:rPr>
        <w:t>р</w:t>
      </w:r>
      <w:r>
        <w:rPr>
          <w:b/>
          <w:bCs/>
          <w:spacing w:val="3"/>
          <w:sz w:val="22"/>
          <w:szCs w:val="22"/>
        </w:rPr>
        <w:t>м</w:t>
      </w:r>
      <w:r>
        <w:rPr>
          <w:b/>
          <w:bCs/>
          <w:sz w:val="22"/>
          <w:szCs w:val="22"/>
        </w:rPr>
        <w:t>а</w:t>
      </w:r>
      <w:r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pacing w:val="2"/>
          <w:sz w:val="22"/>
          <w:szCs w:val="22"/>
        </w:rPr>
        <w:t>з</w:t>
      </w:r>
      <w:r>
        <w:rPr>
          <w:b/>
          <w:bCs/>
          <w:spacing w:val="-5"/>
          <w:sz w:val="22"/>
          <w:szCs w:val="22"/>
        </w:rPr>
        <w:t>а</w:t>
      </w:r>
      <w:r>
        <w:rPr>
          <w:b/>
          <w:bCs/>
          <w:spacing w:val="2"/>
          <w:sz w:val="22"/>
          <w:szCs w:val="22"/>
        </w:rPr>
        <w:t>к</w:t>
      </w:r>
      <w:r>
        <w:rPr>
          <w:b/>
          <w:bCs/>
          <w:spacing w:val="-5"/>
          <w:sz w:val="22"/>
          <w:szCs w:val="22"/>
        </w:rPr>
        <w:t>а</w:t>
      </w:r>
      <w:r>
        <w:rPr>
          <w:b/>
          <w:bCs/>
          <w:spacing w:val="2"/>
          <w:sz w:val="22"/>
          <w:szCs w:val="22"/>
        </w:rPr>
        <w:t>з</w:t>
      </w:r>
      <w:r>
        <w:rPr>
          <w:b/>
          <w:bCs/>
          <w:sz w:val="22"/>
          <w:szCs w:val="22"/>
        </w:rPr>
        <w:t>а</w:t>
      </w:r>
    </w:p>
    <w:p w:rsidR="0021057A" w:rsidRDefault="0021057A">
      <w:pPr>
        <w:kinsoku w:val="0"/>
        <w:overflowPunct w:val="0"/>
        <w:spacing w:before="9" w:line="170" w:lineRule="exact"/>
        <w:rPr>
          <w:sz w:val="17"/>
          <w:szCs w:val="17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0"/>
        <w:gridCol w:w="509"/>
        <w:gridCol w:w="558"/>
        <w:gridCol w:w="482"/>
        <w:gridCol w:w="530"/>
        <w:gridCol w:w="534"/>
        <w:gridCol w:w="497"/>
        <w:gridCol w:w="494"/>
        <w:gridCol w:w="471"/>
        <w:gridCol w:w="561"/>
        <w:gridCol w:w="531"/>
        <w:gridCol w:w="497"/>
        <w:gridCol w:w="533"/>
        <w:gridCol w:w="531"/>
        <w:gridCol w:w="497"/>
        <w:gridCol w:w="497"/>
        <w:gridCol w:w="1670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5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40"/>
            </w:pPr>
            <w:r>
              <w:rPr>
                <w:spacing w:val="-6"/>
                <w:sz w:val="22"/>
                <w:szCs w:val="22"/>
                <w:u w:val="single"/>
              </w:rPr>
              <w:t>А</w:t>
            </w:r>
            <w:r>
              <w:rPr>
                <w:spacing w:val="-2"/>
                <w:sz w:val="22"/>
                <w:szCs w:val="22"/>
                <w:u w:val="single"/>
              </w:rPr>
              <w:t>И</w:t>
            </w:r>
            <w:r>
              <w:rPr>
                <w:spacing w:val="2"/>
                <w:sz w:val="22"/>
                <w:szCs w:val="22"/>
                <w:u w:val="single"/>
              </w:rPr>
              <w:t>Р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10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160" w:right="199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218"/>
            </w:pPr>
            <w:r>
              <w:rPr>
                <w:sz w:val="22"/>
                <w:szCs w:val="22"/>
                <w:u w:val="single"/>
              </w:rPr>
              <w:t>Н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160" w:right="173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173" w:right="208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208" w:right="175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175" w:right="172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172" w:right="172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172" w:right="149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right="9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31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right="7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right="38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31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right="7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right="2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tabs>
                <w:tab w:val="left" w:pos="612"/>
                <w:tab w:val="left" w:pos="1039"/>
                <w:tab w:val="left" w:pos="1462"/>
              </w:tabs>
              <w:kinsoku w:val="0"/>
              <w:overflowPunct w:val="0"/>
              <w:spacing w:before="72"/>
              <w:ind w:left="189"/>
            </w:pPr>
            <w:r>
              <w:rPr>
                <w:sz w:val="22"/>
                <w:szCs w:val="22"/>
                <w:u w:val="single"/>
              </w:rPr>
              <w:t>х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  <w:u w:val="single"/>
              </w:rPr>
              <w:t>х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  <w:u w:val="single"/>
              </w:rPr>
              <w:t>х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  <w:u w:val="single"/>
              </w:rPr>
              <w:t>х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5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right="13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60" w:right="199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8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60" w:right="173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73" w:right="208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208" w:right="175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75" w:right="172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72" w:right="172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72" w:right="149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68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72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37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39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73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36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39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tabs>
                <w:tab w:val="left" w:pos="559"/>
                <w:tab w:val="left" w:pos="986"/>
                <w:tab w:val="left" w:pos="1409"/>
              </w:tabs>
              <w:kinsoku w:val="0"/>
              <w:overflowPunct w:val="0"/>
              <w:spacing w:line="240" w:lineRule="exact"/>
              <w:ind w:left="137"/>
            </w:pPr>
            <w:r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ab/>
              <w:t>18</w:t>
            </w:r>
            <w:r>
              <w:rPr>
                <w:sz w:val="22"/>
                <w:szCs w:val="22"/>
              </w:rPr>
              <w:tab/>
              <w:t>19</w:t>
            </w:r>
            <w:r>
              <w:rPr>
                <w:sz w:val="22"/>
                <w:szCs w:val="22"/>
              </w:rPr>
              <w:tab/>
              <w:t>20</w:t>
            </w:r>
          </w:p>
        </w:tc>
      </w:tr>
    </w:tbl>
    <w:p w:rsidR="0021057A" w:rsidRDefault="0021057A">
      <w:pPr>
        <w:kinsoku w:val="0"/>
        <w:overflowPunct w:val="0"/>
        <w:spacing w:before="1" w:line="160" w:lineRule="exact"/>
        <w:rPr>
          <w:sz w:val="16"/>
          <w:szCs w:val="16"/>
        </w:rPr>
      </w:pPr>
    </w:p>
    <w:p w:rsidR="0021057A" w:rsidRDefault="0021057A">
      <w:pPr>
        <w:pStyle w:val="a3"/>
        <w:numPr>
          <w:ilvl w:val="0"/>
          <w:numId w:val="6"/>
        </w:numPr>
        <w:tabs>
          <w:tab w:val="left" w:pos="391"/>
        </w:tabs>
        <w:kinsoku w:val="0"/>
        <w:overflowPunct w:val="0"/>
        <w:ind w:left="454" w:hanging="284"/>
      </w:pPr>
      <w:r>
        <w:t>Т</w:t>
      </w:r>
      <w:r>
        <w:rPr>
          <w:spacing w:val="1"/>
        </w:rPr>
        <w:t>и</w:t>
      </w:r>
      <w:r>
        <w:t>п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р</w:t>
      </w:r>
      <w:r>
        <w:rPr>
          <w:spacing w:val="2"/>
        </w:rPr>
        <w:t>а</w:t>
      </w:r>
      <w:r>
        <w:rPr>
          <w:spacing w:val="3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ля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line="250" w:lineRule="exact"/>
        <w:ind w:left="396" w:hanging="226"/>
      </w:pPr>
      <w:r>
        <w:rPr>
          <w:spacing w:val="-4"/>
        </w:rPr>
        <w:t>В</w:t>
      </w:r>
      <w:r>
        <w:rPr>
          <w:spacing w:val="1"/>
        </w:rPr>
        <w:t>и</w:t>
      </w:r>
      <w:r>
        <w:t>д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</w:t>
      </w:r>
      <w:r>
        <w:rPr>
          <w:spacing w:val="4"/>
        </w:rPr>
        <w:t xml:space="preserve"> </w:t>
      </w:r>
      <w:r>
        <w:t>1)</w:t>
      </w:r>
    </w:p>
    <w:p w:rsidR="0021057A" w:rsidRDefault="0021057A">
      <w:pPr>
        <w:kinsoku w:val="0"/>
        <w:overflowPunct w:val="0"/>
        <w:spacing w:before="1"/>
        <w:ind w:left="2437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щ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>про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pacing w:val="-1"/>
          <w:sz w:val="22"/>
          <w:szCs w:val="22"/>
          <w:u w:val="single"/>
        </w:rPr>
        <w:t>ы</w:t>
      </w:r>
      <w:r>
        <w:rPr>
          <w:i/>
          <w:iCs/>
          <w:sz w:val="22"/>
          <w:szCs w:val="22"/>
          <w:u w:val="single"/>
        </w:rPr>
        <w:t>ш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л</w:t>
      </w:r>
      <w:r>
        <w:rPr>
          <w:i/>
          <w:iCs/>
          <w:spacing w:val="-3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</w:t>
      </w:r>
      <w:r>
        <w:rPr>
          <w:i/>
          <w:iCs/>
          <w:spacing w:val="-4"/>
          <w:sz w:val="22"/>
          <w:szCs w:val="22"/>
          <w:u w:val="single"/>
        </w:rPr>
        <w:t>н</w:t>
      </w:r>
      <w:r>
        <w:rPr>
          <w:i/>
          <w:iCs/>
          <w:sz w:val="22"/>
          <w:szCs w:val="22"/>
          <w:u w:val="single"/>
        </w:rPr>
        <w:t>о</w:t>
      </w:r>
      <w:r>
        <w:rPr>
          <w:i/>
          <w:iCs/>
          <w:spacing w:val="-1"/>
          <w:sz w:val="22"/>
          <w:szCs w:val="22"/>
          <w:u w:val="single"/>
        </w:rPr>
        <w:t xml:space="preserve">е 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391"/>
        </w:tabs>
        <w:kinsoku w:val="0"/>
        <w:overflowPunct w:val="0"/>
        <w:spacing w:before="1"/>
        <w:ind w:left="391"/>
      </w:pPr>
      <w:r>
        <w:rPr>
          <w:spacing w:val="1"/>
        </w:rPr>
        <w:t>К</w:t>
      </w:r>
      <w:r>
        <w:rPr>
          <w:spacing w:val="-5"/>
        </w:rPr>
        <w:t>о</w:t>
      </w:r>
      <w:r>
        <w:t>д м</w:t>
      </w:r>
      <w:r>
        <w:rPr>
          <w:spacing w:val="-6"/>
        </w:rPr>
        <w:t>о</w:t>
      </w:r>
      <w:r>
        <w:rPr>
          <w:spacing w:val="-2"/>
        </w:rPr>
        <w:t>д</w:t>
      </w:r>
      <w:r>
        <w:rPr>
          <w:spacing w:val="1"/>
        </w:rPr>
        <w:t>и</w:t>
      </w:r>
      <w:r>
        <w:t>ф</w:t>
      </w:r>
      <w:r>
        <w:rPr>
          <w:spacing w:val="1"/>
        </w:rPr>
        <w:t>и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1"/>
        </w:rPr>
        <w:t>ц</w:t>
      </w:r>
      <w:r>
        <w:rPr>
          <w:spacing w:val="-3"/>
        </w:rPr>
        <w:t>и</w:t>
      </w:r>
      <w:r>
        <w:t>и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line="250" w:lineRule="exact"/>
        <w:ind w:left="396" w:hanging="226"/>
      </w:pPr>
      <w:r>
        <w:rPr>
          <w:spacing w:val="-4"/>
        </w:rPr>
        <w:t>В</w:t>
      </w:r>
      <w:r>
        <w:rPr>
          <w:spacing w:val="1"/>
        </w:rPr>
        <w:t>и</w:t>
      </w:r>
      <w:r>
        <w:t>д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t>р</w:t>
      </w:r>
      <w:r>
        <w:rPr>
          <w:spacing w:val="3"/>
        </w:rPr>
        <w:t>я</w:t>
      </w:r>
      <w:r>
        <w:rPr>
          <w:spacing w:val="-7"/>
        </w:rPr>
        <w:t>е</w:t>
      </w:r>
      <w:r>
        <w:rPr>
          <w:spacing w:val="3"/>
        </w:rPr>
        <w:t>м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rPr>
          <w:spacing w:val="2"/>
        </w:rPr>
        <w:t>а</w:t>
      </w:r>
      <w:r>
        <w:rPr>
          <w:spacing w:val="1"/>
        </w:rPr>
        <w:t>в</w:t>
      </w:r>
      <w:r>
        <w:t>л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-4"/>
        </w:rPr>
        <w:t>и</w:t>
      </w:r>
      <w:r>
        <w:t>п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2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4"/>
        </w:rPr>
        <w:t>т</w:t>
      </w:r>
      <w:r>
        <w:rPr>
          <w:spacing w:val="-7"/>
        </w:rPr>
        <w:t>е</w:t>
      </w:r>
      <w:r>
        <w:t>ля</w:t>
      </w:r>
      <w:r>
        <w:rPr>
          <w:spacing w:val="2"/>
        </w:rPr>
        <w:t>)</w:t>
      </w:r>
      <w:r>
        <w:t>:</w:t>
      </w:r>
    </w:p>
    <w:tbl>
      <w:tblPr>
        <w:tblW w:w="0" w:type="auto"/>
        <w:tblInd w:w="4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2"/>
        <w:gridCol w:w="3520"/>
        <w:gridCol w:w="878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1"/>
        </w:trPr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6"/>
              <w:ind w:left="90"/>
            </w:pP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6"/>
              <w:ind w:left="254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ДА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90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254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ДИ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40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90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и</w:t>
            </w:r>
            <w:r>
              <w:rPr>
                <w:spacing w:val="-4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254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spacing w:val="-2"/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В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0"/>
        </w:trPr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40"/>
              <w:rPr>
                <w:rFonts w:ascii="Symbol" w:hAnsi="Symbol" w:cs="Symbol"/>
                <w:sz w:val="22"/>
                <w:szCs w:val="22"/>
              </w:rPr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4"/>
              <w:ind w:left="40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0"/>
              <w:ind w:left="90"/>
            </w:pPr>
            <w:r>
              <w:rPr>
                <w:sz w:val="22"/>
                <w:szCs w:val="22"/>
              </w:rPr>
              <w:t>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ск</w:t>
            </w:r>
            <w:r>
              <w:rPr>
                <w:sz w:val="22"/>
                <w:szCs w:val="22"/>
              </w:rPr>
              <w:t>ое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a5"/>
              <w:numPr>
                <w:ilvl w:val="0"/>
                <w:numId w:val="5"/>
              </w:numPr>
              <w:tabs>
                <w:tab w:val="left" w:pos="383"/>
              </w:tabs>
              <w:kinsoku w:val="0"/>
              <w:overflowPunct w:val="0"/>
              <w:spacing w:line="247" w:lineRule="exact"/>
              <w:ind w:left="38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21057A" w:rsidRDefault="0021057A">
            <w:pPr>
              <w:pStyle w:val="a5"/>
              <w:numPr>
                <w:ilvl w:val="0"/>
                <w:numId w:val="5"/>
              </w:numPr>
              <w:tabs>
                <w:tab w:val="left" w:pos="383"/>
              </w:tabs>
              <w:kinsoku w:val="0"/>
              <w:overflowPunct w:val="0"/>
              <w:spacing w:before="20"/>
              <w:ind w:left="383"/>
            </w:pPr>
            <w:r>
              <w:rPr>
                <w:spacing w:val="-2"/>
                <w:sz w:val="22"/>
                <w:szCs w:val="22"/>
              </w:rPr>
              <w:t>ДГ</w:t>
            </w:r>
          </w:p>
        </w:tc>
      </w:tr>
    </w:tbl>
    <w:p w:rsidR="0021057A" w:rsidRDefault="0021057A">
      <w:pPr>
        <w:pStyle w:val="a3"/>
        <w:numPr>
          <w:ilvl w:val="0"/>
          <w:numId w:val="6"/>
        </w:numPr>
        <w:tabs>
          <w:tab w:val="left" w:pos="391"/>
        </w:tabs>
        <w:kinsoku w:val="0"/>
        <w:overflowPunct w:val="0"/>
        <w:spacing w:before="21"/>
        <w:ind w:left="391"/>
      </w:pPr>
      <w:r>
        <w:rPr>
          <w:spacing w:val="1"/>
        </w:rPr>
        <w:t>К</w:t>
      </w:r>
      <w:r>
        <w:rPr>
          <w:spacing w:val="-5"/>
        </w:rPr>
        <w:t>о</w:t>
      </w:r>
      <w:r>
        <w:t>д 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2"/>
        </w:rPr>
        <w:t>е</w:t>
      </w:r>
      <w:r>
        <w:t>ли</w:t>
      </w:r>
      <w:r>
        <w:rPr>
          <w:spacing w:val="4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ы</w:t>
      </w:r>
      <w:r>
        <w:rPr>
          <w:spacing w:val="2"/>
        </w:rPr>
        <w:t xml:space="preserve"> </w:t>
      </w:r>
      <w:r>
        <w:t>2 –</w:t>
      </w:r>
      <w:r>
        <w:rPr>
          <w:spacing w:val="-3"/>
        </w:rPr>
        <w:t xml:space="preserve"> </w:t>
      </w:r>
      <w:r>
        <w:t>4)</w:t>
      </w:r>
    </w:p>
    <w:p w:rsidR="0021057A" w:rsidRDefault="0021057A">
      <w:pPr>
        <w:pStyle w:val="a3"/>
        <w:kinsoku w:val="0"/>
        <w:overflowPunct w:val="0"/>
        <w:spacing w:before="1" w:line="241" w:lineRule="auto"/>
        <w:ind w:left="454" w:right="290"/>
        <w:jc w:val="both"/>
      </w:pP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  <w:r>
        <w:rPr>
          <w:spacing w:val="3"/>
        </w:rPr>
        <w:t xml:space="preserve"> </w:t>
      </w:r>
      <w:r>
        <w:t>15х0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2"/>
        </w:rPr>
        <w:t>а</w:t>
      </w:r>
      <w:r>
        <w:t>ть</w:t>
      </w:r>
      <w:r>
        <w:rPr>
          <w:spacing w:val="1"/>
        </w:rPr>
        <w:t xml:space="preserve"> 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к</w:t>
      </w:r>
      <w:r>
        <w:t>же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2"/>
        </w:rPr>
        <w:t>а</w:t>
      </w:r>
      <w:r>
        <w:t>м</w:t>
      </w:r>
      <w:r>
        <w:rPr>
          <w:spacing w:val="-8"/>
        </w:rPr>
        <w:t>е</w:t>
      </w:r>
      <w:r>
        <w:t>тра</w:t>
      </w:r>
      <w:r>
        <w:rPr>
          <w:spacing w:val="4"/>
        </w:rPr>
        <w:t xml:space="preserve"> 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2"/>
        </w:rPr>
        <w:t>д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(Ø</w:t>
      </w:r>
      <w:r>
        <w:t>2</w:t>
      </w:r>
      <w:r>
        <w:rPr>
          <w:spacing w:val="6"/>
        </w:rPr>
        <w:t>0</w:t>
      </w:r>
      <w:r>
        <w:rPr>
          <w:spacing w:val="-2"/>
        </w:rPr>
        <w:t>-</w:t>
      </w:r>
      <w:r>
        <w:t>З</w:t>
      </w:r>
      <w:r>
        <w:rPr>
          <w:spacing w:val="-6"/>
        </w:rPr>
        <w:t>о</w:t>
      </w:r>
      <w:r>
        <w:rPr>
          <w:spacing w:val="1"/>
        </w:rPr>
        <w:t>н</w:t>
      </w:r>
      <w:r>
        <w:rPr>
          <w:spacing w:val="-2"/>
        </w:rPr>
        <w:t>д</w:t>
      </w:r>
      <w:r>
        <w:t>20,</w:t>
      </w:r>
      <w:r>
        <w:rPr>
          <w:spacing w:val="4"/>
        </w:rPr>
        <w:t xml:space="preserve"> </w:t>
      </w:r>
      <w:r>
        <w:rPr>
          <w:spacing w:val="-2"/>
        </w:rPr>
        <w:t>Ø</w:t>
      </w:r>
      <w:r>
        <w:t>2</w:t>
      </w:r>
      <w:r>
        <w:rPr>
          <w:spacing w:val="1"/>
        </w:rPr>
        <w:t>7</w:t>
      </w:r>
      <w:r>
        <w:rPr>
          <w:spacing w:val="-2"/>
        </w:rPr>
        <w:t>-</w:t>
      </w:r>
      <w:r>
        <w:t>З</w:t>
      </w:r>
      <w:r>
        <w:rPr>
          <w:spacing w:val="-6"/>
        </w:rPr>
        <w:t>о</w:t>
      </w:r>
      <w:r>
        <w:rPr>
          <w:spacing w:val="1"/>
        </w:rPr>
        <w:t>н</w:t>
      </w:r>
      <w:r>
        <w:rPr>
          <w:spacing w:val="-2"/>
        </w:rPr>
        <w:t>д</w:t>
      </w:r>
      <w:r>
        <w:t>27</w:t>
      </w:r>
      <w:r>
        <w:rPr>
          <w:spacing w:val="-2"/>
        </w:rPr>
        <w:t>)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д м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5"/>
        </w:rPr>
        <w:t>л</w:t>
      </w:r>
      <w:r>
        <w:t>а</w:t>
      </w:r>
      <w:r>
        <w:rPr>
          <w:spacing w:val="5"/>
        </w:rPr>
        <w:t xml:space="preserve"> </w:t>
      </w:r>
      <w:r>
        <w:rPr>
          <w:spacing w:val="-7"/>
        </w:rPr>
        <w:t>е</w:t>
      </w:r>
      <w:r>
        <w:t>го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rPr>
          <w:spacing w:val="4"/>
        </w:rPr>
        <w:t>р</w:t>
      </w:r>
      <w:r>
        <w:rPr>
          <w:spacing w:val="6"/>
        </w:rPr>
        <w:t>п</w:t>
      </w:r>
      <w:r>
        <w:rPr>
          <w:spacing w:val="-5"/>
        </w:rPr>
        <w:t xml:space="preserve">у- </w:t>
      </w:r>
      <w:r>
        <w:rPr>
          <w:spacing w:val="-2"/>
        </w:rPr>
        <w:t>с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t>Н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н</w:t>
      </w:r>
      <w:r>
        <w:rPr>
          <w:spacing w:val="-7"/>
        </w:rPr>
        <w:t>е</w:t>
      </w:r>
      <w:r>
        <w:t>рж</w:t>
      </w:r>
      <w:r>
        <w:rPr>
          <w:spacing w:val="2"/>
        </w:rPr>
        <w:t>а</w:t>
      </w:r>
      <w:r>
        <w:rPr>
          <w:spacing w:val="1"/>
        </w:rPr>
        <w:t>в</w:t>
      </w:r>
      <w:r>
        <w:rPr>
          <w:spacing w:val="-7"/>
        </w:rPr>
        <w:t>е</w:t>
      </w:r>
      <w:r>
        <w:rPr>
          <w:spacing w:val="-2"/>
        </w:rPr>
        <w:t>ющ</w:t>
      </w:r>
      <w:r>
        <w:rPr>
          <w:spacing w:val="2"/>
        </w:rPr>
        <w:t>а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t>ль</w:t>
      </w:r>
      <w:r>
        <w:rPr>
          <w:spacing w:val="2"/>
        </w:rPr>
        <w:t xml:space="preserve"> </w:t>
      </w:r>
      <w:r>
        <w:t>12</w:t>
      </w:r>
      <w:r>
        <w:rPr>
          <w:spacing w:val="-2"/>
        </w:rPr>
        <w:t>Х</w:t>
      </w:r>
      <w:r>
        <w:rPr>
          <w:spacing w:val="-5"/>
        </w:rPr>
        <w:t>1</w:t>
      </w:r>
      <w:r>
        <w:t>8</w:t>
      </w:r>
      <w:r>
        <w:rPr>
          <w:spacing w:val="-2"/>
        </w:rPr>
        <w:t>Н</w:t>
      </w:r>
      <w:r>
        <w:t>1</w:t>
      </w:r>
      <w:r>
        <w:rPr>
          <w:spacing w:val="-5"/>
        </w:rPr>
        <w:t>0</w:t>
      </w:r>
      <w:r>
        <w:rPr>
          <w:spacing w:val="3"/>
        </w:rPr>
        <w:t>Т</w:t>
      </w:r>
      <w:r>
        <w:t>,</w:t>
      </w:r>
      <w:r>
        <w:rPr>
          <w:spacing w:val="-5"/>
        </w:rPr>
        <w:t xml:space="preserve"> </w:t>
      </w:r>
      <w:r>
        <w:t>Т</w:t>
      </w:r>
      <w:r>
        <w:rPr>
          <w:spacing w:val="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</w:t>
      </w:r>
      <w:r>
        <w:rPr>
          <w:spacing w:val="1"/>
        </w:rPr>
        <w:t>и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7"/>
        </w:rPr>
        <w:t>)</w:t>
      </w:r>
      <w:r>
        <w:t xml:space="preserve">, </w:t>
      </w:r>
      <w:r>
        <w:rPr>
          <w:spacing w:val="-2"/>
        </w:rPr>
        <w:t>д</w:t>
      </w:r>
      <w:r>
        <w:t>л</w:t>
      </w:r>
      <w:r>
        <w:rPr>
          <w:spacing w:val="1"/>
        </w:rPr>
        <w:t>ин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-7"/>
        </w:rPr>
        <w:t>е</w:t>
      </w:r>
      <w:r>
        <w:t>ля</w:t>
      </w:r>
      <w:r>
        <w:rPr>
          <w:spacing w:val="4"/>
        </w:rPr>
        <w:t xml:space="preserve"> </w:t>
      </w:r>
      <w:r>
        <w:t>L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</w:t>
      </w:r>
      <w:r>
        <w:rPr>
          <w:spacing w:val="-8"/>
        </w:rPr>
        <w:t>е</w:t>
      </w:r>
      <w:r>
        <w:t>тр</w:t>
      </w:r>
      <w:r>
        <w:rPr>
          <w:spacing w:val="2"/>
        </w:rPr>
        <w:t>а</w:t>
      </w:r>
      <w:r>
        <w:t>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д м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5"/>
        </w:rPr>
        <w:t>л</w:t>
      </w:r>
      <w:r>
        <w:t>а</w:t>
      </w:r>
      <w:r>
        <w:rPr>
          <w:spacing w:val="5"/>
        </w:rPr>
        <w:t xml:space="preserve"> </w:t>
      </w:r>
      <w:r>
        <w:rPr>
          <w:spacing w:val="-7"/>
        </w:rPr>
        <w:t>к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-7"/>
        </w:rPr>
        <w:t>е</w:t>
      </w:r>
      <w:r>
        <w:t>ля</w:t>
      </w:r>
      <w:r>
        <w:rPr>
          <w:spacing w:val="4"/>
        </w:rPr>
        <w:t xml:space="preserve"> </w:t>
      </w:r>
      <w:r>
        <w:rPr>
          <w:spacing w:val="3"/>
        </w:rPr>
        <w:t>(</w:t>
      </w:r>
      <w:r>
        <w:t>U</w:t>
      </w:r>
      <w:r>
        <w:rPr>
          <w:spacing w:val="1"/>
        </w:rPr>
        <w:t xml:space="preserve"> </w:t>
      </w:r>
      <w:r>
        <w:t xml:space="preserve">– 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и</w:t>
      </w:r>
      <w:r>
        <w:rPr>
          <w:spacing w:val="-5"/>
        </w:rPr>
        <w:t>у</w:t>
      </w:r>
      <w:r>
        <w:rPr>
          <w:spacing w:val="4"/>
        </w:rPr>
        <w:t>р</w:t>
      </w:r>
      <w:r>
        <w:rPr>
          <w:spacing w:val="-7"/>
        </w:rPr>
        <w:t>е</w:t>
      </w:r>
      <w: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t>,</w:t>
      </w:r>
      <w:r>
        <w:rPr>
          <w:spacing w:val="-1"/>
        </w:rPr>
        <w:t xml:space="preserve"> </w:t>
      </w:r>
      <w:r>
        <w:t>Р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фт</w:t>
      </w:r>
      <w:r>
        <w:rPr>
          <w:spacing w:val="-6"/>
        </w:rPr>
        <w:t>о</w:t>
      </w:r>
      <w:r>
        <w:t>р</w:t>
      </w:r>
      <w:r>
        <w:rPr>
          <w:spacing w:val="-5"/>
        </w:rPr>
        <w:t>о</w:t>
      </w:r>
      <w:r>
        <w:rPr>
          <w:spacing w:val="1"/>
        </w:rPr>
        <w:t>п</w:t>
      </w:r>
      <w:r>
        <w:t>л</w:t>
      </w:r>
      <w:r>
        <w:rPr>
          <w:spacing w:val="2"/>
        </w:rPr>
        <w:t>а</w:t>
      </w:r>
      <w:r>
        <w:rPr>
          <w:spacing w:val="-2"/>
        </w:rPr>
        <w:t>с</w:t>
      </w:r>
      <w:r>
        <w:t>т</w:t>
      </w:r>
      <w:r>
        <w:rPr>
          <w:spacing w:val="-2"/>
        </w:rPr>
        <w:t>)</w:t>
      </w:r>
      <w:r>
        <w:t>.</w:t>
      </w:r>
    </w:p>
    <w:p w:rsidR="0021057A" w:rsidRDefault="0021057A">
      <w:pPr>
        <w:kinsoku w:val="0"/>
        <w:overflowPunct w:val="0"/>
        <w:spacing w:line="248" w:lineRule="exact"/>
        <w:ind w:right="36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 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z w:val="22"/>
          <w:szCs w:val="22"/>
          <w:u w:val="single"/>
        </w:rPr>
        <w:t>о</w:t>
      </w:r>
      <w:r>
        <w:rPr>
          <w:i/>
          <w:iCs/>
          <w:spacing w:val="-2"/>
          <w:sz w:val="22"/>
          <w:szCs w:val="22"/>
          <w:u w:val="single"/>
        </w:rPr>
        <w:t>де</w:t>
      </w:r>
      <w:r>
        <w:rPr>
          <w:i/>
          <w:iCs/>
          <w:sz w:val="22"/>
          <w:szCs w:val="22"/>
          <w:u w:val="single"/>
        </w:rPr>
        <w:t>л</w:t>
      </w:r>
      <w:r>
        <w:rPr>
          <w:i/>
          <w:iCs/>
          <w:spacing w:val="-3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й 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15</w:t>
      </w:r>
      <w:r>
        <w:rPr>
          <w:i/>
          <w:iCs/>
          <w:spacing w:val="-2"/>
          <w:sz w:val="22"/>
          <w:szCs w:val="22"/>
          <w:u w:val="single"/>
        </w:rPr>
        <w:t>х</w:t>
      </w:r>
      <w:r>
        <w:rPr>
          <w:i/>
          <w:iCs/>
          <w:sz w:val="22"/>
          <w:szCs w:val="22"/>
          <w:u w:val="single"/>
        </w:rPr>
        <w:t xml:space="preserve">0 </w:t>
      </w:r>
      <w:r>
        <w:rPr>
          <w:i/>
          <w:iCs/>
          <w:spacing w:val="4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3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15</w:t>
      </w:r>
      <w:r>
        <w:rPr>
          <w:i/>
          <w:iCs/>
          <w:spacing w:val="-2"/>
          <w:sz w:val="22"/>
          <w:szCs w:val="22"/>
          <w:u w:val="single"/>
        </w:rPr>
        <w:t>х</w:t>
      </w:r>
      <w:r>
        <w:rPr>
          <w:i/>
          <w:iCs/>
          <w:sz w:val="22"/>
          <w:szCs w:val="22"/>
          <w:u w:val="single"/>
        </w:rPr>
        <w:t xml:space="preserve">0/ З </w:t>
      </w:r>
      <w:r>
        <w:rPr>
          <w:i/>
          <w:iCs/>
          <w:spacing w:val="-5"/>
          <w:sz w:val="22"/>
          <w:szCs w:val="22"/>
          <w:u w:val="single"/>
        </w:rPr>
        <w:t>о</w:t>
      </w:r>
      <w:r>
        <w:rPr>
          <w:i/>
          <w:iCs/>
          <w:sz w:val="22"/>
          <w:szCs w:val="22"/>
          <w:u w:val="single"/>
        </w:rPr>
        <w:t xml:space="preserve">н </w:t>
      </w:r>
      <w:r>
        <w:rPr>
          <w:i/>
          <w:iCs/>
          <w:spacing w:val="-2"/>
          <w:sz w:val="22"/>
          <w:szCs w:val="22"/>
          <w:u w:val="single"/>
        </w:rPr>
        <w:t>д</w:t>
      </w:r>
      <w:r>
        <w:rPr>
          <w:i/>
          <w:iCs/>
          <w:sz w:val="22"/>
          <w:szCs w:val="22"/>
          <w:u w:val="single"/>
        </w:rPr>
        <w:t xml:space="preserve">27Н </w:t>
      </w:r>
      <w:r>
        <w:rPr>
          <w:i/>
          <w:iCs/>
          <w:spacing w:val="-3"/>
          <w:sz w:val="22"/>
          <w:szCs w:val="22"/>
          <w:u w:val="single"/>
        </w:rPr>
        <w:t>LU</w:t>
      </w:r>
    </w:p>
    <w:p w:rsidR="0021057A" w:rsidRDefault="0021057A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21057A" w:rsidRDefault="0021057A">
      <w:pPr>
        <w:pStyle w:val="a3"/>
        <w:numPr>
          <w:ilvl w:val="0"/>
          <w:numId w:val="6"/>
        </w:numPr>
        <w:tabs>
          <w:tab w:val="left" w:pos="391"/>
        </w:tabs>
        <w:kinsoku w:val="0"/>
        <w:overflowPunct w:val="0"/>
        <w:ind w:left="39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1"/>
        </w:rPr>
        <w:t>п</w:t>
      </w:r>
      <w:r>
        <w:t>у</w:t>
      </w:r>
      <w:r>
        <w:rPr>
          <w:spacing w:val="-2"/>
        </w:rPr>
        <w:t>с</w:t>
      </w:r>
      <w:r>
        <w:t>а</w:t>
      </w:r>
      <w:r>
        <w:rPr>
          <w:spacing w:val="6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 5</w:t>
      </w:r>
      <w:r>
        <w:rPr>
          <w:spacing w:val="-2"/>
        </w:rPr>
        <w:t>)</w:t>
      </w:r>
      <w:r>
        <w:t>.</w:t>
      </w:r>
    </w:p>
    <w:p w:rsidR="0021057A" w:rsidRDefault="0021057A">
      <w:pPr>
        <w:pStyle w:val="a3"/>
        <w:kinsoku w:val="0"/>
        <w:overflowPunct w:val="0"/>
        <w:spacing w:before="7" w:line="250" w:lineRule="exact"/>
        <w:ind w:left="454" w:right="360"/>
      </w:pPr>
      <w:r>
        <w:rPr>
          <w:spacing w:val="-2"/>
        </w:rPr>
        <w:t>П</w:t>
      </w:r>
      <w:r>
        <w:t>ри</w:t>
      </w:r>
      <w:r>
        <w:rPr>
          <w:spacing w:val="18"/>
        </w:rPr>
        <w:t xml:space="preserve"> 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-7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t>е</w:t>
      </w:r>
      <w:r>
        <w:rPr>
          <w:spacing w:val="11"/>
        </w:rPr>
        <w:t xml:space="preserve"> </w:t>
      </w:r>
      <w:r>
        <w:t>гр</w:t>
      </w:r>
      <w:r>
        <w:rPr>
          <w:spacing w:val="-5"/>
        </w:rPr>
        <w:t>у</w:t>
      </w:r>
      <w:r>
        <w:rPr>
          <w:spacing w:val="1"/>
        </w:rPr>
        <w:t>пп</w:t>
      </w:r>
      <w:r>
        <w:t>ы</w:t>
      </w:r>
      <w:r>
        <w:rPr>
          <w:spacing w:val="18"/>
        </w:rPr>
        <w:t xml:space="preserve"> </w:t>
      </w:r>
      <w:r>
        <w:rPr>
          <w:spacing w:val="1"/>
        </w:rPr>
        <w:t>ви</w:t>
      </w:r>
      <w:r>
        <w:rPr>
          <w:spacing w:val="-2"/>
        </w:rPr>
        <w:t>б</w:t>
      </w:r>
      <w:r>
        <w:t>р</w:t>
      </w:r>
      <w:r>
        <w:rPr>
          <w:spacing w:val="-5"/>
        </w:rPr>
        <w:t>о</w:t>
      </w:r>
      <w:r>
        <w:rPr>
          <w:spacing w:val="-2"/>
        </w:rPr>
        <w:t>с</w:t>
      </w:r>
      <w:r>
        <w:t>т</w:t>
      </w:r>
      <w:r>
        <w:rPr>
          <w:spacing w:val="-6"/>
        </w:rPr>
        <w:t>о</w:t>
      </w:r>
      <w:r>
        <w:rPr>
          <w:spacing w:val="1"/>
        </w:rPr>
        <w:t>й</w:t>
      </w:r>
      <w:r>
        <w:rPr>
          <w:spacing w:val="2"/>
        </w:rPr>
        <w:t>к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11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20"/>
        </w:rPr>
        <w:t xml:space="preserve"> </w:t>
      </w:r>
      <w:r>
        <w:rPr>
          <w:spacing w:val="-1"/>
        </w:rPr>
        <w:t>G</w:t>
      </w:r>
      <w:r>
        <w:t>1</w:t>
      </w:r>
      <w:r>
        <w:rPr>
          <w:spacing w:val="11"/>
        </w:rPr>
        <w:t xml:space="preserve"> </w:t>
      </w:r>
      <w:r>
        <w:rPr>
          <w:spacing w:val="1"/>
        </w:rPr>
        <w:t>и</w:t>
      </w:r>
      <w:r>
        <w:t>ли</w:t>
      </w:r>
      <w:r>
        <w:rPr>
          <w:spacing w:val="19"/>
        </w:rPr>
        <w:t xml:space="preserve"> </w:t>
      </w:r>
      <w:r>
        <w:rPr>
          <w:spacing w:val="-1"/>
        </w:rPr>
        <w:t>G</w:t>
      </w:r>
      <w:r>
        <w:t>2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2"/>
        </w:rPr>
        <w:t>с</w:t>
      </w:r>
      <w:r>
        <w:t>е</w:t>
      </w:r>
      <w:r>
        <w:rPr>
          <w:spacing w:val="9"/>
        </w:rPr>
        <w:t xml:space="preserve"> </w:t>
      </w:r>
      <w:r>
        <w:rPr>
          <w:spacing w:val="-2"/>
        </w:rPr>
        <w:t>Н</w:t>
      </w:r>
      <w:r>
        <w:rPr>
          <w:spacing w:val="3"/>
        </w:rPr>
        <w:t>Г</w:t>
      </w:r>
      <w:r>
        <w:rPr>
          <w:spacing w:val="-1"/>
        </w:rPr>
        <w:t>-</w:t>
      </w:r>
      <w:r>
        <w:t>06</w:t>
      </w:r>
      <w:r>
        <w:rPr>
          <w:spacing w:val="17"/>
        </w:rPr>
        <w:t xml:space="preserve"> </w:t>
      </w:r>
      <w:r>
        <w:rPr>
          <w:spacing w:val="2"/>
        </w:rPr>
        <w:t>д</w:t>
      </w:r>
      <w:r>
        <w:rPr>
          <w:spacing w:val="-5"/>
        </w:rPr>
        <w:t>о</w:t>
      </w:r>
      <w:r>
        <w:rPr>
          <w:spacing w:val="-2"/>
        </w:rPr>
        <w:t>б</w:t>
      </w:r>
      <w:r>
        <w:rPr>
          <w:spacing w:val="3"/>
        </w:rPr>
        <w:t>а</w:t>
      </w:r>
      <w:r>
        <w:rPr>
          <w:spacing w:val="1"/>
        </w:rPr>
        <w:t>в</w:t>
      </w:r>
      <w:r>
        <w:t>ля</w:t>
      </w:r>
      <w:r>
        <w:rPr>
          <w:spacing w:val="-8"/>
        </w:rPr>
        <w:t>е</w:t>
      </w:r>
      <w:r>
        <w:t>т</w:t>
      </w:r>
      <w:r>
        <w:rPr>
          <w:spacing w:val="2"/>
        </w:rPr>
        <w:t>с</w:t>
      </w:r>
      <w:r>
        <w:t>я</w:t>
      </w:r>
      <w:r>
        <w:rPr>
          <w:spacing w:val="16"/>
        </w:rPr>
        <w:t xml:space="preserve"> </w:t>
      </w:r>
      <w:r>
        <w:rPr>
          <w:spacing w:val="-2"/>
        </w:rPr>
        <w:t>к</w:t>
      </w:r>
      <w:r>
        <w:t>од</w:t>
      </w:r>
      <w:r>
        <w:rPr>
          <w:spacing w:val="14"/>
        </w:rPr>
        <w:t xml:space="preserve"> </w:t>
      </w:r>
      <w:r>
        <w:rPr>
          <w:spacing w:val="1"/>
        </w:rPr>
        <w:t>ви</w:t>
      </w:r>
      <w:r>
        <w:rPr>
          <w:spacing w:val="-2"/>
        </w:rPr>
        <w:t>б</w:t>
      </w:r>
      <w:r>
        <w:t>р</w:t>
      </w:r>
      <w:r>
        <w:rPr>
          <w:spacing w:val="-5"/>
        </w:rPr>
        <w:t>о</w:t>
      </w:r>
      <w:r>
        <w:rPr>
          <w:spacing w:val="-2"/>
        </w:rPr>
        <w:t>с</w:t>
      </w:r>
      <w:r>
        <w:rPr>
          <w:spacing w:val="4"/>
        </w:rPr>
        <w:t>т</w:t>
      </w:r>
      <w:r>
        <w:rPr>
          <w:spacing w:val="2"/>
        </w:rPr>
        <w:t>о</w:t>
      </w:r>
      <w:r>
        <w:rPr>
          <w:spacing w:val="1"/>
        </w:rPr>
        <w:t xml:space="preserve">й- </w:t>
      </w:r>
      <w:r>
        <w:rPr>
          <w:spacing w:val="-2"/>
        </w:rPr>
        <w:t>к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Н</w:t>
      </w:r>
      <w:r>
        <w:rPr>
          <w:spacing w:val="2"/>
        </w:rPr>
        <w:t>Г</w:t>
      </w:r>
      <w:r>
        <w:rPr>
          <w:spacing w:val="-2"/>
        </w:rPr>
        <w:t>-</w:t>
      </w:r>
      <w:r>
        <w:t>06/</w:t>
      </w:r>
      <w:r>
        <w:rPr>
          <w:spacing w:val="-4"/>
        </w:rPr>
        <w:t>В</w:t>
      </w:r>
      <w:r>
        <w:t>1</w:t>
      </w:r>
      <w:r>
        <w:rPr>
          <w:spacing w:val="2"/>
        </w:rPr>
        <w:t xml:space="preserve"> </w:t>
      </w:r>
      <w:r>
        <w:rPr>
          <w:spacing w:val="-3"/>
        </w:rPr>
        <w:t>и</w:t>
      </w:r>
      <w:r>
        <w:t>ли</w:t>
      </w:r>
      <w:r>
        <w:rPr>
          <w:spacing w:val="-1"/>
        </w:rPr>
        <w:t xml:space="preserve"> </w:t>
      </w:r>
      <w:r>
        <w:rPr>
          <w:spacing w:val="-2"/>
        </w:rPr>
        <w:t>Н</w:t>
      </w:r>
      <w:r>
        <w:rPr>
          <w:spacing w:val="3"/>
        </w:rPr>
        <w:t>Г</w:t>
      </w:r>
      <w:r>
        <w:rPr>
          <w:spacing w:val="-2"/>
        </w:rPr>
        <w:t>-</w:t>
      </w:r>
      <w:r>
        <w:t>06/</w:t>
      </w:r>
      <w:r>
        <w:rPr>
          <w:spacing w:val="-4"/>
        </w:rPr>
        <w:t>В</w:t>
      </w:r>
      <w:r>
        <w:t>2.</w:t>
      </w:r>
    </w:p>
    <w:p w:rsidR="0021057A" w:rsidRDefault="0021057A">
      <w:pPr>
        <w:kinsoku w:val="0"/>
        <w:overflowPunct w:val="0"/>
        <w:spacing w:before="1" w:line="254" w:lineRule="exact"/>
        <w:ind w:left="4079" w:right="3917" w:hanging="351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54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од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НГ</w:t>
      </w: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-</w:t>
      </w:r>
      <w:r>
        <w:rPr>
          <w:i/>
          <w:iCs/>
          <w:sz w:val="22"/>
          <w:szCs w:val="22"/>
          <w:u w:val="single"/>
        </w:rPr>
        <w:t xml:space="preserve">06 </w:t>
      </w: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 xml:space="preserve">ля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о</w:t>
      </w:r>
      <w:r>
        <w:rPr>
          <w:i/>
          <w:iCs/>
          <w:spacing w:val="-2"/>
          <w:sz w:val="22"/>
          <w:szCs w:val="22"/>
        </w:rPr>
        <w:t>де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е</w:t>
      </w:r>
      <w:r>
        <w:rPr>
          <w:i/>
          <w:iCs/>
          <w:sz w:val="22"/>
          <w:szCs w:val="22"/>
        </w:rPr>
        <w:t>й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15</w:t>
      </w:r>
      <w:r>
        <w:rPr>
          <w:i/>
          <w:iCs/>
          <w:spacing w:val="-2"/>
          <w:sz w:val="22"/>
          <w:szCs w:val="22"/>
        </w:rPr>
        <w:t>х</w:t>
      </w:r>
      <w:r>
        <w:rPr>
          <w:i/>
          <w:iCs/>
          <w:sz w:val="22"/>
          <w:szCs w:val="22"/>
        </w:rPr>
        <w:t>0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2"/>
          <w:sz w:val="22"/>
          <w:szCs w:val="22"/>
        </w:rPr>
        <w:t xml:space="preserve"> 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</w:t>
      </w:r>
      <w:r>
        <w:rPr>
          <w:i/>
          <w:iCs/>
          <w:spacing w:val="-2"/>
          <w:sz w:val="22"/>
          <w:szCs w:val="22"/>
        </w:rPr>
        <w:t>-</w:t>
      </w:r>
      <w:r>
        <w:rPr>
          <w:i/>
          <w:iCs/>
          <w:sz w:val="22"/>
          <w:szCs w:val="22"/>
        </w:rPr>
        <w:t>»</w:t>
      </w:r>
    </w:p>
    <w:p w:rsidR="0021057A" w:rsidRDefault="0021057A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21057A" w:rsidRDefault="0021057A">
      <w:pPr>
        <w:pStyle w:val="a3"/>
        <w:numPr>
          <w:ilvl w:val="0"/>
          <w:numId w:val="6"/>
        </w:numPr>
        <w:tabs>
          <w:tab w:val="left" w:pos="391"/>
        </w:tabs>
        <w:kinsoku w:val="0"/>
        <w:overflowPunct w:val="0"/>
        <w:ind w:left="39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t xml:space="preserve">к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1"/>
        </w:rPr>
        <w:t>ц</w:t>
      </w:r>
      <w:r>
        <w:rPr>
          <w:spacing w:val="-7"/>
        </w:rPr>
        <w:t>е</w:t>
      </w:r>
      <w:r>
        <w:rPr>
          <w:spacing w:val="2"/>
        </w:rPr>
        <w:t>сс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4"/>
        </w:rPr>
        <w:t>р</w:t>
      </w:r>
      <w:r>
        <w:rPr>
          <w:spacing w:val="-2"/>
        </w:rPr>
        <w:t>е</w:t>
      </w:r>
      <w:r>
        <w:rPr>
          <w:spacing w:val="-1"/>
        </w:rPr>
        <w:t>з</w:t>
      </w:r>
      <w:r>
        <w:t>ь</w:t>
      </w:r>
      <w:r>
        <w:rPr>
          <w:spacing w:val="-2"/>
        </w:rPr>
        <w:t>б</w:t>
      </w:r>
      <w:r>
        <w:t>ы</w:t>
      </w:r>
      <w:r>
        <w:rPr>
          <w:spacing w:val="2"/>
        </w:rPr>
        <w:t xml:space="preserve"> </w:t>
      </w:r>
      <w:r>
        <w:rPr>
          <w:spacing w:val="-2"/>
        </w:rPr>
        <w:t>ш</w:t>
      </w:r>
      <w:r>
        <w:t>т</w:t>
      </w:r>
      <w:r>
        <w:rPr>
          <w:spacing w:val="-6"/>
        </w:rPr>
        <w:t>у</w:t>
      </w:r>
      <w:r>
        <w:rPr>
          <w:spacing w:val="6"/>
        </w:rPr>
        <w:t>ц</w:t>
      </w:r>
      <w:r>
        <w:rPr>
          <w:spacing w:val="-7"/>
        </w:rPr>
        <w:t>е</w:t>
      </w:r>
      <w:r>
        <w:t>р</w:t>
      </w:r>
      <w:r>
        <w:rPr>
          <w:spacing w:val="4"/>
        </w:rPr>
        <w:t>а</w:t>
      </w:r>
      <w:r>
        <w:rPr>
          <w:spacing w:val="3"/>
        </w:rPr>
        <w:t>)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5"/>
        </w:rPr>
        <w:t>о</w:t>
      </w:r>
      <w:r>
        <w:t>ме</w:t>
      </w:r>
      <w:r>
        <w:rPr>
          <w:spacing w:val="-1"/>
        </w:rPr>
        <w:t xml:space="preserve"> </w:t>
      </w:r>
      <w:r>
        <w:rPr>
          <w:spacing w:val="-6"/>
        </w:rPr>
        <w:t>А</w:t>
      </w:r>
      <w:r>
        <w:rPr>
          <w:spacing w:val="-2"/>
        </w:rPr>
        <w:t>И</w:t>
      </w:r>
      <w:r>
        <w:rPr>
          <w:spacing w:val="3"/>
        </w:rPr>
        <w:t>Р</w:t>
      </w:r>
      <w:r>
        <w:rPr>
          <w:spacing w:val="-2"/>
        </w:rPr>
        <w:t>-</w:t>
      </w:r>
      <w:r>
        <w:t>10</w:t>
      </w:r>
      <w:r>
        <w:rPr>
          <w:spacing w:val="-1"/>
        </w:rPr>
        <w:t>Н</w:t>
      </w:r>
      <w:r>
        <w:rPr>
          <w:spacing w:val="-2"/>
        </w:rPr>
        <w:t>-ДД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АИ</w:t>
      </w:r>
      <w:r>
        <w:rPr>
          <w:spacing w:val="3"/>
        </w:rPr>
        <w:t>Р</w:t>
      </w:r>
      <w:r>
        <w:rPr>
          <w:spacing w:val="-2"/>
        </w:rPr>
        <w:t>-</w:t>
      </w:r>
      <w:r>
        <w:t>10</w:t>
      </w:r>
      <w:r>
        <w:rPr>
          <w:spacing w:val="-1"/>
        </w:rPr>
        <w:t>Н</w:t>
      </w:r>
      <w:r>
        <w:rPr>
          <w:spacing w:val="-2"/>
        </w:rPr>
        <w:t>-Д</w:t>
      </w:r>
      <w:r>
        <w:t>Г</w:t>
      </w:r>
      <w:r>
        <w:rPr>
          <w:spacing w:val="4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ы</w:t>
      </w:r>
      <w:r>
        <w:rPr>
          <w:spacing w:val="4"/>
        </w:rPr>
        <w:t xml:space="preserve"> </w:t>
      </w:r>
      <w:r>
        <w:rPr>
          <w:spacing w:val="-5"/>
        </w:rPr>
        <w:t>7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7</w:t>
      </w:r>
      <w:r>
        <w:rPr>
          <w:spacing w:val="2"/>
        </w:rPr>
        <w:t>.</w:t>
      </w:r>
      <w:r>
        <w:t>1</w:t>
      </w:r>
      <w:r>
        <w:rPr>
          <w:spacing w:val="-7"/>
        </w:rPr>
        <w:t>)</w:t>
      </w:r>
      <w:r>
        <w:t>.</w:t>
      </w:r>
    </w:p>
    <w:p w:rsidR="0021057A" w:rsidRDefault="0021057A">
      <w:pPr>
        <w:kinsoku w:val="0"/>
        <w:overflowPunct w:val="0"/>
        <w:spacing w:line="250" w:lineRule="exact"/>
        <w:ind w:left="252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z w:val="22"/>
          <w:szCs w:val="22"/>
          <w:u w:val="single"/>
        </w:rPr>
        <w:t>20</w:t>
      </w:r>
    </w:p>
    <w:p w:rsidR="0021057A" w:rsidRDefault="0021057A">
      <w:pPr>
        <w:kinsoku w:val="0"/>
        <w:overflowPunct w:val="0"/>
        <w:spacing w:before="1" w:line="241" w:lineRule="auto"/>
        <w:ind w:left="4022" w:right="4057"/>
        <w:jc w:val="center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 xml:space="preserve">ля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о</w:t>
      </w:r>
      <w:r>
        <w:rPr>
          <w:i/>
          <w:iCs/>
          <w:spacing w:val="-2"/>
          <w:sz w:val="22"/>
          <w:szCs w:val="22"/>
        </w:rPr>
        <w:t>де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е</w:t>
      </w:r>
      <w:r>
        <w:rPr>
          <w:i/>
          <w:iCs/>
          <w:sz w:val="22"/>
          <w:szCs w:val="22"/>
        </w:rPr>
        <w:t>й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14</w:t>
      </w:r>
      <w:r>
        <w:rPr>
          <w:i/>
          <w:iCs/>
          <w:spacing w:val="-2"/>
          <w:sz w:val="22"/>
          <w:szCs w:val="22"/>
        </w:rPr>
        <w:t>х</w:t>
      </w:r>
      <w:r>
        <w:rPr>
          <w:i/>
          <w:iCs/>
          <w:sz w:val="22"/>
          <w:szCs w:val="22"/>
        </w:rPr>
        <w:t>7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2"/>
          <w:sz w:val="22"/>
          <w:szCs w:val="22"/>
        </w:rPr>
        <w:t xml:space="preserve"> 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 xml:space="preserve">20 </w:t>
      </w: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 xml:space="preserve">ля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о</w:t>
      </w:r>
      <w:r>
        <w:rPr>
          <w:i/>
          <w:iCs/>
          <w:spacing w:val="-2"/>
          <w:sz w:val="22"/>
          <w:szCs w:val="22"/>
        </w:rPr>
        <w:t>де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е</w:t>
      </w:r>
      <w:r>
        <w:rPr>
          <w:i/>
          <w:iCs/>
          <w:sz w:val="22"/>
          <w:szCs w:val="22"/>
        </w:rPr>
        <w:t>й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15</w:t>
      </w:r>
      <w:r>
        <w:rPr>
          <w:i/>
          <w:iCs/>
          <w:spacing w:val="-2"/>
          <w:sz w:val="22"/>
          <w:szCs w:val="22"/>
        </w:rPr>
        <w:t>х</w:t>
      </w:r>
      <w:r>
        <w:rPr>
          <w:i/>
          <w:iCs/>
          <w:sz w:val="22"/>
          <w:szCs w:val="22"/>
        </w:rPr>
        <w:t>0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2"/>
          <w:sz w:val="22"/>
          <w:szCs w:val="22"/>
        </w:rPr>
        <w:t xml:space="preserve"> 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</w:t>
      </w:r>
      <w:r>
        <w:rPr>
          <w:i/>
          <w:iCs/>
          <w:spacing w:val="-2"/>
          <w:sz w:val="22"/>
          <w:szCs w:val="22"/>
        </w:rPr>
        <w:t>-</w:t>
      </w:r>
      <w:r>
        <w:rPr>
          <w:i/>
          <w:iCs/>
          <w:sz w:val="22"/>
          <w:szCs w:val="22"/>
        </w:rPr>
        <w:t>»</w:t>
      </w:r>
    </w:p>
    <w:p w:rsidR="0021057A" w:rsidRDefault="0021057A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21057A" w:rsidRDefault="0021057A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ind w:left="396" w:hanging="226"/>
      </w:pPr>
      <w:r>
        <w:rPr>
          <w:spacing w:val="-4"/>
        </w:rPr>
        <w:t>К</w:t>
      </w:r>
      <w:r>
        <w:rPr>
          <w:spacing w:val="-10"/>
        </w:rPr>
        <w:t>о</w:t>
      </w:r>
      <w:r>
        <w:t>д</w:t>
      </w:r>
      <w:r>
        <w:rPr>
          <w:spacing w:val="-10"/>
        </w:rPr>
        <w:t xml:space="preserve"> о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-6"/>
        </w:rPr>
        <w:t>з</w:t>
      </w:r>
      <w:r>
        <w:rPr>
          <w:spacing w:val="-3"/>
        </w:rPr>
        <w:t>н</w:t>
      </w:r>
      <w:r>
        <w:rPr>
          <w:spacing w:val="-2"/>
        </w:rPr>
        <w:t>а</w:t>
      </w:r>
      <w:r>
        <w:rPr>
          <w:spacing w:val="-1"/>
        </w:rPr>
        <w:t>ч</w:t>
      </w:r>
      <w:r>
        <w:rPr>
          <w:spacing w:val="-12"/>
        </w:rPr>
        <w:t>е</w:t>
      </w:r>
      <w:r>
        <w:rPr>
          <w:spacing w:val="-3"/>
        </w:rPr>
        <w:t>ни</w:t>
      </w:r>
      <w:r>
        <w:t>я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>с</w:t>
      </w:r>
      <w:r>
        <w:rPr>
          <w:spacing w:val="-3"/>
        </w:rPr>
        <w:t>п</w:t>
      </w:r>
      <w:r>
        <w:rPr>
          <w:spacing w:val="-10"/>
        </w:rPr>
        <w:t>о</w:t>
      </w:r>
      <w:r>
        <w:rPr>
          <w:spacing w:val="-5"/>
        </w:rPr>
        <w:t>л</w:t>
      </w:r>
      <w:r>
        <w:rPr>
          <w:spacing w:val="1"/>
        </w:rPr>
        <w:t>н</w:t>
      </w:r>
      <w:r>
        <w:rPr>
          <w:spacing w:val="-12"/>
        </w:rPr>
        <w:t>е</w:t>
      </w:r>
      <w:r>
        <w:rPr>
          <w:spacing w:val="-3"/>
        </w:rPr>
        <w:t>ни</w:t>
      </w:r>
      <w:r>
        <w:t>я</w:t>
      </w:r>
      <w:r>
        <w:rPr>
          <w:spacing w:val="-8"/>
        </w:rPr>
        <w:t xml:space="preserve"> </w:t>
      </w:r>
      <w:r>
        <w:rPr>
          <w:spacing w:val="-3"/>
        </w:rPr>
        <w:t>п</w:t>
      </w:r>
      <w:r>
        <w:t>о</w:t>
      </w:r>
      <w:r>
        <w:rPr>
          <w:spacing w:val="-12"/>
        </w:rPr>
        <w:t xml:space="preserve"> </w:t>
      </w:r>
      <w:r>
        <w:rPr>
          <w:spacing w:val="-6"/>
        </w:rPr>
        <w:t>м</w:t>
      </w:r>
      <w:r>
        <w:rPr>
          <w:spacing w:val="-2"/>
        </w:rPr>
        <w:t>а</w:t>
      </w:r>
      <w:r>
        <w:t>т</w:t>
      </w:r>
      <w:r>
        <w:rPr>
          <w:spacing w:val="-13"/>
        </w:rPr>
        <w:t>е</w:t>
      </w:r>
      <w:r>
        <w:rPr>
          <w:spacing w:val="-5"/>
        </w:rPr>
        <w:t>р</w:t>
      </w:r>
      <w:r>
        <w:rPr>
          <w:spacing w:val="-3"/>
        </w:rPr>
        <w:t>и</w:t>
      </w:r>
      <w:r>
        <w:rPr>
          <w:spacing w:val="-2"/>
        </w:rPr>
        <w:t>а</w:t>
      </w:r>
      <w:r>
        <w:rPr>
          <w:spacing w:val="-5"/>
        </w:rPr>
        <w:t>л</w:t>
      </w:r>
      <w:r>
        <w:rPr>
          <w:spacing w:val="-2"/>
        </w:rPr>
        <w:t>а</w:t>
      </w:r>
      <w:r>
        <w:t>м</w:t>
      </w:r>
      <w:r>
        <w:rPr>
          <w:spacing w:val="-8"/>
        </w:rPr>
        <w:t xml:space="preserve"> </w:t>
      </w:r>
      <w:r>
        <w:rPr>
          <w:spacing w:val="-7"/>
        </w:rPr>
        <w:t>(</w:t>
      </w:r>
      <w:r>
        <w:rPr>
          <w:spacing w:val="-6"/>
        </w:rPr>
        <w:t>т</w:t>
      </w:r>
      <w:r>
        <w:rPr>
          <w:spacing w:val="-2"/>
        </w:rPr>
        <w:t>а</w:t>
      </w:r>
      <w:r>
        <w:rPr>
          <w:spacing w:val="-7"/>
        </w:rPr>
        <w:t>б</w:t>
      </w:r>
      <w:r>
        <w:rPr>
          <w:spacing w:val="-5"/>
        </w:rPr>
        <w:t>л</w:t>
      </w:r>
      <w:r>
        <w:rPr>
          <w:spacing w:val="-3"/>
        </w:rPr>
        <w:t>иц</w:t>
      </w:r>
      <w:r>
        <w:t>ы</w:t>
      </w:r>
      <w:r>
        <w:rPr>
          <w:spacing w:val="-6"/>
        </w:rPr>
        <w:t xml:space="preserve"> </w:t>
      </w:r>
      <w:r>
        <w:rPr>
          <w:spacing w:val="-5"/>
        </w:rPr>
        <w:t>8</w:t>
      </w:r>
      <w:r>
        <w:t>,</w:t>
      </w:r>
      <w:r>
        <w:rPr>
          <w:spacing w:val="-5"/>
        </w:rPr>
        <w:t xml:space="preserve"> </w:t>
      </w:r>
      <w:r>
        <w:rPr>
          <w:spacing w:val="-10"/>
        </w:rPr>
        <w:t>8</w:t>
      </w:r>
      <w:r>
        <w:rPr>
          <w:spacing w:val="-3"/>
        </w:rPr>
        <w:t>.</w:t>
      </w:r>
      <w:r>
        <w:rPr>
          <w:spacing w:val="-5"/>
        </w:rPr>
        <w:t>1</w:t>
      </w:r>
      <w:r>
        <w:t>,</w:t>
      </w:r>
      <w:r>
        <w:rPr>
          <w:spacing w:val="-5"/>
        </w:rPr>
        <w:t xml:space="preserve"> </w:t>
      </w:r>
      <w:r>
        <w:rPr>
          <w:spacing w:val="-10"/>
        </w:rPr>
        <w:t>8</w:t>
      </w:r>
      <w:r>
        <w:rPr>
          <w:spacing w:val="-3"/>
        </w:rPr>
        <w:t>.</w:t>
      </w:r>
      <w:r>
        <w:rPr>
          <w:spacing w:val="-5"/>
        </w:rPr>
        <w:t>2</w:t>
      </w:r>
      <w:r>
        <w:t>)</w:t>
      </w:r>
    </w:p>
    <w:p w:rsidR="0021057A" w:rsidRDefault="0021057A">
      <w:pPr>
        <w:kinsoku w:val="0"/>
        <w:overflowPunct w:val="0"/>
        <w:spacing w:before="1"/>
        <w:ind w:left="424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 </w:t>
      </w:r>
      <w:r>
        <w:rPr>
          <w:i/>
          <w:iCs/>
          <w:spacing w:val="-2"/>
          <w:sz w:val="22"/>
          <w:szCs w:val="22"/>
          <w:u w:val="single"/>
        </w:rPr>
        <w:t>у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pacing w:val="-5"/>
          <w:sz w:val="22"/>
          <w:szCs w:val="22"/>
          <w:u w:val="single"/>
        </w:rPr>
        <w:t>а</w:t>
      </w:r>
      <w:r>
        <w:rPr>
          <w:i/>
          <w:iCs/>
          <w:sz w:val="22"/>
          <w:szCs w:val="22"/>
          <w:u w:val="single"/>
        </w:rPr>
        <w:t>зан о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в 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т</w:t>
      </w:r>
      <w:r>
        <w:rPr>
          <w:i/>
          <w:iCs/>
          <w:sz w:val="22"/>
          <w:szCs w:val="22"/>
          <w:u w:val="single"/>
        </w:rPr>
        <w:t>а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лице</w:t>
      </w:r>
      <w:r>
        <w:rPr>
          <w:i/>
          <w:iCs/>
          <w:spacing w:val="53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8</w:t>
      </w:r>
      <w:r>
        <w:rPr>
          <w:i/>
          <w:iCs/>
          <w:spacing w:val="2"/>
          <w:sz w:val="22"/>
          <w:szCs w:val="22"/>
          <w:u w:val="single"/>
        </w:rPr>
        <w:t>.2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391"/>
        </w:tabs>
        <w:kinsoku w:val="0"/>
        <w:overflowPunct w:val="0"/>
        <w:spacing w:before="1"/>
        <w:ind w:left="39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1"/>
        </w:rPr>
        <w:t>и</w:t>
      </w:r>
      <w:r>
        <w:t>м</w:t>
      </w:r>
      <w:r>
        <w:rPr>
          <w:spacing w:val="2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к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</w:t>
      </w:r>
      <w:r>
        <w:rPr>
          <w:spacing w:val="1"/>
        </w:rPr>
        <w:t xml:space="preserve"> </w:t>
      </w:r>
      <w:r>
        <w:t>9)</w:t>
      </w:r>
    </w:p>
    <w:p w:rsidR="0021057A" w:rsidRDefault="0021057A">
      <w:pPr>
        <w:kinsoku w:val="0"/>
        <w:overflowPunct w:val="0"/>
        <w:spacing w:line="250" w:lineRule="exact"/>
        <w:ind w:right="29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pacing w:val="1"/>
          <w:sz w:val="22"/>
          <w:szCs w:val="22"/>
          <w:u w:val="single"/>
        </w:rPr>
        <w:t>t</w:t>
      </w:r>
      <w:r>
        <w:rPr>
          <w:i/>
          <w:iCs/>
          <w:sz w:val="22"/>
          <w:szCs w:val="22"/>
          <w:u w:val="single"/>
        </w:rPr>
        <w:t>0550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1"/>
        </w:tabs>
        <w:kinsoku w:val="0"/>
        <w:overflowPunct w:val="0"/>
        <w:spacing w:before="1"/>
        <w:ind w:left="501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2"/>
        </w:rPr>
        <w:t>а</w:t>
      </w:r>
      <w:r>
        <w:rPr>
          <w:spacing w:val="-2"/>
        </w:rPr>
        <w:t>сс</w:t>
      </w:r>
      <w:r>
        <w:t>а</w:t>
      </w:r>
      <w:r>
        <w:rPr>
          <w:spacing w:val="5"/>
        </w:rPr>
        <w:t xml:space="preserve"> </w:t>
      </w:r>
      <w:r>
        <w:t>т</w:t>
      </w:r>
      <w:r>
        <w:rPr>
          <w:spacing w:val="-6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2"/>
        </w:rPr>
        <w:t>с</w:t>
      </w:r>
      <w:r>
        <w:t>т</w:t>
      </w:r>
      <w:r>
        <w:rPr>
          <w:spacing w:val="1"/>
        </w:rPr>
        <w:t>и</w:t>
      </w:r>
      <w:r>
        <w:t>:</w:t>
      </w:r>
      <w:r>
        <w:rPr>
          <w:spacing w:val="3"/>
        </w:rPr>
        <w:t xml:space="preserve"> </w:t>
      </w:r>
      <w:r>
        <w:rPr>
          <w:spacing w:val="-6"/>
        </w:rPr>
        <w:t>А</w:t>
      </w:r>
      <w:r>
        <w:t>01,</w:t>
      </w:r>
      <w:r>
        <w:rPr>
          <w:spacing w:val="4"/>
        </w:rPr>
        <w:t xml:space="preserve"> </w:t>
      </w:r>
      <w:r>
        <w:rPr>
          <w:spacing w:val="-4"/>
        </w:rPr>
        <w:t>В</w:t>
      </w:r>
      <w:r>
        <w:t xml:space="preserve">02, </w:t>
      </w:r>
      <w:r>
        <w:rPr>
          <w:spacing w:val="1"/>
        </w:rPr>
        <w:t>С</w:t>
      </w:r>
      <w:r>
        <w:t>05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ы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4)</w:t>
      </w:r>
    </w:p>
    <w:p w:rsidR="0021057A" w:rsidRDefault="0021057A">
      <w:pPr>
        <w:kinsoku w:val="0"/>
        <w:overflowPunct w:val="0"/>
        <w:spacing w:before="1"/>
        <w:ind w:right="3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С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05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spacing w:before="7" w:line="250" w:lineRule="exact"/>
        <w:ind w:left="454" w:right="105" w:hanging="284"/>
      </w:pPr>
      <w:r>
        <w:rPr>
          <w:spacing w:val="-2"/>
        </w:rPr>
        <w:t>Д</w:t>
      </w:r>
      <w:r>
        <w:rPr>
          <w:spacing w:val="-3"/>
        </w:rPr>
        <w:t>и</w:t>
      </w:r>
      <w:r>
        <w:rPr>
          <w:spacing w:val="-2"/>
        </w:rPr>
        <w:t>а</w:t>
      </w:r>
      <w:r>
        <w:rPr>
          <w:spacing w:val="1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t>н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1"/>
        </w:rPr>
        <w:t>ни</w:t>
      </w:r>
      <w:r>
        <w:t>й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-2"/>
        </w:rPr>
        <w:t>дд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3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t>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2"/>
        </w:rPr>
        <w:t>д</w:t>
      </w:r>
      <w:r>
        <w:rPr>
          <w:spacing w:val="-7"/>
        </w:rPr>
        <w:t>е</w:t>
      </w:r>
      <w:r>
        <w:t>л</w:t>
      </w:r>
      <w:r>
        <w:rPr>
          <w:spacing w:val="2"/>
        </w:rPr>
        <w:t>а</w:t>
      </w:r>
      <w:r>
        <w:t>х</w:t>
      </w:r>
      <w:r>
        <w:rPr>
          <w:spacing w:val="2"/>
        </w:rPr>
        <w:t xml:space="preserve"> </w:t>
      </w:r>
      <w:r>
        <w:rPr>
          <w:spacing w:val="-6"/>
        </w:rPr>
        <w:t>м</w:t>
      </w:r>
      <w:r>
        <w:rPr>
          <w:spacing w:val="2"/>
        </w:rPr>
        <w:t>а</w:t>
      </w:r>
      <w:r>
        <w:rPr>
          <w:spacing w:val="-2"/>
        </w:rPr>
        <w:t>кс</w:t>
      </w:r>
      <w:r>
        <w:rPr>
          <w:spacing w:val="1"/>
        </w:rPr>
        <w:t>и</w:t>
      </w:r>
      <w:r>
        <w:t>м</w:t>
      </w:r>
      <w:r>
        <w:rPr>
          <w:spacing w:val="2"/>
        </w:rPr>
        <w:t>а</w:t>
      </w:r>
      <w:r>
        <w:t>л</w:t>
      </w:r>
      <w:r>
        <w:rPr>
          <w:spacing w:val="-5"/>
        </w:rPr>
        <w:t>ь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3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н</w:t>
      </w:r>
      <w:r>
        <w:t xml:space="preserve">а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1"/>
        </w:rPr>
        <w:t>ний</w:t>
      </w:r>
      <w:r>
        <w:t>,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-3"/>
        </w:rPr>
        <w:t>н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rPr>
          <w:spacing w:val="2"/>
        </w:rPr>
        <w:t>а</w:t>
      </w:r>
      <w:r>
        <w:t>х 2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иниц</w:t>
      </w:r>
      <w:r>
        <w:t>ы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1"/>
        </w:rPr>
        <w:t>ний</w:t>
      </w:r>
      <w:r>
        <w:t>:</w:t>
      </w:r>
      <w:r>
        <w:rPr>
          <w:spacing w:val="-2"/>
        </w:rPr>
        <w:t xml:space="preserve"> Па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rPr>
          <w:spacing w:val="-6"/>
        </w:rPr>
        <w:t>П</w:t>
      </w:r>
      <w:r>
        <w:rPr>
          <w:spacing w:val="2"/>
        </w:rPr>
        <w:t>а</w:t>
      </w:r>
      <w:r>
        <w:t>, М</w:t>
      </w:r>
      <w:r>
        <w:rPr>
          <w:spacing w:val="-6"/>
        </w:rPr>
        <w:t>П</w:t>
      </w:r>
      <w:r>
        <w:rPr>
          <w:spacing w:val="2"/>
        </w:rPr>
        <w:t>а</w:t>
      </w:r>
      <w:r>
        <w:t xml:space="preserve">, </w:t>
      </w:r>
      <w:r>
        <w:rPr>
          <w:spacing w:val="-2"/>
        </w:rPr>
        <w:t>к</w:t>
      </w:r>
      <w:r>
        <w:t>г</w:t>
      </w:r>
      <w:r>
        <w:rPr>
          <w:spacing w:val="-2"/>
        </w:rPr>
        <w:t>с</w:t>
      </w:r>
      <w:r>
        <w:t>/</w:t>
      </w:r>
      <w:r>
        <w:rPr>
          <w:spacing w:val="-2"/>
        </w:rPr>
        <w:t>с</w:t>
      </w:r>
      <w:r>
        <w:rPr>
          <w:spacing w:val="4"/>
        </w:rPr>
        <w:t>м</w:t>
      </w:r>
      <w:r>
        <w:rPr>
          <w:spacing w:val="-3"/>
          <w:position w:val="10"/>
          <w:sz w:val="14"/>
          <w:szCs w:val="14"/>
        </w:rPr>
        <w:t>2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t>г</w:t>
      </w:r>
      <w:r>
        <w:rPr>
          <w:spacing w:val="-2"/>
        </w:rPr>
        <w:t>с</w:t>
      </w:r>
      <w:r>
        <w:t>/м</w:t>
      </w:r>
      <w:r>
        <w:rPr>
          <w:spacing w:val="-3"/>
          <w:position w:val="10"/>
          <w:sz w:val="14"/>
          <w:szCs w:val="14"/>
        </w:rPr>
        <w:t>2</w:t>
      </w:r>
      <w:r>
        <w:t xml:space="preserve">, </w:t>
      </w:r>
      <w:r>
        <w:rPr>
          <w:spacing w:val="2"/>
        </w:rPr>
        <w:t>а</w:t>
      </w:r>
      <w:r>
        <w:t>т</w:t>
      </w:r>
      <w:r>
        <w:rPr>
          <w:spacing w:val="-2"/>
        </w:rPr>
        <w:t>м</w:t>
      </w:r>
      <w:r>
        <w:rPr>
          <w:spacing w:val="-3"/>
        </w:rPr>
        <w:t>.</w:t>
      </w:r>
      <w:r>
        <w:t>,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t>b</w:t>
      </w:r>
      <w:r>
        <w:rPr>
          <w:spacing w:val="2"/>
        </w:rPr>
        <w:t>a</w:t>
      </w:r>
      <w:r>
        <w:rPr>
          <w:spacing w:val="-2"/>
        </w:rPr>
        <w:t>r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rPr>
          <w:spacing w:val="-2"/>
        </w:rPr>
        <w:t>a</w:t>
      </w:r>
      <w:r>
        <w:rPr>
          <w:spacing w:val="3"/>
        </w:rPr>
        <w:t>r</w:t>
      </w:r>
      <w:r>
        <w:t>,</w:t>
      </w:r>
      <w:r>
        <w:rPr>
          <w:spacing w:val="-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р</w:t>
      </w:r>
      <w:r>
        <w:rPr>
          <w:spacing w:val="-6"/>
        </w:rPr>
        <w:t>т</w:t>
      </w:r>
      <w:r>
        <w:rPr>
          <w:spacing w:val="2"/>
        </w:rPr>
        <w:t>.</w:t>
      </w:r>
      <w:r>
        <w:rPr>
          <w:spacing w:val="-2"/>
        </w:rPr>
        <w:t>с</w:t>
      </w:r>
      <w:r>
        <w:t>т.</w:t>
      </w:r>
    </w:p>
    <w:p w:rsidR="0021057A" w:rsidRDefault="0021057A">
      <w:pPr>
        <w:kinsoku w:val="0"/>
        <w:overflowPunct w:val="0"/>
        <w:spacing w:line="252" w:lineRule="exact"/>
        <w:ind w:left="454" w:right="1449"/>
        <w:jc w:val="both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З аво</w:t>
      </w:r>
      <w:r>
        <w:rPr>
          <w:i/>
          <w:iCs/>
          <w:spacing w:val="-2"/>
          <w:sz w:val="22"/>
          <w:szCs w:val="22"/>
          <w:u w:val="single"/>
        </w:rPr>
        <w:t>дс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ая  </w:t>
      </w:r>
      <w:r>
        <w:rPr>
          <w:i/>
          <w:iCs/>
          <w:spacing w:val="-2"/>
          <w:sz w:val="22"/>
          <w:szCs w:val="22"/>
          <w:u w:val="single"/>
        </w:rPr>
        <w:t>уст</w:t>
      </w:r>
      <w:r>
        <w:rPr>
          <w:i/>
          <w:iCs/>
          <w:sz w:val="22"/>
          <w:szCs w:val="22"/>
          <w:u w:val="single"/>
        </w:rPr>
        <w:t>ан овк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а 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-</w:t>
      </w:r>
      <w:r>
        <w:rPr>
          <w:spacing w:val="5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м</w:t>
      </w:r>
      <w:r>
        <w:rPr>
          <w:spacing w:val="2"/>
          <w:sz w:val="22"/>
          <w:szCs w:val="22"/>
        </w:rPr>
        <w:t>а</w:t>
      </w:r>
      <w:r>
        <w:rPr>
          <w:spacing w:val="-2"/>
          <w:sz w:val="22"/>
          <w:szCs w:val="22"/>
        </w:rPr>
        <w:t>кс</w:t>
      </w:r>
      <w:r>
        <w:rPr>
          <w:spacing w:val="1"/>
          <w:sz w:val="22"/>
          <w:szCs w:val="22"/>
        </w:rPr>
        <w:t>и</w:t>
      </w:r>
      <w:r>
        <w:rPr>
          <w:sz w:val="22"/>
          <w:szCs w:val="22"/>
        </w:rPr>
        <w:t>м</w:t>
      </w:r>
      <w:r>
        <w:rPr>
          <w:spacing w:val="-3"/>
          <w:sz w:val="22"/>
          <w:szCs w:val="22"/>
        </w:rPr>
        <w:t>а</w:t>
      </w:r>
      <w:r>
        <w:rPr>
          <w:sz w:val="22"/>
          <w:szCs w:val="22"/>
        </w:rPr>
        <w:t>ль</w:t>
      </w:r>
      <w:r>
        <w:rPr>
          <w:spacing w:val="2"/>
          <w:sz w:val="22"/>
          <w:szCs w:val="22"/>
        </w:rPr>
        <w:t>н</w:t>
      </w:r>
      <w:r>
        <w:rPr>
          <w:spacing w:val="-5"/>
          <w:sz w:val="22"/>
          <w:szCs w:val="22"/>
        </w:rPr>
        <w:t>ы</w:t>
      </w:r>
      <w:r>
        <w:rPr>
          <w:sz w:val="22"/>
          <w:szCs w:val="22"/>
        </w:rPr>
        <w:t>й</w:t>
      </w:r>
      <w:r>
        <w:rPr>
          <w:spacing w:val="3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д</w:t>
      </w:r>
      <w:r>
        <w:rPr>
          <w:spacing w:val="1"/>
          <w:sz w:val="22"/>
          <w:szCs w:val="22"/>
        </w:rPr>
        <w:t>и</w:t>
      </w:r>
      <w:r>
        <w:rPr>
          <w:spacing w:val="-2"/>
          <w:sz w:val="22"/>
          <w:szCs w:val="22"/>
        </w:rPr>
        <w:t>а</w:t>
      </w:r>
      <w:r>
        <w:rPr>
          <w:spacing w:val="1"/>
          <w:sz w:val="22"/>
          <w:szCs w:val="22"/>
        </w:rPr>
        <w:t>п</w:t>
      </w:r>
      <w:r>
        <w:rPr>
          <w:spacing w:val="2"/>
          <w:sz w:val="22"/>
          <w:szCs w:val="22"/>
        </w:rPr>
        <w:t>а</w:t>
      </w:r>
      <w:r>
        <w:rPr>
          <w:spacing w:val="-1"/>
          <w:sz w:val="22"/>
          <w:szCs w:val="22"/>
        </w:rPr>
        <w:t>з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н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и</w:t>
      </w:r>
      <w:r>
        <w:rPr>
          <w:spacing w:val="-6"/>
          <w:sz w:val="22"/>
          <w:szCs w:val="22"/>
        </w:rPr>
        <w:t>з</w:t>
      </w:r>
      <w:r>
        <w:rPr>
          <w:sz w:val="22"/>
          <w:szCs w:val="22"/>
        </w:rPr>
        <w:t>м</w:t>
      </w:r>
      <w:r>
        <w:rPr>
          <w:spacing w:val="-8"/>
          <w:sz w:val="22"/>
          <w:szCs w:val="22"/>
        </w:rPr>
        <w:t>е</w:t>
      </w:r>
      <w:r>
        <w:rPr>
          <w:spacing w:val="4"/>
          <w:sz w:val="22"/>
          <w:szCs w:val="22"/>
        </w:rPr>
        <w:t>р</w:t>
      </w:r>
      <w:r>
        <w:rPr>
          <w:spacing w:val="-7"/>
          <w:sz w:val="22"/>
          <w:szCs w:val="22"/>
        </w:rPr>
        <w:t>е</w:t>
      </w:r>
      <w:r>
        <w:rPr>
          <w:spacing w:val="1"/>
          <w:sz w:val="22"/>
          <w:szCs w:val="22"/>
        </w:rPr>
        <w:t>ни</w:t>
      </w:r>
      <w:r>
        <w:rPr>
          <w:sz w:val="22"/>
          <w:szCs w:val="22"/>
        </w:rPr>
        <w:t>й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с</w:t>
      </w:r>
      <w:r>
        <w:rPr>
          <w:spacing w:val="-5"/>
          <w:sz w:val="22"/>
          <w:szCs w:val="22"/>
        </w:rPr>
        <w:t>оо</w:t>
      </w:r>
      <w:r>
        <w:rPr>
          <w:sz w:val="22"/>
          <w:szCs w:val="22"/>
        </w:rPr>
        <w:t>т</w:t>
      </w:r>
      <w:r>
        <w:rPr>
          <w:spacing w:val="5"/>
          <w:sz w:val="22"/>
          <w:szCs w:val="22"/>
        </w:rPr>
        <w:t>в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т</w:t>
      </w:r>
      <w:r>
        <w:rPr>
          <w:spacing w:val="-3"/>
          <w:sz w:val="22"/>
          <w:szCs w:val="22"/>
        </w:rPr>
        <w:t>с</w:t>
      </w:r>
      <w:r>
        <w:rPr>
          <w:sz w:val="22"/>
          <w:szCs w:val="22"/>
        </w:rPr>
        <w:t>тв</w:t>
      </w:r>
      <w:r>
        <w:rPr>
          <w:spacing w:val="1"/>
          <w:sz w:val="22"/>
          <w:szCs w:val="22"/>
        </w:rPr>
        <w:t>и</w:t>
      </w:r>
      <w:r>
        <w:rPr>
          <w:sz w:val="22"/>
          <w:szCs w:val="22"/>
        </w:rPr>
        <w:t>и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с т</w:t>
      </w:r>
      <w:r>
        <w:rPr>
          <w:spacing w:val="2"/>
          <w:sz w:val="22"/>
          <w:szCs w:val="22"/>
        </w:rPr>
        <w:t>а</w:t>
      </w:r>
      <w:r>
        <w:rPr>
          <w:spacing w:val="-2"/>
          <w:sz w:val="22"/>
          <w:szCs w:val="22"/>
        </w:rPr>
        <w:t>б</w:t>
      </w:r>
      <w:r>
        <w:rPr>
          <w:spacing w:val="-5"/>
          <w:sz w:val="22"/>
          <w:szCs w:val="22"/>
        </w:rPr>
        <w:t>л</w:t>
      </w:r>
      <w:r>
        <w:rPr>
          <w:spacing w:val="1"/>
          <w:sz w:val="22"/>
          <w:szCs w:val="22"/>
        </w:rPr>
        <w:t>и</w:t>
      </w:r>
      <w:r>
        <w:rPr>
          <w:spacing w:val="-3"/>
          <w:sz w:val="22"/>
          <w:szCs w:val="22"/>
        </w:rPr>
        <w:t>ц</w:t>
      </w:r>
      <w:r>
        <w:rPr>
          <w:spacing w:val="2"/>
          <w:sz w:val="22"/>
          <w:szCs w:val="22"/>
        </w:rPr>
        <w:t>а</w:t>
      </w:r>
      <w:r>
        <w:rPr>
          <w:sz w:val="22"/>
          <w:szCs w:val="22"/>
        </w:rPr>
        <w:t>ми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4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1"/>
        </w:tabs>
        <w:kinsoku w:val="0"/>
        <w:overflowPunct w:val="0"/>
        <w:spacing w:before="1"/>
        <w:ind w:left="501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а</w:t>
      </w:r>
      <w:r>
        <w:rPr>
          <w:spacing w:val="1"/>
        </w:rPr>
        <w:t>н</w:t>
      </w:r>
      <w:r>
        <w:t>та</w:t>
      </w:r>
      <w:r>
        <w:rPr>
          <w:spacing w:val="2"/>
        </w:rPr>
        <w:t xml:space="preserve"> </w:t>
      </w:r>
      <w:r>
        <w:rPr>
          <w:spacing w:val="1"/>
        </w:rPr>
        <w:t>э</w:t>
      </w:r>
      <w: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тр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2"/>
        </w:rPr>
        <w:t>с</w:t>
      </w:r>
      <w:r>
        <w:rPr>
          <w:spacing w:val="-2"/>
        </w:rPr>
        <w:t>к</w:t>
      </w:r>
      <w:r>
        <w:rPr>
          <w:spacing w:val="1"/>
        </w:rPr>
        <w:t>и</w:t>
      </w:r>
      <w:r>
        <w:t>х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-5"/>
        </w:rP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й</w:t>
      </w:r>
      <w:r>
        <w:rPr>
          <w:spacing w:val="7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т</w:t>
      </w:r>
      <w:r>
        <w:rPr>
          <w:spacing w:val="-2"/>
        </w:rPr>
        <w:t>аб</w:t>
      </w:r>
      <w:r>
        <w:t>л</w:t>
      </w:r>
      <w:r>
        <w:rPr>
          <w:spacing w:val="1"/>
        </w:rPr>
        <w:t>иц</w:t>
      </w:r>
      <w:r>
        <w:t>а</w:t>
      </w:r>
      <w:r>
        <w:rPr>
          <w:spacing w:val="1"/>
        </w:rPr>
        <w:t xml:space="preserve"> </w:t>
      </w:r>
      <w:r>
        <w:t>6)</w:t>
      </w:r>
    </w:p>
    <w:p w:rsidR="0021057A" w:rsidRDefault="0021057A">
      <w:pPr>
        <w:pStyle w:val="a3"/>
        <w:kinsoku w:val="0"/>
        <w:overflowPunct w:val="0"/>
        <w:spacing w:line="250" w:lineRule="exact"/>
        <w:ind w:left="511" w:right="262"/>
        <w:jc w:val="both"/>
      </w:pP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  <w:r>
        <w:rPr>
          <w:spacing w:val="8"/>
        </w:rPr>
        <w:t xml:space="preserve"> </w:t>
      </w:r>
      <w:r>
        <w:rPr>
          <w:spacing w:val="-6"/>
        </w:rPr>
        <w:t>А</w:t>
      </w:r>
      <w:r>
        <w:rPr>
          <w:spacing w:val="-2"/>
        </w:rPr>
        <w:t>И</w:t>
      </w:r>
      <w:r>
        <w:rPr>
          <w:spacing w:val="3"/>
        </w:rPr>
        <w:t>Р</w:t>
      </w:r>
      <w:r>
        <w:rPr>
          <w:spacing w:val="-2"/>
        </w:rPr>
        <w:t>-</w:t>
      </w:r>
      <w:r>
        <w:t>10Н</w:t>
      </w:r>
      <w:r>
        <w:rPr>
          <w:spacing w:val="1"/>
        </w:rPr>
        <w:t xml:space="preserve"> </w:t>
      </w:r>
      <w:r>
        <w:t xml:space="preserve">с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2"/>
        </w:rPr>
        <w:t>с</w:t>
      </w:r>
      <w:r>
        <w:rPr>
          <w:spacing w:val="-5"/>
        </w:rPr>
        <w:t>о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Н</w:t>
      </w:r>
      <w:r>
        <w:rPr>
          <w:spacing w:val="4"/>
        </w:rPr>
        <w:t>Г</w:t>
      </w:r>
      <w:r>
        <w:rPr>
          <w:spacing w:val="-2"/>
        </w:rPr>
        <w:t>-</w:t>
      </w:r>
      <w:r>
        <w:t>06</w:t>
      </w:r>
      <w:r>
        <w:rPr>
          <w:spacing w:val="2"/>
        </w:rPr>
        <w:t xml:space="preserve"> </w:t>
      </w:r>
      <w:r>
        <w:t>с р</w:t>
      </w:r>
      <w:r>
        <w:rPr>
          <w:spacing w:val="2"/>
        </w:rPr>
        <w:t>а</w:t>
      </w:r>
      <w:r>
        <w:rPr>
          <w:spacing w:val="-1"/>
        </w:rPr>
        <w:t>з</w:t>
      </w:r>
      <w:r>
        <w:t>ъ</w:t>
      </w:r>
      <w:r>
        <w:rPr>
          <w:spacing w:val="-7"/>
        </w:rPr>
        <w:t>е</w:t>
      </w:r>
      <w:r>
        <w:t>мом</w:t>
      </w:r>
      <w:r>
        <w:rPr>
          <w:spacing w:val="1"/>
        </w:rPr>
        <w:t xml:space="preserve"> P</w:t>
      </w:r>
      <w:r>
        <w:rPr>
          <w:spacing w:val="-2"/>
        </w:rPr>
        <w:t>G</w:t>
      </w:r>
      <w:r>
        <w:t>M</w:t>
      </w:r>
      <w:r>
        <w:rPr>
          <w:spacing w:val="-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t>ы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-7"/>
        </w:rPr>
        <w:t>е</w:t>
      </w:r>
      <w:r>
        <w:t>т</w:t>
      </w:r>
      <w:r>
        <w:rPr>
          <w:spacing w:val="-3"/>
        </w:rPr>
        <w:t>с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д</w:t>
      </w:r>
      <w:r>
        <w:t>л</w:t>
      </w:r>
      <w:r>
        <w:rPr>
          <w:spacing w:val="1"/>
        </w:rPr>
        <w:t>и</w:t>
      </w:r>
      <w:r>
        <w:rPr>
          <w:spacing w:val="-3"/>
        </w:rPr>
        <w:t>н</w:t>
      </w:r>
      <w:r>
        <w:t>а</w:t>
      </w:r>
      <w:r>
        <w:rPr>
          <w:spacing w:val="9"/>
        </w:rPr>
        <w:t xml:space="preserve"> 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-7"/>
        </w:rPr>
        <w:t>е</w:t>
      </w:r>
      <w:r>
        <w:t>ля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</w:t>
      </w:r>
      <w:r>
        <w:rPr>
          <w:spacing w:val="-8"/>
        </w:rPr>
        <w:t>е</w:t>
      </w:r>
      <w:r>
        <w:t>тр</w:t>
      </w:r>
      <w:r>
        <w:rPr>
          <w:spacing w:val="2"/>
        </w:rPr>
        <w:t>а</w:t>
      </w:r>
      <w:r>
        <w:t>х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G</w:t>
      </w:r>
      <w:r>
        <w:rPr>
          <w:spacing w:val="-4"/>
        </w:rPr>
        <w:t>M</w:t>
      </w:r>
      <w:r>
        <w:rPr>
          <w:b/>
          <w:bCs/>
        </w:rPr>
        <w:t>15</w:t>
      </w:r>
    </w:p>
    <w:p w:rsidR="0021057A" w:rsidRDefault="0021057A">
      <w:pPr>
        <w:kinsoku w:val="0"/>
        <w:overflowPunct w:val="0"/>
        <w:spacing w:before="1"/>
        <w:ind w:right="36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 </w:t>
      </w:r>
      <w:r>
        <w:rPr>
          <w:i/>
          <w:iCs/>
          <w:spacing w:val="-2"/>
          <w:sz w:val="22"/>
          <w:szCs w:val="22"/>
          <w:u w:val="single"/>
        </w:rPr>
        <w:t>д</w:t>
      </w:r>
      <w:r>
        <w:rPr>
          <w:i/>
          <w:iCs/>
          <w:sz w:val="22"/>
          <w:szCs w:val="22"/>
          <w:u w:val="single"/>
        </w:rPr>
        <w:t xml:space="preserve">ля  </w:t>
      </w:r>
      <w:r>
        <w:rPr>
          <w:i/>
          <w:iCs/>
          <w:spacing w:val="-2"/>
          <w:sz w:val="22"/>
          <w:szCs w:val="22"/>
          <w:u w:val="single"/>
        </w:rPr>
        <w:t>Н</w:t>
      </w:r>
      <w:r>
        <w:rPr>
          <w:i/>
          <w:iCs/>
          <w:sz w:val="22"/>
          <w:szCs w:val="22"/>
          <w:u w:val="single"/>
        </w:rPr>
        <w:t>Г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-</w:t>
      </w:r>
      <w:r>
        <w:rPr>
          <w:i/>
          <w:iCs/>
          <w:sz w:val="22"/>
          <w:szCs w:val="22"/>
          <w:u w:val="single"/>
        </w:rPr>
        <w:t>06</w:t>
      </w:r>
      <w:r>
        <w:rPr>
          <w:i/>
          <w:iCs/>
          <w:spacing w:val="-3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од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G</w:t>
      </w:r>
      <w:r>
        <w:rPr>
          <w:i/>
          <w:iCs/>
          <w:sz w:val="22"/>
          <w:szCs w:val="22"/>
          <w:u w:val="single"/>
        </w:rPr>
        <w:t>S</w:t>
      </w:r>
      <w:r>
        <w:rPr>
          <w:i/>
          <w:iCs/>
          <w:spacing w:val="-5"/>
          <w:sz w:val="22"/>
          <w:szCs w:val="22"/>
          <w:u w:val="single"/>
        </w:rPr>
        <w:t>P</w:t>
      </w:r>
      <w:r>
        <w:rPr>
          <w:i/>
          <w:iCs/>
          <w:sz w:val="22"/>
          <w:szCs w:val="22"/>
          <w:u w:val="single"/>
        </w:rPr>
        <w:t xml:space="preserve">, 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д</w:t>
      </w:r>
      <w:r>
        <w:rPr>
          <w:i/>
          <w:iCs/>
          <w:sz w:val="22"/>
          <w:szCs w:val="22"/>
          <w:u w:val="single"/>
        </w:rPr>
        <w:t xml:space="preserve">ля  </w:t>
      </w:r>
      <w:r>
        <w:rPr>
          <w:i/>
          <w:iCs/>
          <w:spacing w:val="3"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АГ</w:t>
      </w:r>
      <w:r>
        <w:rPr>
          <w:i/>
          <w:iCs/>
          <w:spacing w:val="-2"/>
          <w:sz w:val="22"/>
          <w:szCs w:val="22"/>
          <w:u w:val="single"/>
        </w:rPr>
        <w:t>-</w:t>
      </w:r>
      <w:r>
        <w:rPr>
          <w:i/>
          <w:iCs/>
          <w:spacing w:val="-5"/>
          <w:sz w:val="22"/>
          <w:szCs w:val="22"/>
          <w:u w:val="single"/>
        </w:rPr>
        <w:t>1</w:t>
      </w:r>
      <w:r>
        <w:rPr>
          <w:i/>
          <w:iCs/>
          <w:sz w:val="22"/>
          <w:szCs w:val="22"/>
          <w:u w:val="single"/>
        </w:rPr>
        <w:t>4</w:t>
      </w:r>
      <w:r>
        <w:rPr>
          <w:i/>
          <w:iCs/>
          <w:spacing w:val="3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С</w:t>
      </w:r>
    </w:p>
    <w:p w:rsidR="0021057A" w:rsidRDefault="0021057A">
      <w:pPr>
        <w:kinsoku w:val="0"/>
        <w:overflowPunct w:val="0"/>
        <w:spacing w:before="2"/>
        <w:ind w:left="690"/>
        <w:jc w:val="center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 xml:space="preserve">ля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о</w:t>
      </w:r>
      <w:r>
        <w:rPr>
          <w:i/>
          <w:iCs/>
          <w:spacing w:val="-2"/>
          <w:sz w:val="22"/>
          <w:szCs w:val="22"/>
        </w:rPr>
        <w:t>де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е</w:t>
      </w:r>
      <w:r>
        <w:rPr>
          <w:i/>
          <w:iCs/>
          <w:sz w:val="22"/>
          <w:szCs w:val="22"/>
        </w:rPr>
        <w:t>й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15</w:t>
      </w:r>
      <w:r>
        <w:rPr>
          <w:i/>
          <w:iCs/>
          <w:spacing w:val="-2"/>
          <w:sz w:val="22"/>
          <w:szCs w:val="22"/>
        </w:rPr>
        <w:t>х</w:t>
      </w:r>
      <w:r>
        <w:rPr>
          <w:i/>
          <w:iCs/>
          <w:sz w:val="22"/>
          <w:szCs w:val="22"/>
        </w:rPr>
        <w:t>0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</w:t>
      </w:r>
      <w:r>
        <w:rPr>
          <w:i/>
          <w:iCs/>
          <w:spacing w:val="-2"/>
          <w:sz w:val="22"/>
          <w:szCs w:val="22"/>
        </w:rPr>
        <w:t>-</w:t>
      </w:r>
      <w:r>
        <w:rPr>
          <w:i/>
          <w:iCs/>
          <w:sz w:val="22"/>
          <w:szCs w:val="22"/>
        </w:rPr>
        <w:t>»</w:t>
      </w:r>
    </w:p>
    <w:p w:rsidR="0021057A" w:rsidRDefault="0021057A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ind w:left="506" w:hanging="336"/>
      </w:pPr>
      <w:r>
        <w:rPr>
          <w:spacing w:val="-6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6"/>
        </w:rPr>
        <w:t>ч</w:t>
      </w:r>
      <w:r>
        <w:rPr>
          <w:spacing w:val="1"/>
        </w:rPr>
        <w:t>и</w:t>
      </w:r>
      <w:r>
        <w:t>е</w:t>
      </w:r>
      <w:r>
        <w:rPr>
          <w:spacing w:val="-5"/>
        </w:rPr>
        <w:t xml:space="preserve"> </w:t>
      </w:r>
      <w:r>
        <w:t>г</w:t>
      </w:r>
      <w:r>
        <w:rPr>
          <w:spacing w:val="-7"/>
        </w:rPr>
        <w:t>е</w:t>
      </w:r>
      <w:r>
        <w:t>р</w:t>
      </w:r>
      <w:r>
        <w:rPr>
          <w:spacing w:val="2"/>
        </w:rPr>
        <w:t>к</w:t>
      </w:r>
      <w:r>
        <w:rPr>
          <w:spacing w:val="-5"/>
        </w:rPr>
        <w:t>о</w:t>
      </w:r>
      <w:r>
        <w:rPr>
          <w:spacing w:val="6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4"/>
        </w:rPr>
        <w:t>л</w:t>
      </w:r>
      <w:r>
        <w:t>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б</w:t>
      </w:r>
      <w:r>
        <w:t>р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5"/>
        </w:rPr>
        <w:t>о</w:t>
      </w:r>
      <w:r>
        <w:rPr>
          <w:spacing w:val="-2"/>
        </w:rPr>
        <w:t>к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г</w:t>
      </w:r>
      <w:r>
        <w:rPr>
          <w:spacing w:val="-7"/>
        </w:rPr>
        <w:t>е</w:t>
      </w:r>
      <w:r>
        <w:t>р</w:t>
      </w:r>
      <w:r>
        <w:rPr>
          <w:spacing w:val="2"/>
        </w:rPr>
        <w:t>к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4"/>
        </w:rPr>
        <w:t>л</w:t>
      </w:r>
      <w:r>
        <w:t>е</w:t>
      </w:r>
      <w:r>
        <w:rPr>
          <w:spacing w:val="4"/>
        </w:rPr>
        <w:t xml:space="preserve"> </w:t>
      </w:r>
      <w:r>
        <w:rPr>
          <w:b/>
          <w:bCs/>
          <w:i/>
          <w:iCs/>
          <w:spacing w:val="-2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3"/>
        </w:rPr>
        <w:t xml:space="preserve"> </w:t>
      </w:r>
      <w:r>
        <w:rPr>
          <w:b/>
          <w:bCs/>
          <w:i/>
          <w:iCs/>
        </w:rPr>
        <w:t>«</w:t>
      </w:r>
      <w:r>
        <w:rPr>
          <w:b/>
          <w:bCs/>
          <w:i/>
          <w:iCs/>
          <w:spacing w:val="-2"/>
        </w:rPr>
        <w:t>Б</w:t>
      </w:r>
      <w:r>
        <w:rPr>
          <w:b/>
          <w:bCs/>
          <w:i/>
          <w:iCs/>
        </w:rPr>
        <w:t>Р»)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spacing w:before="1"/>
        <w:ind w:left="506" w:hanging="336"/>
      </w:pPr>
      <w:r>
        <w:rPr>
          <w:spacing w:val="-6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6"/>
        </w:rPr>
        <w:t>ч</w:t>
      </w:r>
      <w:r>
        <w:rPr>
          <w:spacing w:val="1"/>
        </w:rPr>
        <w:t>и</w:t>
      </w:r>
      <w:r>
        <w:t>е</w:t>
      </w:r>
      <w:r>
        <w:rPr>
          <w:spacing w:val="-5"/>
        </w:rPr>
        <w:t xml:space="preserve"> </w:t>
      </w:r>
      <w:r>
        <w:rPr>
          <w:spacing w:val="1"/>
        </w:rPr>
        <w:t>ин</w:t>
      </w:r>
      <w:r>
        <w:rPr>
          <w:spacing w:val="-2"/>
        </w:rPr>
        <w:t>д</w:t>
      </w:r>
      <w:r>
        <w:rPr>
          <w:spacing w:val="4"/>
        </w:rPr>
        <w:t>и</w:t>
      </w:r>
      <w:r>
        <w:rPr>
          <w:spacing w:val="-7"/>
        </w:rPr>
        <w:t>к</w:t>
      </w:r>
      <w:r>
        <w:rPr>
          <w:spacing w:val="2"/>
        </w:rPr>
        <w:t>а</w:t>
      </w:r>
      <w:r>
        <w:t>т</w:t>
      </w:r>
      <w:r>
        <w:rPr>
          <w:spacing w:val="-6"/>
        </w:rPr>
        <w:t>о</w:t>
      </w:r>
      <w:r>
        <w:t>р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с</w:t>
      </w:r>
      <w:r>
        <w:t>т</w:t>
      </w:r>
      <w:r>
        <w:rPr>
          <w:spacing w:val="4"/>
        </w:rPr>
        <w:t>р</w:t>
      </w:r>
      <w:r>
        <w:rPr>
          <w:spacing w:val="-5"/>
        </w:rPr>
        <w:t>о</w:t>
      </w:r>
      <w:r>
        <w:rPr>
          <w:spacing w:val="1"/>
        </w:rPr>
        <w:t>й</w:t>
      </w:r>
      <w:r>
        <w:rPr>
          <w:spacing w:val="-2"/>
        </w:rPr>
        <w:t>с</w:t>
      </w:r>
      <w:r>
        <w:t>тв</w:t>
      </w:r>
      <w:r>
        <w:rPr>
          <w:spacing w:val="2"/>
        </w:rPr>
        <w:t>а</w:t>
      </w:r>
      <w:r>
        <w:t>:</w:t>
      </w:r>
      <w:r>
        <w:rPr>
          <w:spacing w:val="1"/>
        </w:rPr>
        <w:t xml:space="preserve"> </w:t>
      </w:r>
      <w:r>
        <w:rPr>
          <w:b/>
          <w:bCs/>
          <w:i/>
          <w:iCs/>
          <w:spacing w:val="-2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ция</w:t>
      </w:r>
      <w:r>
        <w:rPr>
          <w:b/>
          <w:bCs/>
          <w:i/>
          <w:iCs/>
        </w:rPr>
        <w:t>)</w:t>
      </w:r>
      <w:r>
        <w:rPr>
          <w:b/>
          <w:bCs/>
          <w:i/>
          <w:iCs/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-6"/>
        </w:rPr>
        <w:t>о</w:t>
      </w:r>
      <w:r>
        <w:t>ль</w:t>
      </w:r>
      <w:r>
        <w:rPr>
          <w:spacing w:val="-2"/>
        </w:rPr>
        <w:t>к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6"/>
        </w:rPr>
        <w:t>п</w:t>
      </w:r>
      <w:r>
        <w:rPr>
          <w:spacing w:val="-5"/>
        </w:rPr>
        <w:t>у</w:t>
      </w:r>
      <w:r>
        <w:rPr>
          <w:spacing w:val="-2"/>
        </w:rPr>
        <w:t>с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Н</w:t>
      </w:r>
      <w:r>
        <w:rPr>
          <w:spacing w:val="4"/>
        </w:rPr>
        <w:t>Г</w:t>
      </w:r>
      <w:r>
        <w:rPr>
          <w:spacing w:val="-2"/>
        </w:rPr>
        <w:t>-</w:t>
      </w:r>
      <w:r>
        <w:t>06</w:t>
      </w:r>
      <w:r>
        <w:rPr>
          <w:spacing w:val="2"/>
        </w:rPr>
        <w:t xml:space="preserve"> </w:t>
      </w:r>
      <w:r>
        <w:t xml:space="preserve">с </w:t>
      </w:r>
      <w:r>
        <w:rPr>
          <w:spacing w:val="-5"/>
        </w:rP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t>ъ</w:t>
      </w:r>
      <w:r>
        <w:rPr>
          <w:spacing w:val="-7"/>
        </w:rPr>
        <w:t>е</w:t>
      </w:r>
      <w:r>
        <w:t>м</w:t>
      </w:r>
      <w:r>
        <w:rPr>
          <w:spacing w:val="-6"/>
        </w:rPr>
        <w:t>о</w:t>
      </w:r>
      <w:r>
        <w:t>м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S</w:t>
      </w:r>
      <w:r>
        <w:rPr>
          <w:spacing w:val="2"/>
        </w:rPr>
        <w:t>P</w:t>
      </w:r>
      <w:r>
        <w:t>)</w:t>
      </w:r>
    </w:p>
    <w:p w:rsidR="0021057A" w:rsidRDefault="0021057A">
      <w:pPr>
        <w:pStyle w:val="a3"/>
        <w:kinsoku w:val="0"/>
        <w:overflowPunct w:val="0"/>
        <w:spacing w:before="1"/>
        <w:ind w:left="454" w:right="8752"/>
        <w:jc w:val="both"/>
      </w:pPr>
      <w:r>
        <w:t>-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>Т</w:t>
      </w:r>
      <w:r>
        <w:t>Ц</w:t>
      </w:r>
      <w:r>
        <w:rPr>
          <w:spacing w:val="-4"/>
        </w:rPr>
        <w:t xml:space="preserve"> </w:t>
      </w:r>
      <w:r>
        <w:t>420/</w:t>
      </w:r>
      <w:r>
        <w:rPr>
          <w:spacing w:val="-5"/>
        </w:rPr>
        <w:t>М</w:t>
      </w:r>
      <w:r>
        <w:rPr>
          <w:spacing w:val="1"/>
        </w:rPr>
        <w:t>4</w:t>
      </w:r>
      <w:r>
        <w:rPr>
          <w:spacing w:val="-2"/>
        </w:rPr>
        <w:t>-</w:t>
      </w:r>
      <w:r>
        <w:t>1</w:t>
      </w:r>
    </w:p>
    <w:p w:rsidR="0021057A" w:rsidRDefault="0021057A">
      <w:pPr>
        <w:pStyle w:val="a3"/>
        <w:numPr>
          <w:ilvl w:val="1"/>
          <w:numId w:val="6"/>
        </w:numPr>
        <w:tabs>
          <w:tab w:val="left" w:pos="583"/>
        </w:tabs>
        <w:kinsoku w:val="0"/>
        <w:overflowPunct w:val="0"/>
        <w:spacing w:before="1"/>
        <w:ind w:left="583" w:right="8507"/>
        <w:jc w:val="both"/>
      </w:pPr>
      <w:r>
        <w:rPr>
          <w:spacing w:val="-2"/>
        </w:rPr>
        <w:t>И</w:t>
      </w:r>
      <w:r>
        <w:rPr>
          <w:spacing w:val="3"/>
        </w:rPr>
        <w:t>Т</w:t>
      </w:r>
      <w:r>
        <w:t>Ц</w:t>
      </w:r>
      <w:r>
        <w:rPr>
          <w:spacing w:val="-4"/>
        </w:rPr>
        <w:t xml:space="preserve"> </w:t>
      </w:r>
      <w:r>
        <w:t>420Ех</w:t>
      </w:r>
      <w:r>
        <w:rPr>
          <w:spacing w:val="-5"/>
        </w:rPr>
        <w:t>/</w:t>
      </w:r>
      <w:r>
        <w:t>М</w:t>
      </w:r>
      <w:r>
        <w:rPr>
          <w:spacing w:val="1"/>
        </w:rPr>
        <w:t>4</w:t>
      </w:r>
      <w:r>
        <w:rPr>
          <w:spacing w:val="-2"/>
        </w:rPr>
        <w:t>-</w:t>
      </w:r>
      <w:r>
        <w:t>1</w:t>
      </w:r>
    </w:p>
    <w:p w:rsidR="0021057A" w:rsidRDefault="0021057A">
      <w:pPr>
        <w:pStyle w:val="a3"/>
        <w:kinsoku w:val="0"/>
        <w:overflowPunct w:val="0"/>
        <w:spacing w:line="250" w:lineRule="exact"/>
        <w:ind w:left="454" w:right="8752"/>
        <w:jc w:val="both"/>
      </w:pPr>
      <w:r>
        <w:t>-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>Т</w:t>
      </w:r>
      <w:r>
        <w:t>Ц</w:t>
      </w:r>
      <w:r>
        <w:rPr>
          <w:spacing w:val="-4"/>
        </w:rPr>
        <w:t xml:space="preserve"> </w:t>
      </w:r>
      <w:r>
        <w:t>420/</w:t>
      </w:r>
      <w:r>
        <w:rPr>
          <w:spacing w:val="-5"/>
        </w:rPr>
        <w:t>М</w:t>
      </w:r>
      <w:r>
        <w:rPr>
          <w:spacing w:val="1"/>
        </w:rPr>
        <w:t>4</w:t>
      </w:r>
      <w:r>
        <w:rPr>
          <w:spacing w:val="-2"/>
        </w:rPr>
        <w:t>-</w:t>
      </w:r>
      <w:r>
        <w:t>2</w:t>
      </w:r>
    </w:p>
    <w:p w:rsidR="0021057A" w:rsidRDefault="0021057A">
      <w:pPr>
        <w:pStyle w:val="a3"/>
        <w:numPr>
          <w:ilvl w:val="1"/>
          <w:numId w:val="6"/>
        </w:numPr>
        <w:tabs>
          <w:tab w:val="left" w:pos="583"/>
        </w:tabs>
        <w:kinsoku w:val="0"/>
        <w:overflowPunct w:val="0"/>
        <w:spacing w:before="2"/>
        <w:ind w:left="583" w:right="8507"/>
        <w:jc w:val="both"/>
      </w:pPr>
      <w:r>
        <w:rPr>
          <w:spacing w:val="-2"/>
        </w:rPr>
        <w:t>И</w:t>
      </w:r>
      <w:r>
        <w:rPr>
          <w:spacing w:val="3"/>
        </w:rPr>
        <w:t>Т</w:t>
      </w:r>
      <w:r>
        <w:t>Ц</w:t>
      </w:r>
      <w:r>
        <w:rPr>
          <w:spacing w:val="-4"/>
        </w:rPr>
        <w:t xml:space="preserve"> </w:t>
      </w:r>
      <w:r>
        <w:t>420Ех</w:t>
      </w:r>
      <w:r>
        <w:rPr>
          <w:spacing w:val="-5"/>
        </w:rPr>
        <w:t>/</w:t>
      </w:r>
      <w:r>
        <w:t>М</w:t>
      </w:r>
      <w:r>
        <w:rPr>
          <w:spacing w:val="1"/>
        </w:rPr>
        <w:t>4</w:t>
      </w:r>
      <w:r>
        <w:rPr>
          <w:spacing w:val="-2"/>
        </w:rPr>
        <w:t>-</w:t>
      </w:r>
      <w:r>
        <w:t>2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spacing w:before="1"/>
        <w:ind w:left="506" w:hanging="336"/>
      </w:pPr>
      <w:r>
        <w:rPr>
          <w:spacing w:val="-6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6"/>
        </w:rPr>
        <w:t>ч</w:t>
      </w:r>
      <w:r>
        <w:rPr>
          <w:spacing w:val="1"/>
        </w:rPr>
        <w:t>и</w:t>
      </w:r>
      <w:r>
        <w:t>е</w:t>
      </w:r>
      <w:r>
        <w:rPr>
          <w:spacing w:val="-5"/>
        </w:rPr>
        <w:t xml:space="preserve"> </w:t>
      </w:r>
      <w:r>
        <w:rPr>
          <w:spacing w:val="-2"/>
        </w:rPr>
        <w:t>H</w:t>
      </w:r>
      <w:r>
        <w:rPr>
          <w:spacing w:val="-4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2"/>
        </w:rPr>
        <w:t>-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2"/>
        </w:rPr>
        <w:t>е</w:t>
      </w:r>
      <w:r>
        <w:t>ма</w:t>
      </w:r>
      <w:r>
        <w:rPr>
          <w:spacing w:val="4"/>
        </w:rPr>
        <w:t xml:space="preserve"> </w:t>
      </w:r>
      <w:r>
        <w:t xml:space="preserve">с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t>гр</w:t>
      </w:r>
      <w:r>
        <w:rPr>
          <w:spacing w:val="-2"/>
        </w:rPr>
        <w:t>а</w:t>
      </w:r>
      <w:r>
        <w:t>м</w:t>
      </w:r>
      <w:r>
        <w:rPr>
          <w:spacing w:val="-2"/>
        </w:rPr>
        <w:t>м</w:t>
      </w:r>
      <w:r>
        <w:rPr>
          <w:spacing w:val="1"/>
        </w:rPr>
        <w:t>н</w:t>
      </w:r>
      <w:r>
        <w:t>ым</w:t>
      </w:r>
      <w:r>
        <w:rPr>
          <w:spacing w:val="-3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б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6"/>
        </w:rPr>
        <w:t>п</w:t>
      </w:r>
      <w:r>
        <w:rPr>
          <w:spacing w:val="-7"/>
        </w:rPr>
        <w:t>е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6"/>
        </w:rPr>
        <w:t>и</w:t>
      </w:r>
      <w:r>
        <w:rPr>
          <w:spacing w:val="-7"/>
        </w:rPr>
        <w:t>е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(ПО</w:t>
      </w:r>
      <w:r>
        <w:t>)</w:t>
      </w:r>
      <w:r>
        <w:rPr>
          <w:spacing w:val="6"/>
        </w:rPr>
        <w:t xml:space="preserve"> </w:t>
      </w:r>
      <w:r>
        <w:rPr>
          <w:b/>
          <w:bCs/>
          <w:i/>
          <w:iCs/>
          <w:spacing w:val="-2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</w:t>
      </w:r>
      <w:r>
        <w:rPr>
          <w:b/>
          <w:bCs/>
          <w:i/>
          <w:iCs/>
          <w:spacing w:val="2"/>
        </w:rPr>
        <w:t>я</w:t>
      </w:r>
      <w:r>
        <w:rPr>
          <w:b/>
          <w:bCs/>
          <w:i/>
          <w:iCs/>
        </w:rPr>
        <w:t>)</w:t>
      </w:r>
    </w:p>
    <w:p w:rsidR="0021057A" w:rsidRDefault="0021057A">
      <w:pPr>
        <w:pStyle w:val="a3"/>
        <w:numPr>
          <w:ilvl w:val="1"/>
          <w:numId w:val="6"/>
        </w:numPr>
        <w:tabs>
          <w:tab w:val="left" w:pos="583"/>
        </w:tabs>
        <w:kinsoku w:val="0"/>
        <w:overflowPunct w:val="0"/>
        <w:spacing w:line="250" w:lineRule="exact"/>
        <w:ind w:left="583" w:right="9270"/>
        <w:jc w:val="both"/>
      </w:pPr>
      <w:r>
        <w:rPr>
          <w:spacing w:val="-1"/>
        </w:rPr>
        <w:t>Н</w:t>
      </w:r>
      <w:r>
        <w:t>М</w:t>
      </w:r>
      <w:r>
        <w:rPr>
          <w:spacing w:val="-2"/>
        </w:rPr>
        <w:t>-</w:t>
      </w:r>
      <w:r>
        <w:t>10</w:t>
      </w:r>
      <w:r>
        <w:rPr>
          <w:spacing w:val="1"/>
        </w:rPr>
        <w:t>/</w:t>
      </w:r>
      <w:r>
        <w:t>U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2"/>
        </w:tabs>
        <w:kinsoku w:val="0"/>
        <w:overflowPunct w:val="0"/>
        <w:spacing w:before="1"/>
        <w:ind w:left="502" w:hanging="332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rPr>
          <w:spacing w:val="-5"/>
        </w:rPr>
        <w:t>о</w:t>
      </w:r>
      <w:r>
        <w:t>м</w:t>
      </w:r>
      <w:r>
        <w:rPr>
          <w:spacing w:val="1"/>
        </w:rPr>
        <w:t>п</w:t>
      </w:r>
      <w:r>
        <w:rPr>
          <w:spacing w:val="4"/>
        </w:rP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та</w:t>
      </w:r>
      <w:r>
        <w:rPr>
          <w:spacing w:val="5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1"/>
        </w:rPr>
        <w:t>н</w:t>
      </w:r>
      <w:r>
        <w:t>т</w:t>
      </w:r>
      <w:r>
        <w:rPr>
          <w:spacing w:val="2"/>
        </w:rPr>
        <w:t>а</w:t>
      </w:r>
      <w:r>
        <w:t>ж</w:t>
      </w:r>
      <w:r>
        <w:rPr>
          <w:spacing w:val="1"/>
        </w:rPr>
        <w:t>н</w:t>
      </w:r>
      <w:r>
        <w:t>ых</w:t>
      </w:r>
      <w:r>
        <w:rPr>
          <w:spacing w:val="-2"/>
        </w:rPr>
        <w:t xml:space="preserve"> 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-2"/>
        </w:rPr>
        <w:t>с</w:t>
      </w:r>
      <w:r>
        <w:t>т</w:t>
      </w:r>
      <w:r>
        <w:rPr>
          <w:spacing w:val="-8"/>
        </w:rPr>
        <w:t>е</w:t>
      </w:r>
      <w:r>
        <w:t>й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К</w:t>
      </w:r>
      <w:r>
        <w:t>М</w:t>
      </w:r>
      <w:r>
        <w:rPr>
          <w:spacing w:val="4"/>
        </w:rPr>
        <w:t>Ч</w:t>
      </w:r>
      <w:r>
        <w:t>)</w:t>
      </w:r>
      <w:r>
        <w:rPr>
          <w:spacing w:val="-4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rPr>
          <w:spacing w:val="-3"/>
        </w:rPr>
        <w:t>п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t xml:space="preserve">к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1"/>
        </w:rPr>
        <w:t>ц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с</w:t>
      </w:r>
      <w:r>
        <w:t>у</w:t>
      </w:r>
      <w:r>
        <w:rPr>
          <w:spacing w:val="2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иц</w:t>
      </w:r>
      <w:r>
        <w:t>а</w:t>
      </w:r>
      <w:r>
        <w:rPr>
          <w:spacing w:val="1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rPr>
          <w:b/>
          <w:bCs/>
          <w:i/>
          <w:iCs/>
          <w:spacing w:val="-2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пц</w:t>
      </w:r>
      <w:r>
        <w:rPr>
          <w:b/>
          <w:bCs/>
          <w:i/>
          <w:iCs/>
          <w:spacing w:val="1"/>
        </w:rPr>
        <w:t>ия</w:t>
      </w:r>
      <w:r>
        <w:rPr>
          <w:b/>
          <w:bCs/>
          <w:i/>
          <w:iCs/>
        </w:rPr>
        <w:t>)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1"/>
        </w:tabs>
        <w:kinsoku w:val="0"/>
        <w:overflowPunct w:val="0"/>
        <w:spacing w:before="1"/>
        <w:ind w:left="501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>д</w:t>
      </w:r>
      <w:r>
        <w:rPr>
          <w:spacing w:val="1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1"/>
        </w:rPr>
        <w:t>н</w:t>
      </w:r>
      <w:r>
        <w:t>т</w:t>
      </w:r>
      <w:r>
        <w:rPr>
          <w:spacing w:val="2"/>
        </w:rPr>
        <w:t>а</w:t>
      </w:r>
      <w:r>
        <w:t>ж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-2"/>
        </w:rPr>
        <w:t>ш</w:t>
      </w:r>
      <w:r>
        <w:rPr>
          <w:spacing w:val="4"/>
        </w:rPr>
        <w:t>т</w:t>
      </w:r>
      <w:r>
        <w:rPr>
          <w:spacing w:val="-7"/>
        </w:rPr>
        <w:t>е</w:t>
      </w:r>
      <w:r>
        <w:rPr>
          <w:spacing w:val="1"/>
        </w:rPr>
        <w:t>й</w:t>
      </w:r>
      <w:r>
        <w:rPr>
          <w:spacing w:val="3"/>
        </w:rPr>
        <w:t>н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иц</w:t>
      </w:r>
      <w:r>
        <w:t>а</w:t>
      </w:r>
      <w:r>
        <w:rPr>
          <w:spacing w:val="6"/>
        </w:rPr>
        <w:t xml:space="preserve"> </w:t>
      </w:r>
      <w:r>
        <w:t>11)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spacing w:before="1"/>
        <w:ind w:left="506" w:hanging="336"/>
      </w:pPr>
      <w:r>
        <w:rPr>
          <w:spacing w:val="-2"/>
        </w:rPr>
        <w:t>Д</w:t>
      </w:r>
      <w:r>
        <w:rPr>
          <w:spacing w:val="-5"/>
        </w:rPr>
        <w:t>о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ни</w:t>
      </w:r>
      <w:r>
        <w:t>т</w:t>
      </w:r>
      <w:r>
        <w:rPr>
          <w:spacing w:val="-8"/>
        </w:rPr>
        <w:t>е</w:t>
      </w:r>
      <w:r>
        <w:t>ль</w:t>
      </w:r>
      <w:r>
        <w:rPr>
          <w:spacing w:val="2"/>
        </w:rPr>
        <w:t>н</w:t>
      </w:r>
      <w:r>
        <w:t>ые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>т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2"/>
        </w:rPr>
        <w:t>д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5"/>
        </w:rPr>
        <w:t>ы</w:t>
      </w:r>
      <w:r>
        <w:t>е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t>ыт</w:t>
      </w:r>
      <w:r>
        <w:rPr>
          <w:spacing w:val="-3"/>
        </w:rPr>
        <w:t>а</w:t>
      </w:r>
      <w:r>
        <w:rPr>
          <w:spacing w:val="1"/>
        </w:rPr>
        <w:t>ни</w:t>
      </w:r>
      <w:r>
        <w:t>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</w:t>
      </w:r>
      <w:r>
        <w:rPr>
          <w:spacing w:val="-8"/>
        </w:rPr>
        <w:t>е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t>360</w:t>
      </w:r>
      <w:r>
        <w:rPr>
          <w:spacing w:val="2"/>
        </w:rPr>
        <w:t xml:space="preserve"> </w:t>
      </w:r>
      <w:r>
        <w:t>ч</w:t>
      </w:r>
    </w:p>
    <w:p w:rsidR="0021057A" w:rsidRDefault="0021057A">
      <w:pPr>
        <w:pStyle w:val="Heading2"/>
        <w:kinsoku w:val="0"/>
        <w:overflowPunct w:val="0"/>
        <w:spacing w:before="2"/>
        <w:ind w:left="449" w:right="8762"/>
        <w:jc w:val="both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(</w:t>
      </w:r>
      <w:r>
        <w:t>о</w:t>
      </w:r>
      <w:r>
        <w:rPr>
          <w:spacing w:val="-3"/>
        </w:rPr>
        <w:t>п</w:t>
      </w:r>
      <w:r>
        <w:rPr>
          <w:spacing w:val="1"/>
        </w:rPr>
        <w:t>ци</w:t>
      </w:r>
      <w:r>
        <w:t>я</w:t>
      </w:r>
      <w:r>
        <w:rPr>
          <w:spacing w:val="-1"/>
        </w:rPr>
        <w:t xml:space="preserve"> </w:t>
      </w:r>
      <w:r>
        <w:t>«36</w:t>
      </w:r>
      <w:r>
        <w:rPr>
          <w:spacing w:val="-5"/>
        </w:rPr>
        <w:t>0</w:t>
      </w:r>
      <w:r>
        <w:t>П»)</w:t>
      </w:r>
    </w:p>
    <w:p w:rsidR="0021057A" w:rsidRDefault="0021057A">
      <w:pPr>
        <w:numPr>
          <w:ilvl w:val="0"/>
          <w:numId w:val="6"/>
        </w:numPr>
        <w:tabs>
          <w:tab w:val="left" w:pos="501"/>
        </w:tabs>
        <w:kinsoku w:val="0"/>
        <w:overflowPunct w:val="0"/>
        <w:spacing w:line="250" w:lineRule="exact"/>
        <w:ind w:left="501" w:hanging="331"/>
        <w:rPr>
          <w:sz w:val="22"/>
          <w:szCs w:val="22"/>
        </w:rPr>
      </w:pPr>
      <w:r>
        <w:rPr>
          <w:spacing w:val="1"/>
          <w:sz w:val="22"/>
          <w:szCs w:val="22"/>
        </w:rPr>
        <w:t>Г</w:t>
      </w:r>
      <w:r>
        <w:rPr>
          <w:spacing w:val="-5"/>
          <w:sz w:val="22"/>
          <w:szCs w:val="22"/>
        </w:rPr>
        <w:t>о</w:t>
      </w:r>
      <w:r>
        <w:rPr>
          <w:spacing w:val="-2"/>
          <w:sz w:val="22"/>
          <w:szCs w:val="22"/>
        </w:rPr>
        <w:t>с</w:t>
      </w:r>
      <w:r>
        <w:rPr>
          <w:spacing w:val="1"/>
          <w:sz w:val="22"/>
          <w:szCs w:val="22"/>
        </w:rPr>
        <w:t>п</w:t>
      </w:r>
      <w:r>
        <w:rPr>
          <w:spacing w:val="-5"/>
          <w:sz w:val="22"/>
          <w:szCs w:val="22"/>
        </w:rPr>
        <w:t>о</w:t>
      </w:r>
      <w:r>
        <w:rPr>
          <w:spacing w:val="5"/>
          <w:sz w:val="22"/>
          <w:szCs w:val="22"/>
        </w:rPr>
        <w:t>в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р</w:t>
      </w:r>
      <w:r>
        <w:rPr>
          <w:spacing w:val="-2"/>
          <w:sz w:val="22"/>
          <w:szCs w:val="22"/>
        </w:rPr>
        <w:t>к</w:t>
      </w:r>
      <w:r>
        <w:rPr>
          <w:sz w:val="22"/>
          <w:szCs w:val="22"/>
        </w:rPr>
        <w:t>а</w:t>
      </w:r>
      <w:r>
        <w:rPr>
          <w:spacing w:val="7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sz w:val="22"/>
          <w:szCs w:val="22"/>
        </w:rPr>
        <w:t>(</w:t>
      </w:r>
      <w:r>
        <w:rPr>
          <w:b/>
          <w:bCs/>
          <w:i/>
          <w:iCs/>
          <w:sz w:val="22"/>
          <w:szCs w:val="22"/>
        </w:rPr>
        <w:t>о</w:t>
      </w:r>
      <w:r>
        <w:rPr>
          <w:b/>
          <w:bCs/>
          <w:i/>
          <w:iCs/>
          <w:spacing w:val="-3"/>
          <w:sz w:val="22"/>
          <w:szCs w:val="22"/>
        </w:rPr>
        <w:t>п</w:t>
      </w:r>
      <w:r>
        <w:rPr>
          <w:b/>
          <w:bCs/>
          <w:i/>
          <w:iCs/>
          <w:spacing w:val="1"/>
          <w:sz w:val="22"/>
          <w:szCs w:val="22"/>
        </w:rPr>
        <w:t>ци</w:t>
      </w:r>
      <w:r>
        <w:rPr>
          <w:b/>
          <w:bCs/>
          <w:i/>
          <w:iCs/>
          <w:sz w:val="22"/>
          <w:szCs w:val="22"/>
        </w:rPr>
        <w:t>я</w:t>
      </w:r>
      <w:r>
        <w:rPr>
          <w:b/>
          <w:bCs/>
          <w:i/>
          <w:iCs/>
          <w:spacing w:val="-1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«ГП»)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spacing w:before="1"/>
        <w:ind w:left="506" w:hanging="336"/>
      </w:pPr>
      <w:r>
        <w:rPr>
          <w:spacing w:val="-2"/>
        </w:rPr>
        <w:lastRenderedPageBreak/>
        <w:t>Об</w:t>
      </w:r>
      <w:r>
        <w:rPr>
          <w:spacing w:val="-5"/>
        </w:rPr>
        <w:t>о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2"/>
        </w:rPr>
        <w:t>а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4"/>
        </w:rPr>
        <w:t>т</w:t>
      </w:r>
      <w:r>
        <w:rPr>
          <w:spacing w:val="-7"/>
        </w:rPr>
        <w:t>е</w:t>
      </w:r>
      <w:r>
        <w:t>х</w:t>
      </w:r>
      <w:r>
        <w:rPr>
          <w:spacing w:val="1"/>
        </w:rPr>
        <w:t>ни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2"/>
        </w:rPr>
        <w:t>с</w:t>
      </w:r>
      <w:r>
        <w:rPr>
          <w:spacing w:val="-2"/>
        </w:rPr>
        <w:t>к</w:t>
      </w:r>
      <w:r>
        <w:rPr>
          <w:spacing w:val="1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с</w:t>
      </w:r>
      <w:r>
        <w:rPr>
          <w:spacing w:val="4"/>
        </w:rPr>
        <w:t>л</w:t>
      </w:r>
      <w:r>
        <w:rPr>
          <w:spacing w:val="-5"/>
        </w:rPr>
        <w:t>о</w:t>
      </w:r>
      <w:r>
        <w:rPr>
          <w:spacing w:val="1"/>
        </w:rPr>
        <w:t>ви</w:t>
      </w:r>
      <w:r>
        <w:t>й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spacing w:before="1"/>
        <w:ind w:left="506" w:hanging="336"/>
        <w:sectPr w:rsidR="0021057A">
          <w:footerReference w:type="default" r:id="rId7"/>
          <w:pgSz w:w="11904" w:h="16840"/>
          <w:pgMar w:top="340" w:right="640" w:bottom="480" w:left="540" w:header="0" w:footer="298" w:gutter="0"/>
          <w:pgNumType w:start="2"/>
          <w:cols w:space="720" w:equalWidth="0">
            <w:col w:w="10724"/>
          </w:cols>
          <w:noEndnote/>
        </w:sectPr>
      </w:pPr>
    </w:p>
    <w:p w:rsidR="0021057A" w:rsidRDefault="0021057A">
      <w:pPr>
        <w:pStyle w:val="a3"/>
        <w:kinsoku w:val="0"/>
        <w:overflowPunct w:val="0"/>
        <w:spacing w:before="70" w:line="241" w:lineRule="auto"/>
        <w:ind w:left="1771" w:right="113" w:hanging="1417"/>
      </w:pPr>
      <w:r>
        <w:rPr>
          <w:b/>
          <w:bCs/>
          <w:i/>
          <w:iCs/>
          <w:spacing w:val="1"/>
        </w:rPr>
        <w:lastRenderedPageBreak/>
        <w:t>В</w:t>
      </w:r>
      <w:r>
        <w:rPr>
          <w:b/>
          <w:bCs/>
          <w:i/>
          <w:iCs/>
        </w:rPr>
        <w:t>НИ</w:t>
      </w:r>
      <w:r>
        <w:rPr>
          <w:b/>
          <w:bCs/>
          <w:i/>
          <w:iCs/>
          <w:spacing w:val="-5"/>
        </w:rPr>
        <w:t>М</w:t>
      </w:r>
      <w:r>
        <w:rPr>
          <w:b/>
          <w:bCs/>
          <w:i/>
          <w:iCs/>
          <w:spacing w:val="1"/>
        </w:rPr>
        <w:t>А</w:t>
      </w:r>
      <w:r>
        <w:rPr>
          <w:b/>
          <w:bCs/>
          <w:i/>
          <w:iCs/>
          <w:spacing w:val="-4"/>
        </w:rPr>
        <w:t>Н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1"/>
        </w:rPr>
        <w:t>Е</w:t>
      </w:r>
      <w:r>
        <w:rPr>
          <w:b/>
          <w:bCs/>
          <w:i/>
          <w:iCs/>
        </w:rPr>
        <w:t xml:space="preserve">! </w:t>
      </w:r>
      <w:r>
        <w:rPr>
          <w:b/>
          <w:bCs/>
          <w:i/>
          <w:iCs/>
          <w:spacing w:val="2"/>
        </w:rPr>
        <w:t xml:space="preserve"> </w:t>
      </w:r>
      <w:r>
        <w:rPr>
          <w:spacing w:val="-2"/>
        </w:rPr>
        <w:t>Об</w:t>
      </w:r>
      <w:r>
        <w:rPr>
          <w:spacing w:val="-1"/>
        </w:rPr>
        <w:t>яз</w:t>
      </w:r>
      <w:r>
        <w:rPr>
          <w:spacing w:val="2"/>
        </w:rPr>
        <w:t>а</w:t>
      </w:r>
      <w:r>
        <w:rPr>
          <w:spacing w:val="4"/>
        </w:rPr>
        <w:t>т</w:t>
      </w:r>
      <w:r>
        <w:rPr>
          <w:spacing w:val="-7"/>
        </w:rPr>
        <w:t>е</w:t>
      </w:r>
      <w:r>
        <w:t>ль</w:t>
      </w:r>
      <w:r>
        <w:rPr>
          <w:spacing w:val="2"/>
        </w:rPr>
        <w:t>н</w:t>
      </w:r>
      <w:r>
        <w:t>ыми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1"/>
        </w:rPr>
        <w:t>я</w:t>
      </w:r>
      <w:r>
        <w:rPr>
          <w:spacing w:val="1"/>
        </w:rPr>
        <w:t>в</w:t>
      </w:r>
      <w:r>
        <w:t>ля</w:t>
      </w:r>
      <w:r>
        <w:rPr>
          <w:spacing w:val="-3"/>
        </w:rPr>
        <w:t>ю</w:t>
      </w:r>
      <w:r>
        <w:t>т</w:t>
      </w:r>
      <w:r>
        <w:rPr>
          <w:spacing w:val="-3"/>
        </w:rPr>
        <w:t>с</w:t>
      </w:r>
      <w:r>
        <w:t>я</w:t>
      </w:r>
      <w:r>
        <w:rPr>
          <w:spacing w:val="1"/>
        </w:rPr>
        <w:t xml:space="preserve"> в</w:t>
      </w:r>
      <w:r>
        <w:rPr>
          <w:spacing w:val="2"/>
        </w:rPr>
        <w:t>с</w:t>
      </w:r>
      <w:r>
        <w:t xml:space="preserve">е 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1"/>
        </w:rPr>
        <w:t>н</w:t>
      </w:r>
      <w:r>
        <w:rPr>
          <w:spacing w:val="-2"/>
        </w:rPr>
        <w:t>к</w:t>
      </w:r>
      <w:r>
        <w:t>ты,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р</w:t>
      </w:r>
      <w:r>
        <w:rPr>
          <w:spacing w:val="-5"/>
        </w:rPr>
        <w:t>о</w:t>
      </w:r>
      <w:r>
        <w:rPr>
          <w:spacing w:val="3"/>
        </w:rPr>
        <w:t>м</w:t>
      </w:r>
      <w:r>
        <w:t xml:space="preserve">е 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1"/>
        </w:rPr>
        <w:t>н</w:t>
      </w:r>
      <w:r>
        <w:rPr>
          <w:spacing w:val="-2"/>
        </w:rPr>
        <w:t>к</w:t>
      </w:r>
      <w:r>
        <w:rPr>
          <w:spacing w:val="4"/>
        </w:rPr>
        <w:t>т</w:t>
      </w:r>
      <w:r>
        <w:rPr>
          <w:spacing w:val="-5"/>
        </w:rPr>
        <w:t>о</w:t>
      </w:r>
      <w:r>
        <w:t>в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м</w:t>
      </w:r>
      <w:r>
        <w:rPr>
          <w:spacing w:val="-8"/>
        </w:rPr>
        <w:t>е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1"/>
        </w:rPr>
        <w:t>ни</w:t>
      </w:r>
      <w:r>
        <w:rPr>
          <w:spacing w:val="-7"/>
        </w:rPr>
        <w:t>е</w:t>
      </w:r>
      <w:r>
        <w:t>м</w:t>
      </w:r>
      <w:r>
        <w:rPr>
          <w:spacing w:val="6"/>
        </w:rPr>
        <w:t xml:space="preserve"> </w:t>
      </w:r>
      <w:r>
        <w:t>«</w:t>
      </w:r>
      <w:r>
        <w:rPr>
          <w:spacing w:val="-2"/>
        </w:rPr>
        <w:t>б</w:t>
      </w:r>
      <w:r>
        <w:rPr>
          <w:spacing w:val="2"/>
        </w:rPr>
        <w:t>а</w:t>
      </w:r>
      <w:r>
        <w:rPr>
          <w:spacing w:val="11"/>
        </w:rPr>
        <w:t>з</w:t>
      </w:r>
      <w:r>
        <w:rPr>
          <w:spacing w:val="-5"/>
        </w:rPr>
        <w:t xml:space="preserve">о- </w:t>
      </w:r>
      <w:r>
        <w:rPr>
          <w:spacing w:val="1"/>
        </w:rPr>
        <w:t>в</w:t>
      </w:r>
      <w:r>
        <w:t>ое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6"/>
        </w:rPr>
        <w:t>и</w:t>
      </w:r>
      <w:r>
        <w:rPr>
          <w:spacing w:val="-2"/>
        </w:rPr>
        <w:t>е</w:t>
      </w:r>
      <w:r>
        <w:rPr>
          <w:spacing w:val="-3"/>
        </w:rPr>
        <w:t>»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«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1"/>
        </w:rPr>
        <w:t>в</w:t>
      </w:r>
      <w:r>
        <w:rPr>
          <w:spacing w:val="-5"/>
        </w:rPr>
        <w:t>о</w:t>
      </w:r>
      <w:r>
        <w:rPr>
          <w:spacing w:val="-2"/>
        </w:rPr>
        <w:t>дск</w:t>
      </w:r>
      <w:r>
        <w:rPr>
          <w:spacing w:val="2"/>
        </w:rPr>
        <w:t>а</w:t>
      </w:r>
      <w:r>
        <w:t>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rPr>
          <w:spacing w:val="2"/>
        </w:rPr>
        <w:t>а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 xml:space="preserve">с </w:t>
      </w:r>
      <w:r>
        <w:rPr>
          <w:spacing w:val="-5"/>
        </w:rPr>
        <w:t>о</w:t>
      </w:r>
      <w:r>
        <w:t>т</w:t>
      </w:r>
      <w:r>
        <w:rPr>
          <w:spacing w:val="-2"/>
        </w:rPr>
        <w:t>м</w:t>
      </w:r>
      <w:r>
        <w:rPr>
          <w:spacing w:val="-7"/>
        </w:rPr>
        <w:t>е</w:t>
      </w:r>
      <w:r>
        <w:t>т</w:t>
      </w:r>
      <w:r>
        <w:rPr>
          <w:spacing w:val="2"/>
        </w:rPr>
        <w:t>к</w:t>
      </w:r>
      <w:r>
        <w:rPr>
          <w:spacing w:val="-5"/>
        </w:rPr>
        <w:t>о</w:t>
      </w:r>
      <w:r>
        <w:t>й</w:t>
      </w:r>
      <w:r>
        <w:rPr>
          <w:spacing w:val="5"/>
        </w:rPr>
        <w:t xml:space="preserve"> </w:t>
      </w:r>
      <w:r>
        <w:rPr>
          <w:b/>
          <w:bCs/>
          <w:i/>
          <w:iCs/>
        </w:rPr>
        <w:t>«о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ция</w:t>
      </w:r>
      <w:r>
        <w:rPr>
          <w:b/>
          <w:bCs/>
          <w:i/>
          <w:iCs/>
        </w:rPr>
        <w:t>»</w:t>
      </w:r>
    </w:p>
    <w:p w:rsidR="0021057A" w:rsidRDefault="0021057A">
      <w:pPr>
        <w:kinsoku w:val="0"/>
        <w:overflowPunct w:val="0"/>
        <w:ind w:left="1771"/>
        <w:rPr>
          <w:sz w:val="22"/>
          <w:szCs w:val="22"/>
        </w:rPr>
      </w:pPr>
      <w:r>
        <w:rPr>
          <w:i/>
          <w:iCs/>
          <w:sz w:val="22"/>
          <w:szCs w:val="22"/>
        </w:rPr>
        <w:t>В</w:t>
      </w:r>
      <w:r>
        <w:rPr>
          <w:i/>
          <w:iCs/>
          <w:spacing w:val="-3"/>
          <w:sz w:val="22"/>
          <w:szCs w:val="22"/>
        </w:rPr>
        <w:t>с</w:t>
      </w:r>
      <w:r>
        <w:rPr>
          <w:i/>
          <w:iCs/>
          <w:sz w:val="22"/>
          <w:szCs w:val="22"/>
        </w:rPr>
        <w:t>е 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заполн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нн</w:t>
      </w:r>
      <w:r>
        <w:rPr>
          <w:i/>
          <w:iCs/>
          <w:spacing w:val="-1"/>
          <w:sz w:val="22"/>
          <w:szCs w:val="22"/>
        </w:rPr>
        <w:t>ы</w:t>
      </w:r>
      <w:r>
        <w:rPr>
          <w:i/>
          <w:iCs/>
          <w:sz w:val="22"/>
          <w:szCs w:val="22"/>
        </w:rPr>
        <w:t>е поз</w:t>
      </w:r>
      <w:r>
        <w:rPr>
          <w:i/>
          <w:iCs/>
          <w:spacing w:val="2"/>
          <w:sz w:val="22"/>
          <w:szCs w:val="22"/>
        </w:rPr>
        <w:t>и</w:t>
      </w:r>
      <w:r>
        <w:rPr>
          <w:i/>
          <w:iCs/>
          <w:sz w:val="22"/>
          <w:szCs w:val="22"/>
        </w:rPr>
        <w:t>ции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pacing w:val="-2"/>
          <w:sz w:val="22"/>
          <w:szCs w:val="22"/>
        </w:rPr>
        <w:t>уду</w:t>
      </w:r>
      <w:r>
        <w:rPr>
          <w:i/>
          <w:iCs/>
          <w:sz w:val="22"/>
          <w:szCs w:val="22"/>
        </w:rPr>
        <w:t>т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азовы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и.</w:t>
      </w:r>
    </w:p>
    <w:p w:rsidR="0021057A" w:rsidRDefault="0021057A">
      <w:pPr>
        <w:pStyle w:val="Heading2"/>
        <w:kinsoku w:val="0"/>
        <w:overflowPunct w:val="0"/>
        <w:spacing w:before="11"/>
        <w:ind w:right="5262"/>
        <w:outlineLvl w:val="9"/>
        <w:rPr>
          <w:b w:val="0"/>
          <w:bCs w:val="0"/>
          <w:i w:val="0"/>
          <w:iCs w:val="0"/>
        </w:rPr>
      </w:pPr>
      <w:r>
        <w:t>Пр</w:t>
      </w:r>
      <w:r>
        <w:rPr>
          <w:spacing w:val="-3"/>
        </w:rPr>
        <w:t>и</w:t>
      </w:r>
      <w:r>
        <w:rPr>
          <w:spacing w:val="2"/>
        </w:rPr>
        <w:t>м</w:t>
      </w:r>
      <w:r>
        <w:rPr>
          <w:spacing w:val="-2"/>
        </w:rPr>
        <w:t>е</w:t>
      </w:r>
      <w:r>
        <w:t>р</w:t>
      </w:r>
      <w:r>
        <w:rPr>
          <w:spacing w:val="2"/>
        </w:rPr>
        <w:t xml:space="preserve"> </w:t>
      </w:r>
      <w:r>
        <w:rPr>
          <w:spacing w:val="-3"/>
        </w:rPr>
        <w:t>ми</w:t>
      </w:r>
      <w:r>
        <w:rPr>
          <w:spacing w:val="2"/>
        </w:rPr>
        <w:t>н</w:t>
      </w:r>
      <w:r>
        <w:rPr>
          <w:spacing w:val="-3"/>
        </w:rPr>
        <w:t>и</w:t>
      </w:r>
      <w:r>
        <w:rPr>
          <w:spacing w:val="2"/>
        </w:rPr>
        <w:t>м</w:t>
      </w:r>
      <w:r>
        <w:t>а</w:t>
      </w:r>
      <w:r>
        <w:rPr>
          <w:spacing w:val="1"/>
        </w:rPr>
        <w:t>л</w:t>
      </w:r>
      <w:r>
        <w:rPr>
          <w:spacing w:val="-5"/>
        </w:rPr>
        <w:t>ь</w:t>
      </w:r>
      <w:r>
        <w:rPr>
          <w:spacing w:val="2"/>
        </w:rPr>
        <w:t>н</w:t>
      </w:r>
      <w:r>
        <w:t>ого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>п</w:t>
      </w:r>
      <w:r>
        <w:t>о</w:t>
      </w:r>
      <w:r>
        <w:rPr>
          <w:spacing w:val="1"/>
        </w:rPr>
        <w:t>л</w:t>
      </w:r>
      <w:r>
        <w:rPr>
          <w:spacing w:val="2"/>
        </w:rPr>
        <w:t>н</w:t>
      </w:r>
      <w:r>
        <w:rPr>
          <w:spacing w:val="-7"/>
        </w:rPr>
        <w:t>е</w:t>
      </w:r>
      <w:r>
        <w:rPr>
          <w:spacing w:val="2"/>
        </w:rPr>
        <w:t>н</w:t>
      </w:r>
      <w:r>
        <w:rPr>
          <w:spacing w:val="-3"/>
        </w:rPr>
        <w:t>и</w:t>
      </w:r>
      <w:r>
        <w:t>я</w:t>
      </w:r>
      <w:r>
        <w:rPr>
          <w:spacing w:val="3"/>
        </w:rPr>
        <w:t xml:space="preserve"> </w:t>
      </w:r>
      <w:r>
        <w:t>ф</w:t>
      </w:r>
      <w:r>
        <w:rPr>
          <w:spacing w:val="-5"/>
        </w:rPr>
        <w:t>о</w:t>
      </w:r>
      <w:r>
        <w:t>р</w:t>
      </w:r>
      <w:r>
        <w:rPr>
          <w:spacing w:val="2"/>
        </w:rPr>
        <w:t>м</w:t>
      </w:r>
      <w:r>
        <w:t>ы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>к</w:t>
      </w:r>
      <w:r>
        <w:t>аза:</w:t>
      </w:r>
    </w:p>
    <w:p w:rsidR="0021057A" w:rsidRDefault="0021057A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21057A" w:rsidRDefault="0021057A">
      <w:pPr>
        <w:pStyle w:val="a3"/>
        <w:kinsoku w:val="0"/>
        <w:overflowPunct w:val="0"/>
        <w:ind w:left="354" w:right="5262"/>
      </w:pPr>
      <w:r>
        <w:rPr>
          <w:spacing w:val="-6"/>
          <w:u w:val="single"/>
        </w:rPr>
        <w:t>А</w:t>
      </w:r>
      <w:r>
        <w:rPr>
          <w:spacing w:val="-2"/>
          <w:u w:val="single"/>
        </w:rPr>
        <w:t>И</w:t>
      </w:r>
      <w:r>
        <w:rPr>
          <w:spacing w:val="2"/>
          <w:u w:val="single"/>
        </w:rPr>
        <w:t>Р</w:t>
      </w:r>
      <w:r>
        <w:rPr>
          <w:spacing w:val="-2"/>
          <w:u w:val="single"/>
        </w:rPr>
        <w:t>-</w:t>
      </w:r>
      <w:r>
        <w:rPr>
          <w:u w:val="single"/>
        </w:rPr>
        <w:t>10Н</w:t>
      </w:r>
      <w:r>
        <w:rPr>
          <w:spacing w:val="-2"/>
          <w:u w:val="single"/>
        </w:rPr>
        <w:t>-</w:t>
      </w:r>
      <w:r>
        <w:rPr>
          <w:u w:val="single"/>
        </w:rPr>
        <w:t>1160</w:t>
      </w:r>
    </w:p>
    <w:p w:rsidR="0021057A" w:rsidRDefault="0021057A">
      <w:pPr>
        <w:kinsoku w:val="0"/>
        <w:overflowPunct w:val="0"/>
        <w:spacing w:before="9" w:line="170" w:lineRule="exact"/>
        <w:rPr>
          <w:sz w:val="17"/>
          <w:szCs w:val="17"/>
        </w:rPr>
      </w:pPr>
    </w:p>
    <w:p w:rsidR="0021057A" w:rsidRDefault="0021057A">
      <w:pPr>
        <w:pStyle w:val="a3"/>
        <w:kinsoku w:val="0"/>
        <w:overflowPunct w:val="0"/>
        <w:spacing w:before="72"/>
        <w:ind w:left="354" w:right="5262"/>
      </w:pPr>
      <w:r>
        <w:rPr>
          <w:spacing w:val="-6"/>
          <w:u w:val="single"/>
        </w:rPr>
        <w:t>А</w:t>
      </w:r>
      <w:r>
        <w:rPr>
          <w:spacing w:val="-2"/>
          <w:u w:val="single"/>
        </w:rPr>
        <w:t>И</w:t>
      </w:r>
      <w:r>
        <w:rPr>
          <w:spacing w:val="2"/>
          <w:u w:val="single"/>
        </w:rPr>
        <w:t>Р</w:t>
      </w:r>
      <w:r>
        <w:rPr>
          <w:spacing w:val="-2"/>
          <w:u w:val="single"/>
        </w:rPr>
        <w:t>-</w:t>
      </w:r>
      <w:r>
        <w:rPr>
          <w:u w:val="single"/>
        </w:rPr>
        <w:t>10Н–1540-20</w:t>
      </w:r>
    </w:p>
    <w:p w:rsidR="0021057A" w:rsidRDefault="0021057A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21057A" w:rsidRDefault="0021057A">
      <w:pPr>
        <w:kinsoku w:val="0"/>
        <w:overflowPunct w:val="0"/>
        <w:spacing w:before="4" w:line="180" w:lineRule="exact"/>
        <w:rPr>
          <w:sz w:val="18"/>
          <w:szCs w:val="18"/>
        </w:rPr>
        <w:sectPr w:rsidR="0021057A">
          <w:pgSz w:w="11904" w:h="16840"/>
          <w:pgMar w:top="580" w:right="740" w:bottom="620" w:left="500" w:header="0" w:footer="298" w:gutter="0"/>
          <w:cols w:space="720" w:equalWidth="0">
            <w:col w:w="10664"/>
          </w:cols>
          <w:noEndnote/>
        </w:sectPr>
      </w:pPr>
    </w:p>
    <w:p w:rsidR="0021057A" w:rsidRDefault="0021057A">
      <w:pPr>
        <w:kinsoku w:val="0"/>
        <w:overflowPunct w:val="0"/>
        <w:spacing w:before="1" w:line="130" w:lineRule="exact"/>
        <w:rPr>
          <w:sz w:val="13"/>
          <w:szCs w:val="13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pStyle w:val="Heading2"/>
        <w:kinsoku w:val="0"/>
        <w:overflowPunct w:val="0"/>
        <w:outlineLvl w:val="9"/>
        <w:rPr>
          <w:b w:val="0"/>
          <w:bCs w:val="0"/>
          <w:i w:val="0"/>
          <w:iCs w:val="0"/>
        </w:rPr>
      </w:pPr>
      <w:r>
        <w:rPr>
          <w:u w:val="thick"/>
        </w:rPr>
        <w:t xml:space="preserve"> П р</w:t>
      </w:r>
      <w:r>
        <w:rPr>
          <w:spacing w:val="-3"/>
          <w:u w:val="thick"/>
        </w:rPr>
        <w:t>и</w:t>
      </w:r>
      <w:r>
        <w:rPr>
          <w:u w:val="thick"/>
        </w:rPr>
        <w:t>м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е</w:t>
      </w:r>
      <w:r>
        <w:rPr>
          <w:u w:val="thick"/>
        </w:rPr>
        <w:t xml:space="preserve">р </w:t>
      </w:r>
      <w:r>
        <w:rPr>
          <w:spacing w:val="2"/>
          <w:u w:val="thick"/>
        </w:rPr>
        <w:t xml:space="preserve"> </w:t>
      </w:r>
      <w:r>
        <w:rPr>
          <w:u w:val="thick"/>
        </w:rPr>
        <w:t>1</w:t>
      </w:r>
    </w:p>
    <w:p w:rsidR="0021057A" w:rsidRDefault="0021057A">
      <w:pPr>
        <w:kinsoku w:val="0"/>
        <w:overflowPunct w:val="0"/>
        <w:spacing w:before="72"/>
        <w:ind w:left="210"/>
        <w:rPr>
          <w:sz w:val="22"/>
          <w:szCs w:val="22"/>
        </w:rPr>
      </w:pPr>
      <w:r>
        <w:br w:type="column"/>
      </w:r>
      <w:r>
        <w:rPr>
          <w:b/>
          <w:bCs/>
          <w:sz w:val="22"/>
          <w:szCs w:val="22"/>
        </w:rPr>
        <w:lastRenderedPageBreak/>
        <w:t>П</w:t>
      </w:r>
      <w:r>
        <w:rPr>
          <w:b/>
          <w:bCs/>
          <w:spacing w:val="-6"/>
          <w:sz w:val="22"/>
          <w:szCs w:val="22"/>
        </w:rPr>
        <w:t>Р</w:t>
      </w:r>
      <w:r>
        <w:rPr>
          <w:b/>
          <w:bCs/>
          <w:sz w:val="22"/>
          <w:szCs w:val="22"/>
        </w:rPr>
        <w:t>И</w:t>
      </w:r>
      <w:r>
        <w:rPr>
          <w:b/>
          <w:bCs/>
          <w:spacing w:val="-2"/>
          <w:sz w:val="22"/>
          <w:szCs w:val="22"/>
        </w:rPr>
        <w:t>М</w:t>
      </w:r>
      <w:r>
        <w:rPr>
          <w:b/>
          <w:bCs/>
          <w:spacing w:val="1"/>
          <w:sz w:val="22"/>
          <w:szCs w:val="22"/>
        </w:rPr>
        <w:t>Е</w:t>
      </w:r>
      <w:r>
        <w:rPr>
          <w:b/>
          <w:bCs/>
          <w:sz w:val="22"/>
          <w:szCs w:val="22"/>
        </w:rPr>
        <w:t>Р</w:t>
      </w:r>
      <w:r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ЗАКАЗ</w:t>
      </w:r>
      <w:r>
        <w:rPr>
          <w:b/>
          <w:bCs/>
          <w:sz w:val="22"/>
          <w:szCs w:val="22"/>
        </w:rPr>
        <w:t>А</w:t>
      </w:r>
    </w:p>
    <w:p w:rsidR="0021057A" w:rsidRDefault="0021057A">
      <w:pPr>
        <w:kinsoku w:val="0"/>
        <w:overflowPunct w:val="0"/>
        <w:spacing w:before="72"/>
        <w:ind w:left="210"/>
        <w:rPr>
          <w:sz w:val="22"/>
          <w:szCs w:val="22"/>
        </w:rPr>
        <w:sectPr w:rsidR="0021057A">
          <w:type w:val="continuous"/>
          <w:pgSz w:w="11904" w:h="16840"/>
          <w:pgMar w:top="400" w:right="740" w:bottom="0" w:left="500" w:header="720" w:footer="720" w:gutter="0"/>
          <w:cols w:num="2" w:space="720" w:equalWidth="0">
            <w:col w:w="1142" w:space="3088"/>
            <w:col w:w="6434"/>
          </w:cols>
          <w:noEndnote/>
        </w:sectPr>
      </w:pPr>
    </w:p>
    <w:p w:rsidR="0021057A" w:rsidRDefault="00CF6C92">
      <w:pPr>
        <w:pStyle w:val="a3"/>
        <w:tabs>
          <w:tab w:val="left" w:pos="1093"/>
          <w:tab w:val="left" w:pos="1454"/>
          <w:tab w:val="left" w:pos="1785"/>
          <w:tab w:val="left" w:pos="2265"/>
          <w:tab w:val="left" w:pos="2909"/>
          <w:tab w:val="left" w:pos="3571"/>
          <w:tab w:val="left" w:pos="4105"/>
          <w:tab w:val="left" w:pos="4565"/>
          <w:tab w:val="left" w:pos="4762"/>
          <w:tab w:val="left" w:pos="5276"/>
          <w:tab w:val="left" w:pos="6035"/>
          <w:tab w:val="left" w:pos="6904"/>
          <w:tab w:val="left" w:pos="7403"/>
          <w:tab w:val="left" w:pos="8522"/>
          <w:tab w:val="left" w:pos="9670"/>
          <w:tab w:val="right" w:pos="10227"/>
        </w:tabs>
        <w:kinsoku w:val="0"/>
        <w:overflowPunct w:val="0"/>
        <w:spacing w:before="119" w:line="293" w:lineRule="auto"/>
        <w:ind w:left="436" w:right="123" w:hanging="303"/>
      </w:pPr>
      <w:r>
        <w:rPr>
          <w:noProof/>
        </w:rPr>
        <w:lastRenderedPageBreak/>
        <w:pict>
          <v:shape id="_x0000_s1027" style="position:absolute;left:0;text-align:left;margin-left:31.7pt;margin-top:17.75pt;width:36.7pt;height:1pt;z-index:-251670016;mso-position-horizontal-relative:page;mso-position-vertical-relative:text" coordsize="734,20" o:allowincell="f" path="m,hhl734,e" filled="f" strokeweight=".58pt">
            <v:path arrowok="t"/>
            <w10:wrap anchorx="page"/>
          </v:shape>
        </w:pict>
      </w:r>
      <w:r w:rsidR="0021057A">
        <w:rPr>
          <w:spacing w:val="-6"/>
          <w:position w:val="6"/>
        </w:rPr>
        <w:t>А</w:t>
      </w:r>
      <w:r w:rsidR="0021057A">
        <w:rPr>
          <w:spacing w:val="-2"/>
          <w:position w:val="6"/>
        </w:rPr>
        <w:t>И</w:t>
      </w:r>
      <w:r w:rsidR="0021057A">
        <w:rPr>
          <w:spacing w:val="2"/>
          <w:position w:val="6"/>
        </w:rPr>
        <w:t>Р</w:t>
      </w:r>
      <w:r w:rsidR="0021057A">
        <w:rPr>
          <w:spacing w:val="-2"/>
          <w:position w:val="6"/>
        </w:rPr>
        <w:t>-</w:t>
      </w:r>
      <w:r w:rsidR="0021057A">
        <w:rPr>
          <w:position w:val="6"/>
        </w:rPr>
        <w:t xml:space="preserve">10 </w:t>
      </w:r>
      <w:r w:rsidR="0021057A">
        <w:rPr>
          <w:spacing w:val="53"/>
          <w:position w:val="6"/>
        </w:rPr>
        <w:t xml:space="preserve"> </w:t>
      </w:r>
      <w:r w:rsidR="0021057A">
        <w:rPr>
          <w:spacing w:val="-1"/>
          <w:u w:val="single"/>
        </w:rPr>
        <w:t>Е</w:t>
      </w:r>
      <w:r w:rsidR="0021057A">
        <w:rPr>
          <w:u w:val="single"/>
        </w:rPr>
        <w:t xml:space="preserve">х </w:t>
      </w:r>
      <w:r w:rsidR="0021057A">
        <w:rPr>
          <w:spacing w:val="49"/>
          <w:u w:val="single"/>
        </w:rPr>
        <w:t xml:space="preserve"> </w:t>
      </w:r>
      <w:r w:rsidR="0021057A">
        <w:rPr>
          <w:u w:val="single"/>
        </w:rPr>
        <w:t>Н</w:t>
      </w:r>
      <w:r w:rsidR="0021057A">
        <w:rPr>
          <w:spacing w:val="40"/>
          <w:u w:val="single"/>
        </w:rPr>
        <w:t xml:space="preserve"> </w:t>
      </w:r>
      <w:r w:rsidR="0021057A">
        <w:rPr>
          <w:spacing w:val="-2"/>
          <w:u w:val="single"/>
        </w:rPr>
        <w:t>Д</w:t>
      </w:r>
      <w:r w:rsidR="0021057A">
        <w:rPr>
          <w:u w:val="single"/>
        </w:rPr>
        <w:t>И</w:t>
      </w:r>
      <w:r w:rsidR="0021057A">
        <w:rPr>
          <w:spacing w:val="51"/>
          <w:u w:val="single"/>
        </w:rPr>
        <w:t xml:space="preserve"> </w:t>
      </w:r>
      <w:r w:rsidR="0021057A">
        <w:rPr>
          <w:u w:val="single"/>
        </w:rPr>
        <w:t xml:space="preserve">1150  </w:t>
      </w:r>
      <w:r w:rsidR="0021057A">
        <w:rPr>
          <w:spacing w:val="8"/>
          <w:u w:val="single"/>
        </w:rPr>
        <w:t xml:space="preserve"> </w:t>
      </w:r>
      <w:r w:rsidR="0021057A">
        <w:rPr>
          <w:spacing w:val="-2"/>
          <w:u w:val="single"/>
        </w:rPr>
        <w:t>Н</w:t>
      </w:r>
      <w:r w:rsidR="0021057A">
        <w:rPr>
          <w:spacing w:val="1"/>
          <w:u w:val="single"/>
        </w:rPr>
        <w:t>Г</w:t>
      </w:r>
      <w:r w:rsidR="0021057A">
        <w:rPr>
          <w:u w:val="single"/>
        </w:rPr>
        <w:t xml:space="preserve">06  </w:t>
      </w:r>
      <w:r w:rsidR="0021057A">
        <w:rPr>
          <w:spacing w:val="32"/>
          <w:u w:val="single"/>
        </w:rPr>
        <w:t xml:space="preserve"> </w:t>
      </w:r>
      <w:r w:rsidR="0021057A">
        <w:rPr>
          <w:u w:val="single"/>
        </w:rPr>
        <w:t xml:space="preserve">М20 </w:t>
      </w:r>
      <w:r w:rsidR="0021057A">
        <w:rPr>
          <w:spacing w:val="44"/>
          <w:u w:val="single"/>
        </w:rPr>
        <w:t xml:space="preserve"> </w:t>
      </w:r>
      <w:r w:rsidR="0021057A">
        <w:rPr>
          <w:u w:val="single"/>
        </w:rPr>
        <w:t>12Р</w:t>
      </w:r>
      <w:r w:rsidR="0021057A">
        <w:tab/>
      </w:r>
      <w:r w:rsidR="0021057A">
        <w:rPr>
          <w:spacing w:val="1"/>
          <w:u w:val="single"/>
        </w:rPr>
        <w:t>t</w:t>
      </w:r>
      <w:r w:rsidR="0021057A">
        <w:rPr>
          <w:u w:val="single"/>
        </w:rPr>
        <w:t xml:space="preserve">0550 </w:t>
      </w:r>
      <w:r w:rsidR="0021057A">
        <w:rPr>
          <w:spacing w:val="24"/>
          <w:u w:val="single"/>
        </w:rPr>
        <w:t xml:space="preserve"> </w:t>
      </w:r>
      <w:r w:rsidR="0021057A">
        <w:rPr>
          <w:spacing w:val="-4"/>
          <w:u w:val="single"/>
        </w:rPr>
        <w:t>В</w:t>
      </w:r>
      <w:r w:rsidR="0021057A">
        <w:rPr>
          <w:u w:val="single"/>
        </w:rPr>
        <w:t>02</w:t>
      </w:r>
      <w:r w:rsidR="0021057A">
        <w:rPr>
          <w:spacing w:val="-3"/>
          <w:u w:val="single"/>
        </w:rPr>
        <w:t xml:space="preserve"> </w:t>
      </w:r>
      <w:r w:rsidR="0021057A">
        <w:rPr>
          <w:u w:val="single"/>
        </w:rPr>
        <w:t>0…400</w:t>
      </w:r>
      <w:r w:rsidR="0021057A">
        <w:rPr>
          <w:spacing w:val="-2"/>
          <w:u w:val="single"/>
        </w:rPr>
        <w:t>кП</w:t>
      </w:r>
      <w:r w:rsidR="0021057A">
        <w:rPr>
          <w:u w:val="single"/>
        </w:rPr>
        <w:t>а</w:t>
      </w:r>
      <w:r w:rsidR="0021057A">
        <w:rPr>
          <w:spacing w:val="54"/>
          <w:u w:val="single"/>
        </w:rPr>
        <w:t xml:space="preserve"> </w:t>
      </w:r>
      <w:r w:rsidR="0021057A">
        <w:rPr>
          <w:spacing w:val="-2"/>
          <w:u w:val="single"/>
        </w:rPr>
        <w:t>G</w:t>
      </w:r>
      <w:r w:rsidR="0021057A">
        <w:rPr>
          <w:spacing w:val="1"/>
          <w:u w:val="single"/>
        </w:rPr>
        <w:t>S</w:t>
      </w:r>
      <w:r w:rsidR="0021057A">
        <w:rPr>
          <w:u w:val="single"/>
        </w:rPr>
        <w:t xml:space="preserve">P  </w:t>
      </w:r>
      <w:r w:rsidR="0021057A">
        <w:rPr>
          <w:spacing w:val="5"/>
          <w:u w:val="single"/>
        </w:rPr>
        <w:t xml:space="preserve"> </w:t>
      </w:r>
      <w:r w:rsidR="0021057A">
        <w:rPr>
          <w:spacing w:val="-2"/>
          <w:u w:val="single"/>
        </w:rPr>
        <w:t>Б</w:t>
      </w:r>
      <w:r w:rsidR="0021057A">
        <w:rPr>
          <w:u w:val="single"/>
        </w:rPr>
        <w:t xml:space="preserve">Р  </w:t>
      </w:r>
      <w:r w:rsidR="0021057A">
        <w:rPr>
          <w:spacing w:val="2"/>
          <w:u w:val="single"/>
        </w:rPr>
        <w:t xml:space="preserve"> </w:t>
      </w:r>
      <w:r w:rsidR="0021057A">
        <w:rPr>
          <w:spacing w:val="-2"/>
          <w:u w:val="single"/>
        </w:rPr>
        <w:t>И</w:t>
      </w:r>
      <w:r w:rsidR="0021057A">
        <w:rPr>
          <w:spacing w:val="3"/>
          <w:u w:val="single"/>
        </w:rPr>
        <w:t>Т</w:t>
      </w:r>
      <w:r w:rsidR="0021057A">
        <w:rPr>
          <w:u w:val="single"/>
        </w:rPr>
        <w:t>Ц</w:t>
      </w:r>
      <w:r w:rsidR="0021057A">
        <w:rPr>
          <w:spacing w:val="-5"/>
          <w:u w:val="single"/>
        </w:rPr>
        <w:t>4</w:t>
      </w:r>
      <w:r w:rsidR="0021057A">
        <w:rPr>
          <w:u w:val="single"/>
        </w:rPr>
        <w:t>20Ех/М</w:t>
      </w:r>
      <w:r w:rsidR="0021057A">
        <w:rPr>
          <w:spacing w:val="1"/>
          <w:u w:val="single"/>
        </w:rPr>
        <w:t>4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1</w:t>
      </w:r>
      <w:r w:rsidR="0021057A">
        <w:tab/>
      </w:r>
      <w:r w:rsidR="0021057A">
        <w:rPr>
          <w:spacing w:val="-1"/>
          <w:u w:val="single"/>
        </w:rPr>
        <w:t>H</w:t>
      </w:r>
      <w:r w:rsidR="0021057A">
        <w:rPr>
          <w:spacing w:val="1"/>
          <w:u w:val="single"/>
        </w:rPr>
        <w:t>M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10</w:t>
      </w:r>
      <w:r w:rsidR="0021057A">
        <w:rPr>
          <w:spacing w:val="1"/>
          <w:u w:val="single"/>
        </w:rPr>
        <w:t>/</w:t>
      </w:r>
      <w:r w:rsidR="0021057A">
        <w:rPr>
          <w:u w:val="single"/>
        </w:rPr>
        <w:t>U</w:t>
      </w:r>
      <w:r w:rsidR="0021057A">
        <w:t xml:space="preserve"> 1</w:t>
      </w:r>
      <w:r w:rsidR="0021057A">
        <w:tab/>
        <w:t>2</w:t>
      </w:r>
      <w:r w:rsidR="0021057A">
        <w:tab/>
        <w:t>3</w:t>
      </w:r>
      <w:r w:rsidR="0021057A">
        <w:tab/>
        <w:t>4</w:t>
      </w:r>
      <w:r w:rsidR="0021057A">
        <w:tab/>
        <w:t>5</w:t>
      </w:r>
      <w:r w:rsidR="0021057A">
        <w:tab/>
        <w:t>6</w:t>
      </w:r>
      <w:r w:rsidR="0021057A">
        <w:tab/>
        <w:t>7</w:t>
      </w:r>
      <w:r w:rsidR="0021057A">
        <w:tab/>
        <w:t>8</w:t>
      </w:r>
      <w:r w:rsidR="0021057A">
        <w:tab/>
      </w:r>
      <w:r w:rsidR="0021057A">
        <w:tab/>
        <w:t>9</w:t>
      </w:r>
      <w:r w:rsidR="0021057A">
        <w:tab/>
        <w:t>10</w:t>
      </w:r>
      <w:r w:rsidR="0021057A">
        <w:tab/>
        <w:t>11</w:t>
      </w:r>
      <w:r w:rsidR="0021057A">
        <w:tab/>
        <w:t>12</w:t>
      </w:r>
      <w:r w:rsidR="0021057A">
        <w:tab/>
        <w:t>13</w:t>
      </w:r>
      <w:r w:rsidR="0021057A">
        <w:tab/>
        <w:t>14</w:t>
      </w:r>
      <w:r w:rsidR="0021057A">
        <w:tab/>
      </w:r>
      <w:r w:rsidR="0021057A">
        <w:tab/>
        <w:t>15</w:t>
      </w:r>
    </w:p>
    <w:p w:rsidR="0021057A" w:rsidRDefault="0021057A">
      <w:pPr>
        <w:kinsoku w:val="0"/>
        <w:overflowPunct w:val="0"/>
        <w:spacing w:before="9" w:line="140" w:lineRule="exact"/>
        <w:rPr>
          <w:sz w:val="14"/>
          <w:szCs w:val="1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1"/>
        <w:gridCol w:w="633"/>
        <w:gridCol w:w="793"/>
        <w:gridCol w:w="656"/>
        <w:gridCol w:w="2685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40"/>
            </w:pPr>
            <w:r>
              <w:rPr>
                <w:spacing w:val="4"/>
                <w:sz w:val="22"/>
                <w:szCs w:val="22"/>
                <w:u w:val="single"/>
              </w:rPr>
              <w:t>T</w:t>
            </w:r>
            <w:r>
              <w:rPr>
                <w:sz w:val="22"/>
                <w:szCs w:val="22"/>
                <w:u w:val="single"/>
              </w:rPr>
              <w:t>7Ф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107"/>
            </w:pPr>
            <w:r>
              <w:rPr>
                <w:spacing w:val="1"/>
                <w:sz w:val="22"/>
                <w:szCs w:val="22"/>
                <w:u w:val="single"/>
              </w:rPr>
              <w:t>КР</w:t>
            </w:r>
            <w:r>
              <w:rPr>
                <w:sz w:val="22"/>
                <w:szCs w:val="22"/>
                <w:u w:val="single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142"/>
            </w:pPr>
            <w:r>
              <w:rPr>
                <w:sz w:val="22"/>
                <w:szCs w:val="22"/>
                <w:u w:val="single"/>
              </w:rPr>
              <w:t>360П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160"/>
            </w:pPr>
            <w:r>
              <w:rPr>
                <w:spacing w:val="1"/>
                <w:sz w:val="22"/>
                <w:szCs w:val="22"/>
                <w:u w:val="single"/>
              </w:rPr>
              <w:t>ГП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205"/>
            </w:pPr>
            <w:r>
              <w:rPr>
                <w:sz w:val="22"/>
                <w:szCs w:val="22"/>
                <w:u w:val="single"/>
              </w:rPr>
              <w:t>ТУ421</w:t>
            </w:r>
            <w:r>
              <w:rPr>
                <w:spacing w:val="1"/>
                <w:sz w:val="22"/>
                <w:szCs w:val="22"/>
                <w:u w:val="single"/>
              </w:rPr>
              <w:t>2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029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13</w:t>
            </w:r>
            <w:r>
              <w:rPr>
                <w:spacing w:val="-5"/>
                <w:sz w:val="22"/>
                <w:szCs w:val="22"/>
                <w:u w:val="single"/>
              </w:rPr>
              <w:t>2</w:t>
            </w:r>
            <w:r>
              <w:rPr>
                <w:sz w:val="22"/>
                <w:szCs w:val="22"/>
                <w:u w:val="single"/>
              </w:rPr>
              <w:t>82997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09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40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84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right="19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93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65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15" w:line="200" w:lineRule="exact"/>
        <w:rPr>
          <w:sz w:val="20"/>
          <w:szCs w:val="20"/>
        </w:rPr>
      </w:pPr>
    </w:p>
    <w:p w:rsidR="0021057A" w:rsidRDefault="0021057A">
      <w:pPr>
        <w:pStyle w:val="Heading2"/>
        <w:kinsoku w:val="0"/>
        <w:overflowPunct w:val="0"/>
        <w:ind w:right="5262"/>
        <w:outlineLvl w:val="9"/>
        <w:rPr>
          <w:b w:val="0"/>
          <w:bCs w:val="0"/>
          <w:i w:val="0"/>
          <w:iCs w:val="0"/>
        </w:rPr>
      </w:pPr>
      <w:r>
        <w:rPr>
          <w:u w:val="thick"/>
        </w:rPr>
        <w:t xml:space="preserve"> П р</w:t>
      </w:r>
      <w:r>
        <w:rPr>
          <w:spacing w:val="-3"/>
          <w:u w:val="thick"/>
        </w:rPr>
        <w:t>и</w:t>
      </w:r>
      <w:r>
        <w:rPr>
          <w:u w:val="thick"/>
        </w:rPr>
        <w:t>м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е</w:t>
      </w:r>
      <w:r>
        <w:rPr>
          <w:u w:val="thick"/>
        </w:rPr>
        <w:t xml:space="preserve">р </w:t>
      </w:r>
      <w:r>
        <w:rPr>
          <w:spacing w:val="2"/>
          <w:u w:val="thick"/>
        </w:rPr>
        <w:t xml:space="preserve"> </w:t>
      </w:r>
      <w:r>
        <w:rPr>
          <w:u w:val="thick"/>
        </w:rPr>
        <w:t>2</w:t>
      </w:r>
    </w:p>
    <w:p w:rsidR="0021057A" w:rsidRDefault="00CF6C92">
      <w:pPr>
        <w:pStyle w:val="a3"/>
        <w:tabs>
          <w:tab w:val="left" w:pos="1093"/>
          <w:tab w:val="left" w:pos="1454"/>
          <w:tab w:val="left" w:pos="1785"/>
          <w:tab w:val="left" w:pos="2904"/>
          <w:tab w:val="left" w:pos="3975"/>
          <w:tab w:val="left" w:pos="4349"/>
          <w:tab w:val="left" w:pos="4681"/>
          <w:tab w:val="left" w:pos="4815"/>
          <w:tab w:val="left" w:pos="5348"/>
          <w:tab w:val="left" w:pos="5545"/>
          <w:tab w:val="left" w:pos="6193"/>
          <w:tab w:val="left" w:pos="6265"/>
          <w:tab w:val="left" w:pos="6760"/>
          <w:tab w:val="left" w:pos="7173"/>
          <w:tab w:val="left" w:pos="8037"/>
          <w:tab w:val="left" w:pos="8608"/>
          <w:tab w:val="left" w:pos="9156"/>
          <w:tab w:val="left" w:pos="9218"/>
          <w:tab w:val="left" w:pos="9670"/>
          <w:tab w:val="right" w:pos="10227"/>
        </w:tabs>
        <w:kinsoku w:val="0"/>
        <w:overflowPunct w:val="0"/>
        <w:spacing w:before="119" w:line="292" w:lineRule="auto"/>
        <w:ind w:left="436" w:right="123" w:hanging="303"/>
      </w:pPr>
      <w:r>
        <w:rPr>
          <w:noProof/>
        </w:rPr>
        <w:pict>
          <v:shape id="_x0000_s1028" style="position:absolute;left:0;text-align:left;margin-left:31.7pt;margin-top:17.75pt;width:36.7pt;height:1pt;z-index:-251668992;mso-position-horizontal-relative:page;mso-position-vertical-relative:text" coordsize="734,20" o:allowincell="f" path="m,hhl734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29" style="position:absolute;left:0;text-align:left;margin-left:224.7pt;margin-top:20.4pt;width:3.6pt;height:1pt;z-index:-251667968;mso-position-horizontal-relative:page;mso-position-vertical-relative:text" coordsize="72,20" o:allowincell="f" path="m,4hhl71,4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0" style="position:absolute;left:0;text-align:left;margin-left:243.45pt;margin-top:20.4pt;width:3.6pt;height:1pt;z-index:-251666944;mso-position-horizontal-relative:page;mso-position-vertical-relative:text" coordsize="72,20" o:allowincell="f" path="m,4hhl71,4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1" style="position:absolute;left:0;text-align:left;margin-left:430.45pt;margin-top:20.4pt;width:3.6pt;height:1pt;z-index:-251665920;mso-position-horizontal-relative:page;mso-position-vertical-relative:text" coordsize="72,20" o:allowincell="f" path="m,4hhl72,4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2" style="position:absolute;left:0;text-align:left;margin-left:459.05pt;margin-top:20.4pt;width:3.6pt;height:1pt;z-index:-251664896;mso-position-horizontal-relative:page;mso-position-vertical-relative:text" coordsize="72,20" o:allowincell="f" path="m,4hhl72,4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3" style="position:absolute;left:0;text-align:left;margin-left:485.95pt;margin-top:20.4pt;width:3.6pt;height:1pt;z-index:-251663872;mso-position-horizontal-relative:page;mso-position-vertical-relative:text" coordsize="72,20" o:allowincell="f" path="m,4hhl72,4e" filled="f" strokeweight=".58pt">
            <v:path arrowok="t"/>
            <w10:wrap anchorx="page"/>
          </v:shape>
        </w:pict>
      </w:r>
      <w:r w:rsidR="0021057A">
        <w:rPr>
          <w:spacing w:val="-6"/>
          <w:position w:val="6"/>
        </w:rPr>
        <w:t>А</w:t>
      </w:r>
      <w:r w:rsidR="0021057A">
        <w:rPr>
          <w:spacing w:val="-2"/>
          <w:position w:val="6"/>
        </w:rPr>
        <w:t>И</w:t>
      </w:r>
      <w:r w:rsidR="0021057A">
        <w:rPr>
          <w:spacing w:val="2"/>
          <w:position w:val="6"/>
        </w:rPr>
        <w:t>Р</w:t>
      </w:r>
      <w:r w:rsidR="0021057A">
        <w:rPr>
          <w:spacing w:val="-2"/>
          <w:position w:val="6"/>
        </w:rPr>
        <w:t>-</w:t>
      </w:r>
      <w:r w:rsidR="0021057A">
        <w:rPr>
          <w:position w:val="6"/>
        </w:rPr>
        <w:t xml:space="preserve">10 </w:t>
      </w:r>
      <w:r w:rsidR="0021057A">
        <w:rPr>
          <w:spacing w:val="53"/>
          <w:position w:val="6"/>
        </w:rPr>
        <w:t xml:space="preserve"> </w:t>
      </w:r>
      <w:r w:rsidR="0021057A">
        <w:rPr>
          <w:spacing w:val="-1"/>
          <w:u w:val="single"/>
        </w:rPr>
        <w:t>Е</w:t>
      </w:r>
      <w:r w:rsidR="0021057A">
        <w:rPr>
          <w:u w:val="single"/>
        </w:rPr>
        <w:t xml:space="preserve">х </w:t>
      </w:r>
      <w:r w:rsidR="0021057A">
        <w:rPr>
          <w:spacing w:val="49"/>
          <w:u w:val="single"/>
        </w:rPr>
        <w:t xml:space="preserve"> </w:t>
      </w:r>
      <w:r w:rsidR="0021057A">
        <w:rPr>
          <w:u w:val="single"/>
        </w:rPr>
        <w:t>Н</w:t>
      </w:r>
      <w:r w:rsidR="0021057A">
        <w:rPr>
          <w:spacing w:val="54"/>
          <w:u w:val="single"/>
        </w:rPr>
        <w:t xml:space="preserve"> </w:t>
      </w:r>
      <w:r w:rsidR="0021057A">
        <w:rPr>
          <w:spacing w:val="-2"/>
          <w:u w:val="single"/>
        </w:rPr>
        <w:t>Д</w:t>
      </w:r>
      <w:r w:rsidR="0021057A">
        <w:rPr>
          <w:u w:val="single"/>
        </w:rPr>
        <w:t xml:space="preserve">Г   </w:t>
      </w:r>
      <w:r w:rsidR="0021057A">
        <w:rPr>
          <w:spacing w:val="24"/>
          <w:u w:val="single"/>
        </w:rPr>
        <w:t xml:space="preserve"> </w:t>
      </w:r>
      <w:r w:rsidR="0021057A">
        <w:rPr>
          <w:i/>
          <w:iCs/>
          <w:u w:val="single"/>
        </w:rPr>
        <w:t>15</w:t>
      </w:r>
      <w:r w:rsidR="0021057A">
        <w:rPr>
          <w:i/>
          <w:iCs/>
          <w:spacing w:val="-2"/>
          <w:u w:val="single"/>
        </w:rPr>
        <w:t>х</w:t>
      </w:r>
      <w:r w:rsidR="0021057A">
        <w:rPr>
          <w:i/>
          <w:iCs/>
          <w:u w:val="single"/>
        </w:rPr>
        <w:t xml:space="preserve">0/ З он </w:t>
      </w:r>
      <w:r w:rsidR="0021057A">
        <w:rPr>
          <w:i/>
          <w:iCs/>
          <w:spacing w:val="-2"/>
          <w:u w:val="single"/>
        </w:rPr>
        <w:t>д</w:t>
      </w:r>
      <w:r w:rsidR="0021057A">
        <w:rPr>
          <w:i/>
          <w:iCs/>
          <w:u w:val="single"/>
        </w:rPr>
        <w:t>27</w:t>
      </w:r>
      <w:r w:rsidR="0021057A">
        <w:rPr>
          <w:i/>
          <w:iCs/>
          <w:spacing w:val="-1"/>
          <w:u w:val="single"/>
        </w:rPr>
        <w:t>Н</w:t>
      </w:r>
      <w:r w:rsidR="0021057A">
        <w:rPr>
          <w:i/>
          <w:iCs/>
          <w:spacing w:val="2"/>
          <w:u w:val="single"/>
        </w:rPr>
        <w:t>L</w:t>
      </w:r>
      <w:r w:rsidR="0021057A">
        <w:rPr>
          <w:i/>
          <w:iCs/>
          <w:u w:val="single"/>
        </w:rPr>
        <w:t>U</w:t>
      </w:r>
      <w:r w:rsidR="0021057A">
        <w:rPr>
          <w:i/>
          <w:iCs/>
        </w:rPr>
        <w:tab/>
      </w:r>
      <w:r w:rsidR="0021057A">
        <w:t>-</w:t>
      </w:r>
      <w:r w:rsidR="0021057A">
        <w:tab/>
        <w:t>-</w:t>
      </w:r>
      <w:r w:rsidR="0021057A">
        <w:tab/>
      </w:r>
      <w:r w:rsidR="0021057A">
        <w:rPr>
          <w:u w:val="single"/>
        </w:rPr>
        <w:t>12N</w:t>
      </w:r>
      <w:r w:rsidR="0021057A">
        <w:tab/>
      </w:r>
      <w:r w:rsidR="0021057A">
        <w:rPr>
          <w:spacing w:val="1"/>
          <w:u w:val="single"/>
        </w:rPr>
        <w:t>t</w:t>
      </w:r>
      <w:r w:rsidR="0021057A">
        <w:rPr>
          <w:u w:val="single"/>
        </w:rPr>
        <w:t>0550</w:t>
      </w:r>
      <w:r w:rsidR="0021057A">
        <w:tab/>
      </w:r>
      <w:r w:rsidR="0021057A">
        <w:rPr>
          <w:spacing w:val="-4"/>
          <w:u w:val="single"/>
        </w:rPr>
        <w:t>В</w:t>
      </w:r>
      <w:r w:rsidR="0021057A">
        <w:rPr>
          <w:u w:val="single"/>
        </w:rPr>
        <w:t>02</w:t>
      </w:r>
      <w:r w:rsidR="0021057A">
        <w:tab/>
      </w:r>
      <w:r w:rsidR="0021057A">
        <w:rPr>
          <w:u w:val="single"/>
        </w:rPr>
        <w:t>0…250</w:t>
      </w:r>
      <w:r w:rsidR="0021057A">
        <w:rPr>
          <w:spacing w:val="-2"/>
          <w:u w:val="single"/>
        </w:rPr>
        <w:t>кП</w:t>
      </w:r>
      <w:r w:rsidR="0021057A">
        <w:rPr>
          <w:u w:val="single"/>
        </w:rPr>
        <w:t>а</w:t>
      </w:r>
      <w:r w:rsidR="0021057A">
        <w:tab/>
        <w:t>-</w:t>
      </w:r>
      <w:r w:rsidR="0021057A">
        <w:tab/>
        <w:t>-</w:t>
      </w:r>
      <w:r w:rsidR="0021057A">
        <w:tab/>
      </w:r>
      <w:r w:rsidR="0021057A">
        <w:tab/>
        <w:t>-</w:t>
      </w:r>
      <w:r w:rsidR="0021057A">
        <w:tab/>
      </w:r>
      <w:r w:rsidR="0021057A">
        <w:rPr>
          <w:spacing w:val="-1"/>
          <w:u w:val="single"/>
        </w:rPr>
        <w:t>H</w:t>
      </w:r>
      <w:r w:rsidR="0021057A">
        <w:rPr>
          <w:spacing w:val="1"/>
          <w:u w:val="single"/>
        </w:rPr>
        <w:t>M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10</w:t>
      </w:r>
      <w:r w:rsidR="0021057A">
        <w:rPr>
          <w:spacing w:val="1"/>
          <w:u w:val="single"/>
        </w:rPr>
        <w:t>/</w:t>
      </w:r>
      <w:r w:rsidR="0021057A">
        <w:rPr>
          <w:u w:val="single"/>
        </w:rPr>
        <w:t>U</w:t>
      </w:r>
      <w:r w:rsidR="0021057A">
        <w:t xml:space="preserve"> 1</w:t>
      </w:r>
      <w:r w:rsidR="0021057A">
        <w:tab/>
        <w:t>2</w:t>
      </w:r>
      <w:r w:rsidR="0021057A">
        <w:tab/>
        <w:t>3</w:t>
      </w:r>
      <w:r w:rsidR="0021057A">
        <w:tab/>
        <w:t>4</w:t>
      </w:r>
      <w:r w:rsidR="0021057A">
        <w:tab/>
        <w:t>5</w:t>
      </w:r>
      <w:r w:rsidR="0021057A">
        <w:tab/>
        <w:t>6</w:t>
      </w:r>
      <w:r w:rsidR="0021057A">
        <w:tab/>
        <w:t>7</w:t>
      </w:r>
      <w:r w:rsidR="0021057A">
        <w:tab/>
      </w:r>
      <w:r w:rsidR="0021057A">
        <w:tab/>
        <w:t>8</w:t>
      </w:r>
      <w:r w:rsidR="0021057A">
        <w:tab/>
      </w:r>
      <w:r w:rsidR="0021057A">
        <w:tab/>
        <w:t>9</w:t>
      </w:r>
      <w:r w:rsidR="0021057A">
        <w:tab/>
      </w:r>
      <w:r w:rsidR="0021057A">
        <w:tab/>
        <w:t>10</w:t>
      </w:r>
      <w:r w:rsidR="0021057A">
        <w:tab/>
      </w:r>
      <w:r w:rsidR="0021057A">
        <w:tab/>
        <w:t>11</w:t>
      </w:r>
      <w:r w:rsidR="0021057A">
        <w:tab/>
        <w:t>12</w:t>
      </w:r>
      <w:r w:rsidR="0021057A">
        <w:tab/>
        <w:t>13</w:t>
      </w:r>
      <w:r w:rsidR="0021057A">
        <w:tab/>
        <w:t>14</w:t>
      </w:r>
      <w:r w:rsidR="0021057A">
        <w:tab/>
        <w:t>15</w:t>
      </w:r>
    </w:p>
    <w:p w:rsidR="0021057A" w:rsidRDefault="00CF6C92">
      <w:pPr>
        <w:pStyle w:val="a3"/>
        <w:tabs>
          <w:tab w:val="left" w:pos="642"/>
          <w:tab w:val="left" w:pos="858"/>
          <w:tab w:val="left" w:pos="1584"/>
          <w:tab w:val="left" w:pos="2260"/>
          <w:tab w:val="left" w:pos="2962"/>
          <w:tab w:val="right" w:pos="4292"/>
        </w:tabs>
        <w:kinsoku w:val="0"/>
        <w:overflowPunct w:val="0"/>
        <w:spacing w:before="221" w:line="360" w:lineRule="auto"/>
        <w:ind w:left="244" w:right="5262" w:firstLine="72"/>
      </w:pPr>
      <w:r>
        <w:rPr>
          <w:noProof/>
        </w:rPr>
        <w:pict>
          <v:shape id="_x0000_s1034" style="position:absolute;left:0;text-align:left;margin-left:40.8pt;margin-top:22.25pt;width:3.6pt;height:1pt;z-index:-251660800;mso-position-horizontal-relative:page;mso-position-vertical-relative:text" coordsize="72,20" o:allowincell="f" path="m,4hhl72,4e" filled="f" strokeweight=".58pt">
            <v:path arrowok="t"/>
            <w10:wrap anchorx="page"/>
          </v:shape>
        </w:pict>
      </w:r>
      <w:r w:rsidR="0021057A">
        <w:t>-</w:t>
      </w:r>
      <w:r w:rsidR="0021057A">
        <w:tab/>
      </w:r>
      <w:r w:rsidR="0021057A">
        <w:rPr>
          <w:spacing w:val="1"/>
          <w:u w:val="single"/>
        </w:rPr>
        <w:t>КР</w:t>
      </w:r>
      <w:r w:rsidR="0021057A">
        <w:rPr>
          <w:u w:val="single"/>
        </w:rPr>
        <w:t>8</w:t>
      </w:r>
      <w:r w:rsidR="0021057A">
        <w:rPr>
          <w:spacing w:val="-2"/>
          <w:u w:val="single"/>
        </w:rPr>
        <w:t>Д</w:t>
      </w:r>
      <w:r w:rsidR="0021057A">
        <w:rPr>
          <w:u w:val="single"/>
        </w:rPr>
        <w:t xml:space="preserve">Г </w:t>
      </w:r>
      <w:r w:rsidR="0021057A">
        <w:rPr>
          <w:spacing w:val="36"/>
          <w:u w:val="single"/>
        </w:rPr>
        <w:t xml:space="preserve"> </w:t>
      </w:r>
      <w:r w:rsidR="0021057A">
        <w:rPr>
          <w:u w:val="single"/>
        </w:rPr>
        <w:t>360П</w:t>
      </w:r>
      <w:r w:rsidR="0021057A">
        <w:tab/>
      </w:r>
      <w:r w:rsidR="0021057A">
        <w:rPr>
          <w:spacing w:val="1"/>
          <w:u w:val="single"/>
        </w:rPr>
        <w:t>Г</w:t>
      </w:r>
      <w:r w:rsidR="0021057A">
        <w:rPr>
          <w:u w:val="single"/>
        </w:rPr>
        <w:t>П</w:t>
      </w:r>
      <w:r w:rsidR="0021057A">
        <w:tab/>
      </w:r>
      <w:r w:rsidR="0021057A">
        <w:rPr>
          <w:u w:val="single"/>
        </w:rPr>
        <w:t>ТУ421</w:t>
      </w:r>
      <w:r w:rsidR="0021057A">
        <w:rPr>
          <w:spacing w:val="1"/>
          <w:u w:val="single"/>
        </w:rPr>
        <w:t>2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029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13</w:t>
      </w:r>
      <w:r w:rsidR="0021057A">
        <w:rPr>
          <w:spacing w:val="-5"/>
          <w:u w:val="single"/>
        </w:rPr>
        <w:t>2</w:t>
      </w:r>
      <w:r w:rsidR="0021057A">
        <w:rPr>
          <w:u w:val="single"/>
        </w:rPr>
        <w:t>82997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09</w:t>
      </w:r>
      <w:r w:rsidR="0021057A">
        <w:t xml:space="preserve"> 16</w:t>
      </w:r>
      <w:r w:rsidR="0021057A">
        <w:tab/>
      </w:r>
      <w:r w:rsidR="0021057A">
        <w:tab/>
        <w:t>17</w:t>
      </w:r>
      <w:r w:rsidR="0021057A">
        <w:tab/>
        <w:t>18</w:t>
      </w:r>
      <w:r w:rsidR="0021057A">
        <w:tab/>
        <w:t>19</w:t>
      </w:r>
      <w:r w:rsidR="0021057A">
        <w:tab/>
      </w:r>
      <w:r w:rsidR="0021057A">
        <w:tab/>
        <w:t>20</w:t>
      </w: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21057A" w:rsidRDefault="0021057A">
      <w:pPr>
        <w:pStyle w:val="Heading2"/>
        <w:kinsoku w:val="0"/>
        <w:overflowPunct w:val="0"/>
        <w:ind w:right="5262"/>
        <w:outlineLvl w:val="9"/>
        <w:rPr>
          <w:b w:val="0"/>
          <w:bCs w:val="0"/>
          <w:i w:val="0"/>
          <w:iCs w:val="0"/>
        </w:rPr>
      </w:pPr>
      <w:r>
        <w:rPr>
          <w:u w:val="thick"/>
        </w:rPr>
        <w:t xml:space="preserve"> П р</w:t>
      </w:r>
      <w:r>
        <w:rPr>
          <w:spacing w:val="-3"/>
          <w:u w:val="thick"/>
        </w:rPr>
        <w:t>и</w:t>
      </w:r>
      <w:r>
        <w:rPr>
          <w:u w:val="thick"/>
        </w:rPr>
        <w:t>м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е</w:t>
      </w:r>
      <w:r>
        <w:rPr>
          <w:u w:val="thick"/>
        </w:rPr>
        <w:t xml:space="preserve">р </w:t>
      </w:r>
      <w:r>
        <w:rPr>
          <w:spacing w:val="2"/>
          <w:u w:val="thick"/>
        </w:rPr>
        <w:t xml:space="preserve"> </w:t>
      </w:r>
      <w:r>
        <w:rPr>
          <w:u w:val="thick"/>
        </w:rPr>
        <w:t>3</w:t>
      </w:r>
    </w:p>
    <w:p w:rsidR="0021057A" w:rsidRDefault="0021057A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21057A" w:rsidRDefault="00CF6C92">
      <w:pPr>
        <w:pStyle w:val="a3"/>
        <w:tabs>
          <w:tab w:val="left" w:pos="1093"/>
          <w:tab w:val="left" w:pos="1526"/>
          <w:tab w:val="left" w:pos="1896"/>
          <w:tab w:val="left" w:pos="2549"/>
          <w:tab w:val="left" w:pos="3192"/>
          <w:tab w:val="left" w:pos="3773"/>
          <w:tab w:val="left" w:pos="3927"/>
          <w:tab w:val="left" w:pos="4397"/>
          <w:tab w:val="left" w:pos="4532"/>
          <w:tab w:val="left" w:pos="5065"/>
          <w:tab w:val="left" w:pos="5262"/>
          <w:tab w:val="left" w:pos="5843"/>
          <w:tab w:val="left" w:pos="6477"/>
          <w:tab w:val="left" w:pos="6889"/>
          <w:tab w:val="left" w:pos="7826"/>
          <w:tab w:val="left" w:pos="8578"/>
          <w:tab w:val="left" w:pos="8608"/>
          <w:tab w:val="left" w:pos="9156"/>
          <w:tab w:val="left" w:pos="9218"/>
          <w:tab w:val="left" w:pos="9670"/>
          <w:tab w:val="left" w:pos="10006"/>
        </w:tabs>
        <w:kinsoku w:val="0"/>
        <w:overflowPunct w:val="0"/>
        <w:spacing w:line="292" w:lineRule="auto"/>
        <w:ind w:left="436" w:right="123" w:hanging="303"/>
      </w:pPr>
      <w:r>
        <w:rPr>
          <w:noProof/>
        </w:rPr>
        <w:pict>
          <v:shape id="_x0000_s1035" style="position:absolute;left:0;text-align:left;margin-left:31.7pt;margin-top:11.8pt;width:36.7pt;height:1pt;z-index:-251662848;mso-position-horizontal-relative:page;mso-position-vertical-relative:text" coordsize="734,20" o:allowincell="f" path="m,hhl734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6" style="position:absolute;left:0;text-align:left;margin-left:485.95pt;margin-top:14.45pt;width:3.6pt;height:1pt;z-index:-251661824;mso-position-horizontal-relative:page;mso-position-vertical-relative:text" coordsize="72,20" o:allowincell="f" path="m,4hhl72,4e" filled="f" strokeweight=".58pt">
            <v:path arrowok="t"/>
            <w10:wrap anchorx="page"/>
          </v:shape>
        </w:pict>
      </w:r>
      <w:r w:rsidR="0021057A">
        <w:rPr>
          <w:spacing w:val="-6"/>
          <w:position w:val="6"/>
        </w:rPr>
        <w:t>А</w:t>
      </w:r>
      <w:r w:rsidR="0021057A">
        <w:rPr>
          <w:spacing w:val="-2"/>
          <w:position w:val="6"/>
        </w:rPr>
        <w:t>И</w:t>
      </w:r>
      <w:r w:rsidR="0021057A">
        <w:rPr>
          <w:spacing w:val="2"/>
          <w:position w:val="6"/>
        </w:rPr>
        <w:t>Р</w:t>
      </w:r>
      <w:r w:rsidR="0021057A">
        <w:rPr>
          <w:spacing w:val="-2"/>
          <w:position w:val="6"/>
        </w:rPr>
        <w:t>-</w:t>
      </w:r>
      <w:r w:rsidR="0021057A">
        <w:rPr>
          <w:position w:val="6"/>
        </w:rPr>
        <w:t>10</w:t>
      </w:r>
      <w:r w:rsidR="0021057A">
        <w:rPr>
          <w:spacing w:val="50"/>
          <w:position w:val="6"/>
        </w:rPr>
        <w:t xml:space="preserve"> </w:t>
      </w:r>
      <w:r w:rsidR="0021057A">
        <w:rPr>
          <w:spacing w:val="-1"/>
          <w:u w:val="single"/>
        </w:rPr>
        <w:t>Е</w:t>
      </w:r>
      <w:r w:rsidR="0021057A">
        <w:rPr>
          <w:u w:val="single"/>
        </w:rPr>
        <w:t xml:space="preserve">хd  </w:t>
      </w:r>
      <w:r w:rsidR="0021057A">
        <w:rPr>
          <w:spacing w:val="13"/>
          <w:u w:val="single"/>
        </w:rPr>
        <w:t xml:space="preserve"> </w:t>
      </w:r>
      <w:r w:rsidR="0021057A">
        <w:rPr>
          <w:u w:val="single"/>
        </w:rPr>
        <w:t>Н</w:t>
      </w:r>
      <w:r w:rsidR="0021057A">
        <w:tab/>
      </w:r>
      <w:r w:rsidR="0021057A">
        <w:rPr>
          <w:spacing w:val="-2"/>
          <w:u w:val="single"/>
        </w:rPr>
        <w:t>Д</w:t>
      </w:r>
      <w:r w:rsidR="0021057A">
        <w:rPr>
          <w:u w:val="single"/>
        </w:rPr>
        <w:t xml:space="preserve">Д  </w:t>
      </w:r>
      <w:r w:rsidR="0021057A">
        <w:rPr>
          <w:spacing w:val="20"/>
          <w:u w:val="single"/>
        </w:rPr>
        <w:t xml:space="preserve"> </w:t>
      </w:r>
      <w:r w:rsidR="0021057A">
        <w:rPr>
          <w:u w:val="single"/>
        </w:rPr>
        <w:t xml:space="preserve">1447  </w:t>
      </w:r>
      <w:r w:rsidR="0021057A">
        <w:rPr>
          <w:spacing w:val="8"/>
          <w:u w:val="single"/>
        </w:rPr>
        <w:t xml:space="preserve"> </w:t>
      </w:r>
      <w:r w:rsidR="0021057A">
        <w:rPr>
          <w:spacing w:val="-6"/>
          <w:u w:val="single"/>
        </w:rPr>
        <w:t>А</w:t>
      </w:r>
      <w:r w:rsidR="0021057A">
        <w:rPr>
          <w:spacing w:val="1"/>
          <w:u w:val="single"/>
        </w:rPr>
        <w:t>Г</w:t>
      </w:r>
      <w:r w:rsidR="0021057A">
        <w:rPr>
          <w:u w:val="single"/>
        </w:rPr>
        <w:t>14</w:t>
      </w:r>
      <w:r w:rsidR="0021057A">
        <w:tab/>
      </w:r>
      <w:r w:rsidR="0021057A">
        <w:rPr>
          <w:u w:val="single"/>
        </w:rPr>
        <w:t>М20</w:t>
      </w:r>
      <w:r w:rsidR="0021057A">
        <w:tab/>
      </w:r>
      <w:r w:rsidR="0021057A">
        <w:rPr>
          <w:u w:val="single"/>
        </w:rPr>
        <w:t>12V</w:t>
      </w:r>
      <w:r w:rsidR="0021057A">
        <w:tab/>
      </w:r>
      <w:r w:rsidR="0021057A">
        <w:rPr>
          <w:spacing w:val="1"/>
          <w:u w:val="single"/>
        </w:rPr>
        <w:t>t</w:t>
      </w:r>
      <w:r w:rsidR="0021057A">
        <w:rPr>
          <w:u w:val="single"/>
        </w:rPr>
        <w:t>2570</w:t>
      </w:r>
      <w:r w:rsidR="0021057A">
        <w:tab/>
      </w:r>
      <w:r w:rsidR="0021057A">
        <w:rPr>
          <w:spacing w:val="-4"/>
          <w:u w:val="single"/>
        </w:rPr>
        <w:t>В</w:t>
      </w:r>
      <w:r w:rsidR="0021057A">
        <w:rPr>
          <w:u w:val="single"/>
        </w:rPr>
        <w:t>02</w:t>
      </w:r>
      <w:r w:rsidR="0021057A">
        <w:tab/>
      </w:r>
      <w:r w:rsidR="0021057A">
        <w:rPr>
          <w:u w:val="single"/>
        </w:rPr>
        <w:t>0…250</w:t>
      </w:r>
      <w:r w:rsidR="0021057A">
        <w:rPr>
          <w:spacing w:val="-2"/>
          <w:u w:val="single"/>
        </w:rPr>
        <w:t>кП</w:t>
      </w:r>
      <w:r w:rsidR="0021057A">
        <w:rPr>
          <w:u w:val="single"/>
        </w:rPr>
        <w:t>а</w:t>
      </w:r>
      <w:r w:rsidR="0021057A">
        <w:tab/>
      </w:r>
      <w:r w:rsidR="0021057A">
        <w:rPr>
          <w:spacing w:val="1"/>
          <w:u w:val="single"/>
        </w:rPr>
        <w:t>К</w:t>
      </w:r>
      <w:r w:rsidR="0021057A">
        <w:rPr>
          <w:spacing w:val="-2"/>
          <w:u w:val="single"/>
        </w:rPr>
        <w:t>Б</w:t>
      </w:r>
      <w:r w:rsidR="0021057A">
        <w:rPr>
          <w:u w:val="single"/>
        </w:rPr>
        <w:t>17</w:t>
      </w:r>
      <w:r w:rsidR="0021057A">
        <w:tab/>
      </w:r>
      <w:r w:rsidR="0021057A">
        <w:rPr>
          <w:spacing w:val="-2"/>
          <w:u w:val="single"/>
        </w:rPr>
        <w:t>Б</w:t>
      </w:r>
      <w:r w:rsidR="0021057A">
        <w:rPr>
          <w:u w:val="single"/>
        </w:rPr>
        <w:t>Р</w:t>
      </w:r>
      <w:r w:rsidR="0021057A">
        <w:tab/>
      </w:r>
      <w:r w:rsidR="0021057A">
        <w:tab/>
        <w:t>-</w:t>
      </w:r>
      <w:r w:rsidR="0021057A">
        <w:tab/>
      </w:r>
      <w:r w:rsidR="0021057A">
        <w:rPr>
          <w:spacing w:val="-1"/>
          <w:u w:val="single"/>
        </w:rPr>
        <w:t>H</w:t>
      </w:r>
      <w:r w:rsidR="0021057A">
        <w:rPr>
          <w:spacing w:val="1"/>
          <w:u w:val="single"/>
        </w:rPr>
        <w:t>M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10</w:t>
      </w:r>
      <w:r w:rsidR="0021057A">
        <w:rPr>
          <w:spacing w:val="1"/>
          <w:u w:val="single"/>
        </w:rPr>
        <w:t>/</w:t>
      </w:r>
      <w:r w:rsidR="0021057A">
        <w:rPr>
          <w:u w:val="single"/>
        </w:rPr>
        <w:t>U</w:t>
      </w:r>
      <w:r w:rsidR="0021057A">
        <w:t xml:space="preserve"> 1</w:t>
      </w:r>
      <w:r w:rsidR="0021057A">
        <w:tab/>
        <w:t>2</w:t>
      </w:r>
      <w:r w:rsidR="0021057A">
        <w:tab/>
        <w:t>3</w:t>
      </w:r>
      <w:r w:rsidR="0021057A">
        <w:tab/>
        <w:t>4</w:t>
      </w:r>
      <w:r w:rsidR="0021057A">
        <w:tab/>
        <w:t>5</w:t>
      </w:r>
      <w:r w:rsidR="0021057A">
        <w:tab/>
        <w:t>6</w:t>
      </w:r>
      <w:r w:rsidR="0021057A">
        <w:tab/>
      </w:r>
      <w:r w:rsidR="0021057A">
        <w:tab/>
        <w:t>7</w:t>
      </w:r>
      <w:r w:rsidR="0021057A">
        <w:tab/>
      </w:r>
      <w:r w:rsidR="0021057A">
        <w:tab/>
        <w:t>8</w:t>
      </w:r>
      <w:r w:rsidR="0021057A">
        <w:tab/>
      </w:r>
      <w:r w:rsidR="0021057A">
        <w:tab/>
        <w:t>9</w:t>
      </w:r>
      <w:r w:rsidR="0021057A">
        <w:tab/>
        <w:t>10</w:t>
      </w:r>
      <w:r w:rsidR="0021057A">
        <w:tab/>
      </w:r>
      <w:r w:rsidR="0021057A">
        <w:tab/>
        <w:t>11</w:t>
      </w:r>
      <w:r w:rsidR="0021057A">
        <w:tab/>
        <w:t>12</w:t>
      </w:r>
      <w:r w:rsidR="0021057A">
        <w:tab/>
      </w:r>
      <w:r w:rsidR="0021057A">
        <w:tab/>
        <w:t>13</w:t>
      </w:r>
      <w:r w:rsidR="0021057A">
        <w:tab/>
        <w:t>14</w:t>
      </w:r>
      <w:r w:rsidR="0021057A">
        <w:tab/>
      </w:r>
      <w:r w:rsidR="0021057A">
        <w:tab/>
        <w:t>15</w:t>
      </w:r>
    </w:p>
    <w:p w:rsidR="0021057A" w:rsidRDefault="0021057A">
      <w:pPr>
        <w:kinsoku w:val="0"/>
        <w:overflowPunct w:val="0"/>
        <w:spacing w:before="9" w:line="140" w:lineRule="exact"/>
        <w:rPr>
          <w:sz w:val="14"/>
          <w:szCs w:val="1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"/>
        <w:gridCol w:w="1375"/>
        <w:gridCol w:w="780"/>
        <w:gridCol w:w="657"/>
        <w:gridCol w:w="2684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40"/>
            </w:pPr>
            <w:r>
              <w:rPr>
                <w:spacing w:val="4"/>
                <w:sz w:val="22"/>
                <w:szCs w:val="22"/>
                <w:u w:val="single"/>
              </w:rPr>
              <w:t>T</w:t>
            </w:r>
            <w:r>
              <w:rPr>
                <w:sz w:val="22"/>
                <w:szCs w:val="22"/>
                <w:u w:val="single"/>
              </w:rPr>
              <w:t>7Ф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88"/>
            </w:pPr>
            <w:r>
              <w:rPr>
                <w:spacing w:val="1"/>
                <w:sz w:val="22"/>
                <w:szCs w:val="22"/>
                <w:u w:val="single"/>
              </w:rPr>
              <w:t>С</w:t>
            </w:r>
            <w:r>
              <w:rPr>
                <w:spacing w:val="-4"/>
                <w:sz w:val="22"/>
                <w:szCs w:val="22"/>
                <w:u w:val="single"/>
              </w:rPr>
              <w:t>В</w:t>
            </w:r>
            <w:r>
              <w:rPr>
                <w:spacing w:val="-1"/>
                <w:sz w:val="22"/>
                <w:szCs w:val="22"/>
                <w:u w:val="single"/>
              </w:rPr>
              <w:t>Н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М</w:t>
            </w:r>
            <w:r>
              <w:rPr>
                <w:spacing w:val="-2"/>
                <w:sz w:val="22"/>
                <w:szCs w:val="22"/>
                <w:u w:val="single"/>
              </w:rPr>
              <w:t>Э-</w:t>
            </w:r>
            <w:r>
              <w:rPr>
                <w:sz w:val="22"/>
                <w:szCs w:val="22"/>
                <w:u w:val="single"/>
              </w:rPr>
              <w:t>03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129"/>
            </w:pPr>
            <w:r>
              <w:rPr>
                <w:sz w:val="22"/>
                <w:szCs w:val="22"/>
                <w:u w:val="single"/>
              </w:rPr>
              <w:t>360П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160"/>
            </w:pPr>
            <w:r>
              <w:rPr>
                <w:spacing w:val="1"/>
                <w:sz w:val="22"/>
                <w:szCs w:val="22"/>
                <w:u w:val="single"/>
              </w:rPr>
              <w:t>ГП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204"/>
            </w:pPr>
            <w:r>
              <w:rPr>
                <w:sz w:val="22"/>
                <w:szCs w:val="22"/>
                <w:u w:val="single"/>
              </w:rPr>
              <w:t>ТУ421</w:t>
            </w:r>
            <w:r>
              <w:rPr>
                <w:spacing w:val="1"/>
                <w:sz w:val="22"/>
                <w:szCs w:val="22"/>
                <w:u w:val="single"/>
              </w:rPr>
              <w:t>2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029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13</w:t>
            </w:r>
            <w:r>
              <w:rPr>
                <w:spacing w:val="-5"/>
                <w:sz w:val="22"/>
                <w:szCs w:val="22"/>
                <w:u w:val="single"/>
              </w:rPr>
              <w:t>2</w:t>
            </w:r>
            <w:r>
              <w:rPr>
                <w:sz w:val="22"/>
                <w:szCs w:val="22"/>
                <w:u w:val="single"/>
              </w:rPr>
              <w:t>82997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09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40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right="36"/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right="31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94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65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21057A" w:rsidRDefault="0021057A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pStyle w:val="a3"/>
        <w:kinsoku w:val="0"/>
        <w:overflowPunct w:val="0"/>
        <w:ind w:left="210" w:right="5262"/>
      </w:pPr>
      <w:r>
        <w:t>Т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-5"/>
        </w:rPr>
        <w:t>л</w:t>
      </w:r>
      <w:r>
        <w:rPr>
          <w:spacing w:val="-3"/>
        </w:rPr>
        <w:t>иц</w:t>
      </w:r>
      <w:r>
        <w:t>а 1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9"/>
        </w:rPr>
        <w:t>В</w:t>
      </w:r>
      <w:r>
        <w:rPr>
          <w:spacing w:val="1"/>
        </w:rPr>
        <w:t>и</w:t>
      </w:r>
      <w:r>
        <w:t>д</w:t>
      </w:r>
      <w:r>
        <w:rPr>
          <w:spacing w:val="-10"/>
        </w:rPr>
        <w:t xml:space="preserve"> </w:t>
      </w:r>
      <w:r>
        <w:rPr>
          <w:spacing w:val="1"/>
        </w:rPr>
        <w:t>и</w:t>
      </w:r>
      <w:r>
        <w:rPr>
          <w:spacing w:val="-7"/>
        </w:rPr>
        <w:t>с</w:t>
      </w:r>
      <w:r>
        <w:rPr>
          <w:spacing w:val="1"/>
        </w:rPr>
        <w:t>п</w:t>
      </w:r>
      <w:r>
        <w:rPr>
          <w:spacing w:val="-5"/>
        </w:rPr>
        <w:t>ол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-3"/>
        </w:rPr>
        <w:t>и</w:t>
      </w:r>
      <w:r>
        <w:t>я</w:t>
      </w:r>
    </w:p>
    <w:p w:rsidR="0021057A" w:rsidRDefault="0021057A">
      <w:pPr>
        <w:kinsoku w:val="0"/>
        <w:overflowPunct w:val="0"/>
        <w:spacing w:before="1" w:line="70" w:lineRule="exact"/>
        <w:rPr>
          <w:sz w:val="7"/>
          <w:szCs w:val="7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38"/>
        <w:gridCol w:w="1844"/>
        <w:gridCol w:w="1987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06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6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rPr>
                <w:spacing w:val="-5"/>
                <w:sz w:val="22"/>
                <w:szCs w:val="22"/>
              </w:rPr>
              <w:t>«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с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ь»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spacing w:val="-1"/>
                <w:sz w:val="22"/>
                <w:szCs w:val="22"/>
              </w:rPr>
              <w:t>Ех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"/>
              <w:jc w:val="center"/>
            </w:pPr>
            <w:r>
              <w:rPr>
                <w:spacing w:val="-1"/>
                <w:sz w:val="22"/>
                <w:szCs w:val="22"/>
              </w:rPr>
              <w:t>Ех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/>
              <w:ind w:left="99"/>
            </w:pPr>
            <w:r>
              <w:rPr>
                <w:spacing w:val="-5"/>
                <w:sz w:val="22"/>
                <w:szCs w:val="22"/>
              </w:rPr>
              <w:t>«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ры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10"/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>ниц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Ехd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"/>
              <w:jc w:val="center"/>
            </w:pPr>
            <w:r>
              <w:rPr>
                <w:spacing w:val="-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хd</w:t>
            </w:r>
          </w:p>
        </w:tc>
      </w:tr>
    </w:tbl>
    <w:p w:rsidR="0021057A" w:rsidRDefault="0021057A">
      <w:pPr>
        <w:sectPr w:rsidR="0021057A">
          <w:type w:val="continuous"/>
          <w:pgSz w:w="11904" w:h="16840"/>
          <w:pgMar w:top="400" w:right="740" w:bottom="0" w:left="500" w:header="720" w:footer="720" w:gutter="0"/>
          <w:cols w:space="720" w:equalWidth="0">
            <w:col w:w="10664"/>
          </w:cols>
          <w:noEndnote/>
        </w:sect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4"/>
        <w:gridCol w:w="1135"/>
        <w:gridCol w:w="1134"/>
        <w:gridCol w:w="1279"/>
        <w:gridCol w:w="1414"/>
        <w:gridCol w:w="1134"/>
        <w:gridCol w:w="1277"/>
        <w:gridCol w:w="1133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0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249" w:right="245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217" w:firstLine="1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1" w:line="240" w:lineRule="exact"/>
              <w:ind w:left="143" w:right="141" w:firstLine="6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 xml:space="preserve">е- </w:t>
            </w:r>
            <w:r>
              <w:rPr>
                <w:spacing w:val="1"/>
                <w:sz w:val="22"/>
                <w:szCs w:val="22"/>
              </w:rPr>
              <w:t>ний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1" w:line="240" w:lineRule="exact"/>
              <w:ind w:left="128" w:right="137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28" w:right="131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ь-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ы- 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4" w:line="188" w:lineRule="auto"/>
              <w:ind w:left="200" w:right="199" w:hanging="12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5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jc w:val="center"/>
            </w:pP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jc w:val="center"/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3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9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91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91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91"/>
            </w:pP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91"/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91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68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54" w:right="35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489" w:right="329" w:hanging="159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2"/>
                <w:sz w:val="22"/>
                <w:szCs w:val="22"/>
              </w:rPr>
              <w:t>бс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105" w:right="11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3"/>
                <w:sz w:val="22"/>
                <w:szCs w:val="22"/>
              </w:rPr>
              <w:t xml:space="preserve">ДА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хH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3"/>
                <w:sz w:val="22"/>
                <w:szCs w:val="22"/>
              </w:rPr>
              <w:t xml:space="preserve">ДА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10E</w:t>
            </w:r>
            <w:r>
              <w:rPr>
                <w:spacing w:val="3"/>
                <w:sz w:val="22"/>
                <w:szCs w:val="22"/>
              </w:rPr>
              <w:t>x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3"/>
                <w:sz w:val="22"/>
                <w:szCs w:val="22"/>
              </w:rPr>
              <w:t>ДА</w:t>
            </w: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</w:pPr>
            <w:r>
              <w:rPr>
                <w:sz w:val="22"/>
                <w:szCs w:val="22"/>
              </w:rPr>
              <w:t>106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87"/>
            </w:pP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1"/>
                <w:sz w:val="22"/>
                <w:szCs w:val="22"/>
              </w:rPr>
              <w:t>Па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339"/>
            </w:pPr>
            <w:r>
              <w:rPr>
                <w:sz w:val="22"/>
                <w:szCs w:val="22"/>
              </w:rPr>
              <w:t>1061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5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7" w:right="422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7" w:right="422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</w:pPr>
            <w:r>
              <w:rPr>
                <w:sz w:val="22"/>
                <w:szCs w:val="22"/>
              </w:rPr>
              <w:t>105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600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8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06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339"/>
            </w:pPr>
            <w:r>
              <w:rPr>
                <w:sz w:val="22"/>
                <w:szCs w:val="22"/>
              </w:rPr>
              <w:t>1051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600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06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51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104"/>
            </w:pPr>
            <w:r>
              <w:rPr>
                <w:sz w:val="22"/>
                <w:szCs w:val="22"/>
              </w:rPr>
              <w:t>1041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87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8" w:right="508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51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339"/>
            </w:pPr>
            <w:r>
              <w:rPr>
                <w:sz w:val="22"/>
                <w:szCs w:val="22"/>
              </w:rPr>
              <w:t>1031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263" w:right="271" w:firstLine="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11</w:t>
            </w:r>
            <w:r>
              <w:rPr>
                <w:spacing w:val="4"/>
                <w:sz w:val="22"/>
                <w:szCs w:val="22"/>
              </w:rPr>
              <w:t>0</w:t>
            </w:r>
            <w:r>
              <w:rPr>
                <w:spacing w:val="-10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right="8"/>
              <w:jc w:val="center"/>
            </w:pP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25"/>
            </w:pPr>
            <w:r>
              <w:rPr>
                <w:sz w:val="22"/>
                <w:szCs w:val="22"/>
              </w:rPr>
              <w:t>400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8" w:right="508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43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110</w:t>
            </w:r>
            <w:r>
              <w:rPr>
                <w:spacing w:val="-10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43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21057A" w:rsidRDefault="0021057A">
      <w:pPr>
        <w:sectPr w:rsidR="0021057A">
          <w:headerReference w:type="default" r:id="rId8"/>
          <w:pgSz w:w="11904" w:h="16840"/>
          <w:pgMar w:top="660" w:right="880" w:bottom="620" w:left="460" w:header="446" w:footer="298" w:gutter="0"/>
          <w:cols w:space="720" w:equalWidth="0">
            <w:col w:w="10564"/>
          </w:cols>
          <w:noEndnote/>
        </w:sect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1"/>
        <w:gridCol w:w="1138"/>
        <w:gridCol w:w="1134"/>
        <w:gridCol w:w="1277"/>
        <w:gridCol w:w="1419"/>
        <w:gridCol w:w="1133"/>
        <w:gridCol w:w="1280"/>
        <w:gridCol w:w="1133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0"/>
        </w:trPr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49" w:right="243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19" w:firstLine="16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6" w:right="60" w:firstLine="1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39" w:lineRule="auto"/>
              <w:ind w:left="128" w:right="132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8" w:right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ь-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)</w:t>
            </w:r>
          </w:p>
          <w:p w:rsidR="0021057A" w:rsidRDefault="0021057A">
            <w:pPr>
              <w:pStyle w:val="TableParagraph"/>
              <w:kinsoku w:val="0"/>
              <w:overflowPunct w:val="0"/>
              <w:ind w:left="255" w:right="257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6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4" w:line="188" w:lineRule="auto"/>
              <w:ind w:left="198" w:right="93" w:hanging="11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5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57" w:right="464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41" w:right="540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35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66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50" w:right="410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9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184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1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-ДИ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7" w:line="250" w:lineRule="exact"/>
              <w:ind w:left="138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хH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10E</w:t>
            </w:r>
            <w:r>
              <w:rPr>
                <w:spacing w:val="3"/>
                <w:sz w:val="22"/>
                <w:szCs w:val="22"/>
              </w:rPr>
              <w:t>x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-ДИ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77"/>
            </w:pPr>
            <w:r>
              <w:rPr>
                <w:sz w:val="22"/>
                <w:szCs w:val="22"/>
              </w:rPr>
              <w:t>1190Е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8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82"/>
            </w:pPr>
            <w:r>
              <w:rPr>
                <w:sz w:val="22"/>
                <w:szCs w:val="22"/>
              </w:rPr>
              <w:t>150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3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/>
              <w:ind w:left="339"/>
            </w:pPr>
            <w:r>
              <w:rPr>
                <w:sz w:val="22"/>
                <w:szCs w:val="22"/>
              </w:rPr>
              <w:t>1191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95"/>
            </w:pPr>
            <w:r>
              <w:rPr>
                <w:sz w:val="22"/>
                <w:szCs w:val="22"/>
              </w:rPr>
              <w:t>60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02" w:right="22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/>
              <w:ind w:left="67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70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339"/>
            </w:pPr>
            <w:r>
              <w:rPr>
                <w:sz w:val="22"/>
                <w:szCs w:val="22"/>
              </w:rPr>
              <w:t>1181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95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right="39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</w:pPr>
            <w:r>
              <w:rPr>
                <w:sz w:val="22"/>
                <w:szCs w:val="22"/>
              </w:rPr>
              <w:t>117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73"/>
            </w:pP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339"/>
            </w:pPr>
            <w:r>
              <w:rPr>
                <w:sz w:val="22"/>
                <w:szCs w:val="22"/>
              </w:rPr>
              <w:t>1171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55" w:right="28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1" w:right="446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1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234"/>
            </w:pPr>
            <w:r>
              <w:rPr>
                <w:sz w:val="22"/>
                <w:szCs w:val="22"/>
              </w:rPr>
              <w:t>116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426"/>
            </w:pP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21057A" w:rsidRDefault="0021057A">
      <w:pPr>
        <w:sectPr w:rsidR="0021057A">
          <w:headerReference w:type="default" r:id="rId9"/>
          <w:pgSz w:w="11904" w:h="16840"/>
          <w:pgMar w:top="660" w:right="880" w:bottom="620" w:left="460" w:header="446" w:footer="298" w:gutter="0"/>
          <w:cols w:space="720"/>
          <w:noEndnote/>
        </w:sect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1"/>
        <w:gridCol w:w="1138"/>
        <w:gridCol w:w="1134"/>
        <w:gridCol w:w="1277"/>
        <w:gridCol w:w="1419"/>
        <w:gridCol w:w="1133"/>
        <w:gridCol w:w="1280"/>
        <w:gridCol w:w="1133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0"/>
        </w:trPr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49" w:right="243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53" w:right="188" w:firstLine="12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6" w:right="60" w:firstLine="1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39" w:lineRule="auto"/>
              <w:ind w:left="128" w:right="132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8" w:right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ь-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)</w:t>
            </w:r>
          </w:p>
          <w:p w:rsidR="0021057A" w:rsidRDefault="0021057A">
            <w:pPr>
              <w:pStyle w:val="TableParagraph"/>
              <w:kinsoku w:val="0"/>
              <w:overflowPunct w:val="0"/>
              <w:ind w:left="255" w:right="257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6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4" w:line="188" w:lineRule="auto"/>
              <w:ind w:left="198" w:right="93" w:hanging="14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 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5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57" w:right="464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41" w:right="540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35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66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50" w:right="410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9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184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1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-ДИ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 w:line="241" w:lineRule="auto"/>
              <w:ind w:left="138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хH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10E</w:t>
            </w:r>
            <w:r>
              <w:rPr>
                <w:spacing w:val="3"/>
                <w:sz w:val="22"/>
                <w:szCs w:val="22"/>
              </w:rPr>
              <w:t>x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-ДИ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339"/>
            </w:pPr>
            <w:r>
              <w:rPr>
                <w:sz w:val="22"/>
                <w:szCs w:val="22"/>
              </w:rPr>
              <w:t>1161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55" w:right="28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173" w:right="102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1" w:right="446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1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26" w:lineRule="exact"/>
              <w:ind w:left="234"/>
            </w:pPr>
            <w:r>
              <w:rPr>
                <w:sz w:val="22"/>
                <w:szCs w:val="22"/>
              </w:rPr>
              <w:t>115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600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1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46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339"/>
            </w:pPr>
            <w:r>
              <w:rPr>
                <w:sz w:val="22"/>
                <w:szCs w:val="22"/>
              </w:rPr>
              <w:t>1151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600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73" w:right="102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46" w:right="446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339"/>
            </w:pPr>
            <w:r>
              <w:rPr>
                <w:sz w:val="22"/>
                <w:szCs w:val="22"/>
              </w:rPr>
              <w:t>1141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426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46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6" w:right="446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6" w:right="446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339"/>
            </w:pPr>
            <w:r>
              <w:rPr>
                <w:sz w:val="22"/>
                <w:szCs w:val="22"/>
              </w:rPr>
              <w:t>1131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400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6" w:right="446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234"/>
            </w:pPr>
            <w:r>
              <w:rPr>
                <w:sz w:val="22"/>
                <w:szCs w:val="22"/>
              </w:rPr>
              <w:t>112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120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7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21057A" w:rsidRDefault="0021057A">
      <w:pPr>
        <w:sectPr w:rsidR="0021057A">
          <w:pgSz w:w="11904" w:h="16840"/>
          <w:pgMar w:top="660" w:right="880" w:bottom="600" w:left="460" w:header="446" w:footer="298" w:gutter="0"/>
          <w:cols w:space="720"/>
          <w:noEndnote/>
        </w:sect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4"/>
        <w:gridCol w:w="1138"/>
        <w:gridCol w:w="1133"/>
        <w:gridCol w:w="1277"/>
        <w:gridCol w:w="1417"/>
        <w:gridCol w:w="1131"/>
        <w:gridCol w:w="1275"/>
        <w:gridCol w:w="1133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0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249" w:right="248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19" w:right="224" w:firstLine="16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4" w:right="62" w:firstLine="1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5" w:line="239" w:lineRule="auto"/>
              <w:ind w:left="126" w:right="137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0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8" w:right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ь-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)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255" w:right="257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39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tabs>
                <w:tab w:val="left" w:pos="2541"/>
              </w:tabs>
              <w:kinsoku w:val="0"/>
              <w:overflowPunct w:val="0"/>
              <w:spacing w:line="249" w:lineRule="exact"/>
              <w:ind w:left="21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ab/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1" w:line="250" w:lineRule="exact"/>
              <w:ind w:left="938" w:right="153" w:hanging="683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 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1"/>
                <w:sz w:val="22"/>
                <w:szCs w:val="22"/>
              </w:rPr>
              <w:t>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1" w:line="250" w:lineRule="exact"/>
              <w:ind w:left="938" w:right="153" w:hanging="683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1" w:line="250" w:lineRule="exact"/>
              <w:ind w:left="938" w:right="153" w:hanging="683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1" w:line="250" w:lineRule="exact"/>
              <w:ind w:left="938" w:right="153" w:hanging="683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1" w:line="250" w:lineRule="exact"/>
              <w:ind w:left="938" w:right="153" w:hanging="683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1" w:line="250" w:lineRule="exact"/>
              <w:ind w:left="938" w:right="153" w:hanging="683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2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8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3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9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9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9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9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9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66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54" w:right="35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138" w:right="4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-ДИ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 w:line="241" w:lineRule="auto"/>
              <w:ind w:left="138" w:right="71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хH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10E</w:t>
            </w:r>
            <w:r>
              <w:rPr>
                <w:spacing w:val="3"/>
                <w:sz w:val="22"/>
                <w:szCs w:val="22"/>
              </w:rPr>
              <w:t>x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-ДИ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1120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8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8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8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8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8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234"/>
            </w:pPr>
            <w:r>
              <w:rPr>
                <w:sz w:val="22"/>
                <w:szCs w:val="22"/>
              </w:rPr>
              <w:t>111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1110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5"/>
        </w:trPr>
        <w:tc>
          <w:tcPr>
            <w:tcW w:w="10348" w:type="dxa"/>
            <w:gridSpan w:val="8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21057A" w:rsidRDefault="0021057A">
            <w:pPr>
              <w:pStyle w:val="a5"/>
              <w:numPr>
                <w:ilvl w:val="0"/>
                <w:numId w:val="4"/>
              </w:numPr>
              <w:tabs>
                <w:tab w:val="left" w:pos="306"/>
              </w:tabs>
              <w:kinsoku w:val="0"/>
              <w:overflowPunct w:val="0"/>
              <w:spacing w:before="1"/>
              <w:ind w:left="138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a5"/>
              <w:numPr>
                <w:ilvl w:val="0"/>
                <w:numId w:val="4"/>
              </w:numPr>
              <w:tabs>
                <w:tab w:val="left" w:pos="306"/>
              </w:tabs>
              <w:kinsoku w:val="0"/>
              <w:overflowPunct w:val="0"/>
              <w:spacing w:before="7" w:line="250" w:lineRule="exact"/>
              <w:ind w:left="138" w:right="5367" w:firstLine="0"/>
            </w:pP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ний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. 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5"/>
                <w:sz w:val="22"/>
                <w:szCs w:val="22"/>
              </w:rPr>
              <w:t>1</w:t>
            </w: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21057A" w:rsidRDefault="0021057A">
      <w:pPr>
        <w:sectPr w:rsidR="0021057A">
          <w:pgSz w:w="11904" w:h="16840"/>
          <w:pgMar w:top="660" w:right="880" w:bottom="600" w:left="460" w:header="446" w:footer="298" w:gutter="0"/>
          <w:cols w:space="720"/>
          <w:noEndnote/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855"/>
        <w:gridCol w:w="705"/>
        <w:gridCol w:w="711"/>
        <w:gridCol w:w="711"/>
        <w:gridCol w:w="850"/>
        <w:gridCol w:w="1416"/>
        <w:gridCol w:w="994"/>
        <w:gridCol w:w="1133"/>
        <w:gridCol w:w="1134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6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right="248" w:firstLine="30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80" w:firstLine="1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9" w:line="241" w:lineRule="auto"/>
              <w:ind w:left="152" w:right="139" w:hanging="24"/>
            </w:pP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2252</w:t>
            </w:r>
            <w:r>
              <w:rPr>
                <w:spacing w:val="3"/>
                <w:sz w:val="22"/>
                <w:szCs w:val="22"/>
              </w:rPr>
              <w:t>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28" w:right="136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ь-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ы- 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8" w:line="264" w:lineRule="exact"/>
              <w:ind w:left="61" w:right="59" w:hanging="14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5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35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5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5"/>
              <w:jc w:val="center"/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4"/>
              <w:ind w:left="152"/>
            </w:pP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4"/>
              <w:ind w:left="167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4"/>
              <w:ind w:left="167"/>
            </w:pPr>
          </w:p>
        </w:tc>
        <w:tc>
          <w:tcPr>
            <w:tcW w:w="326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4"/>
              <w:ind w:left="167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4"/>
              <w:ind w:left="167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4"/>
              <w:ind w:left="167"/>
            </w:pP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2"/>
            </w:pP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3"/>
            </w:pP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2"/>
            </w:pP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91"/>
            </w:pP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9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8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5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92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3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99" w:right="16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6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-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</w:t>
            </w:r>
            <w:r>
              <w:rPr>
                <w:spacing w:val="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10Ех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- </w:t>
            </w:r>
            <w:r>
              <w:rPr>
                <w:spacing w:val="-2"/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В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99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rPr>
                <w:spacing w:val="-2"/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*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147"/>
            </w:pPr>
            <w:r>
              <w:rPr>
                <w:sz w:val="22"/>
                <w:szCs w:val="22"/>
              </w:rPr>
              <w:t>136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63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92"/>
            </w:pP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52"/>
            </w:pPr>
            <w:r>
              <w:rPr>
                <w:sz w:val="22"/>
                <w:szCs w:val="22"/>
              </w:rPr>
              <w:t>60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900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1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15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1" w:right="29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77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77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1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15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1" w:right="29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7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77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20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26" w:lineRule="exact"/>
              <w:ind w:left="200"/>
            </w:pPr>
            <w:r>
              <w:rPr>
                <w:sz w:val="22"/>
                <w:szCs w:val="22"/>
              </w:rPr>
              <w:t>1361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63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20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0" w:right="22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26" w:lineRule="exact"/>
              <w:ind w:left="135" w:right="141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60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29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900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1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15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1" w:right="29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77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77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1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1" w:right="29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7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77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1352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200"/>
            </w:pPr>
            <w:r>
              <w:rPr>
                <w:sz w:val="22"/>
                <w:szCs w:val="22"/>
              </w:rPr>
              <w:t>1355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11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152"/>
            </w:pPr>
            <w:r>
              <w:rPr>
                <w:sz w:val="22"/>
                <w:szCs w:val="22"/>
              </w:rPr>
              <w:t>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152"/>
            </w:pPr>
            <w:r>
              <w:rPr>
                <w:sz w:val="22"/>
                <w:szCs w:val="22"/>
              </w:rPr>
              <w:t>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60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200"/>
            </w:pPr>
            <w:r>
              <w:rPr>
                <w:sz w:val="22"/>
                <w:szCs w:val="22"/>
              </w:rPr>
              <w:t>1351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35" w:right="141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29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60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26" w:lineRule="exact"/>
              <w:ind w:left="200"/>
            </w:pPr>
            <w:r>
              <w:rPr>
                <w:sz w:val="22"/>
                <w:szCs w:val="22"/>
              </w:rPr>
              <w:t>1341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72" w:right="272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72" w:right="277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92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72" w:right="272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72" w:right="272"/>
              <w:jc w:val="center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72" w:right="277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72" w:right="277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72" w:right="277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152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152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19"/>
              <w:jc w:val="center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19"/>
              <w:jc w:val="center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15" w:right="219"/>
              <w:jc w:val="center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15" w:right="224"/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15" w:right="224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15" w:right="224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9"/>
        </w:trPr>
        <w:tc>
          <w:tcPr>
            <w:tcW w:w="102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 w:line="241" w:lineRule="auto"/>
              <w:ind w:left="133" w:right="5352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ний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</w:t>
            </w:r>
            <w:r>
              <w:rPr>
                <w:spacing w:val="-6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. 2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61</w:t>
            </w: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21057A" w:rsidRDefault="0021057A">
      <w:pPr>
        <w:sectPr w:rsidR="0021057A">
          <w:headerReference w:type="default" r:id="rId10"/>
          <w:pgSz w:w="11904" w:h="16840"/>
          <w:pgMar w:top="660" w:right="880" w:bottom="600" w:left="600" w:header="446" w:footer="298" w:gutter="0"/>
          <w:pgNumType w:start="3"/>
          <w:cols w:space="720" w:equalWidth="0">
            <w:col w:w="10424"/>
          </w:cols>
          <w:noEndnote/>
        </w:sect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4"/>
        <w:gridCol w:w="855"/>
        <w:gridCol w:w="1133"/>
        <w:gridCol w:w="1844"/>
        <w:gridCol w:w="1416"/>
        <w:gridCol w:w="994"/>
        <w:gridCol w:w="1131"/>
        <w:gridCol w:w="1133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0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249" w:right="248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80" w:firstLine="1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56" w:right="65" w:firstLine="11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75" w:right="11" w:firstLine="667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81" w:firstLine="86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252</w:t>
            </w:r>
            <w:r>
              <w:rPr>
                <w:spacing w:val="1"/>
                <w:sz w:val="22"/>
                <w:szCs w:val="22"/>
              </w:rPr>
              <w:t>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7" w:right="40" w:firstLine="3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ое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зб</w:t>
            </w:r>
            <w:r>
              <w:rPr>
                <w:sz w:val="22"/>
                <w:szCs w:val="22"/>
              </w:rPr>
              <w:t>ы- 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вл</w:t>
            </w:r>
            <w:r>
              <w:rPr>
                <w:spacing w:val="-7"/>
                <w:sz w:val="22"/>
                <w:szCs w:val="22"/>
              </w:rPr>
              <w:t xml:space="preserve">е- </w:t>
            </w:r>
            <w:r>
              <w:rPr>
                <w:spacing w:val="1"/>
                <w:sz w:val="22"/>
                <w:szCs w:val="22"/>
              </w:rPr>
              <w:t>ние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4" w:line="188" w:lineRule="auto"/>
              <w:ind w:left="61" w:right="54" w:hanging="14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5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4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4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4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4"/>
              <w:jc w:val="center"/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4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4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4" w:right="410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</w:p>
        </w:tc>
        <w:tc>
          <w:tcPr>
            <w:tcW w:w="3258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647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647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647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647"/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647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647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29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92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20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64" w:lineRule="auto"/>
              <w:ind w:left="57" w:right="51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ть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-ДД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57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10Ех</w:t>
            </w:r>
            <w:r>
              <w:rPr>
                <w:spacing w:val="-2"/>
                <w:sz w:val="22"/>
                <w:szCs w:val="22"/>
              </w:rPr>
              <w:t>Н-ДД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5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>-</w:t>
            </w: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1467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20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83" w:right="43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83" w:right="43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83" w:right="43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1457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630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20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630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1447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20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1437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20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8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8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8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8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8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1427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1417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21057A" w:rsidRDefault="0021057A">
      <w:pPr>
        <w:sectPr w:rsidR="0021057A">
          <w:pgSz w:w="11904" w:h="16840"/>
          <w:pgMar w:top="660" w:right="880" w:bottom="600" w:left="460" w:header="446" w:footer="298" w:gutter="0"/>
          <w:cols w:space="720" w:equalWidth="0">
            <w:col w:w="10564"/>
          </w:cols>
          <w:noEndnote/>
        </w:sectPr>
      </w:pPr>
    </w:p>
    <w:p w:rsidR="0021057A" w:rsidRDefault="0021057A">
      <w:pPr>
        <w:kinsoku w:val="0"/>
        <w:overflowPunct w:val="0"/>
        <w:spacing w:before="3" w:line="10" w:lineRule="exact"/>
        <w:rPr>
          <w:sz w:val="2"/>
          <w:szCs w:val="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0"/>
        <w:gridCol w:w="855"/>
        <w:gridCol w:w="1133"/>
        <w:gridCol w:w="1844"/>
        <w:gridCol w:w="1416"/>
        <w:gridCol w:w="994"/>
        <w:gridCol w:w="1131"/>
        <w:gridCol w:w="1133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8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234" w:right="229" w:hanging="8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80" w:firstLine="1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6" w:right="65" w:firstLine="11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75" w:right="11" w:firstLine="667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5" w:line="250" w:lineRule="exact"/>
              <w:ind w:left="181" w:firstLine="86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252</w:t>
            </w:r>
            <w:r>
              <w:rPr>
                <w:spacing w:val="1"/>
                <w:sz w:val="22"/>
                <w:szCs w:val="22"/>
              </w:rPr>
              <w:t>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37" w:right="40" w:firstLine="3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ое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зб</w:t>
            </w:r>
            <w:r>
              <w:rPr>
                <w:sz w:val="22"/>
                <w:szCs w:val="22"/>
              </w:rPr>
              <w:t>ы- 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вл</w:t>
            </w:r>
            <w:r>
              <w:rPr>
                <w:spacing w:val="-7"/>
                <w:sz w:val="22"/>
                <w:szCs w:val="22"/>
              </w:rPr>
              <w:t xml:space="preserve">е- </w:t>
            </w:r>
            <w:r>
              <w:rPr>
                <w:spacing w:val="1"/>
                <w:sz w:val="22"/>
                <w:szCs w:val="22"/>
              </w:rPr>
              <w:t>ние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3" w:line="202" w:lineRule="auto"/>
              <w:ind w:left="42" w:right="73" w:hanging="14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5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46"/>
              <w:ind w:left="139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6"/>
              <w:ind w:left="139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6"/>
              <w:ind w:left="139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6"/>
              <w:ind w:left="139"/>
              <w:jc w:val="center"/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6"/>
              <w:ind w:left="139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6"/>
              <w:ind w:left="139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4" w:right="410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</w:p>
        </w:tc>
        <w:tc>
          <w:tcPr>
            <w:tcW w:w="3258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92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54" w:right="35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16" w:lineRule="auto"/>
              <w:ind w:left="104" w:right="-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Ги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 xml:space="preserve">о-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ь)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04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</w:t>
            </w:r>
            <w:r>
              <w:rPr>
                <w:sz w:val="22"/>
                <w:szCs w:val="22"/>
              </w:rPr>
              <w:t>Г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04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</w:t>
            </w:r>
            <w:r>
              <w:rPr>
                <w:spacing w:val="-2"/>
                <w:sz w:val="22"/>
                <w:szCs w:val="22"/>
              </w:rPr>
              <w:t>-ДГ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1540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87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700" w:right="705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1530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92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1520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92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5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5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5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5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5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8"/>
        </w:trPr>
        <w:tc>
          <w:tcPr>
            <w:tcW w:w="10316" w:type="dxa"/>
            <w:gridSpan w:val="8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7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21057A" w:rsidRDefault="0021057A">
            <w:pPr>
              <w:pStyle w:val="a5"/>
              <w:numPr>
                <w:ilvl w:val="0"/>
                <w:numId w:val="3"/>
              </w:numPr>
              <w:tabs>
                <w:tab w:val="left" w:pos="637"/>
              </w:tabs>
              <w:kinsoku w:val="0"/>
              <w:overflowPunct w:val="0"/>
              <w:spacing w:line="250" w:lineRule="exact"/>
              <w:ind w:left="637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-9"/>
                <w:sz w:val="22"/>
                <w:szCs w:val="22"/>
              </w:rPr>
              <w:t>ж</w:t>
            </w:r>
            <w:r>
              <w:rPr>
                <w:spacing w:val="-8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зм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Р</w:t>
            </w:r>
            <w:r>
              <w:rPr>
                <w:spacing w:val="-12"/>
                <w:sz w:val="22"/>
                <w:szCs w:val="22"/>
              </w:rPr>
              <w:t>-</w:t>
            </w:r>
            <w:r>
              <w:rPr>
                <w:spacing w:val="-5"/>
                <w:sz w:val="22"/>
                <w:szCs w:val="22"/>
              </w:rPr>
              <w:t>10</w:t>
            </w:r>
            <w:r>
              <w:rPr>
                <w:spacing w:val="-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-Д</w:t>
            </w:r>
            <w:r>
              <w:rPr>
                <w:spacing w:val="-1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-</w:t>
            </w:r>
            <w:r>
              <w:rPr>
                <w:spacing w:val="-10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-Д</w:t>
            </w:r>
            <w:r>
              <w:rPr>
                <w:spacing w:val="-6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pacing w:val="-12"/>
                <w:sz w:val="22"/>
                <w:szCs w:val="22"/>
              </w:rPr>
              <w:t>-</w:t>
            </w:r>
            <w:r>
              <w:rPr>
                <w:spacing w:val="-5"/>
                <w:sz w:val="22"/>
                <w:szCs w:val="22"/>
              </w:rPr>
              <w:t>10</w:t>
            </w:r>
            <w:r>
              <w:rPr>
                <w:spacing w:val="-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-Д</w:t>
            </w:r>
            <w:r>
              <w:rPr>
                <w:spacing w:val="-1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-</w:t>
            </w:r>
            <w:r>
              <w:rPr>
                <w:spacing w:val="-10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</w:rPr>
              <w:t>Н-</w:t>
            </w:r>
            <w:r>
              <w:rPr>
                <w:spacing w:val="-7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-10"/>
                <w:sz w:val="22"/>
                <w:szCs w:val="22"/>
              </w:rPr>
              <w:t>у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ю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637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-10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ж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ч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ни</w:t>
            </w:r>
            <w:r>
              <w:rPr>
                <w:spacing w:val="-1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-10"/>
                <w:sz w:val="22"/>
                <w:szCs w:val="22"/>
              </w:rPr>
              <w:t>о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96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%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ний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428" w:lineRule="exact"/>
              <w:ind w:left="6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ть    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е                   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Cambria Math"/>
                <w:spacing w:val="-3"/>
                <w:position w:val="1"/>
                <w:sz w:val="22"/>
                <w:szCs w:val="22"/>
              </w:rPr>
              <w:t>⁄</w:t>
            </w:r>
            <w:r>
              <w:rPr>
                <w:rFonts w:ascii="Cambria Math" w:hAnsi="Cambria Math" w:cs="Cambria Math"/>
                <w:position w:val="1"/>
                <w:sz w:val="22"/>
                <w:szCs w:val="22"/>
              </w:rPr>
              <w:t xml:space="preserve">                  </w:t>
            </w:r>
            <w:r>
              <w:rPr>
                <w:rFonts w:ascii="Cambria Math" w:hAnsi="Cambria Math" w:cs="Cambria Math"/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2"/>
                <w:szCs w:val="22"/>
              </w:rPr>
              <w:t></w:t>
            </w:r>
            <w:r>
              <w:rPr>
                <w:rFonts w:ascii="Symbol" w:hAnsi="Symbol" w:cs="Symbol"/>
                <w:spacing w:val="37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ть,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</w:p>
          <w:p w:rsidR="0021057A" w:rsidRDefault="0021057A">
            <w:pPr>
              <w:pStyle w:val="TableParagraph"/>
              <w:tabs>
                <w:tab w:val="left" w:pos="8915"/>
              </w:tabs>
              <w:kinsoku w:val="0"/>
              <w:overflowPunct w:val="0"/>
              <w:spacing w:line="100" w:lineRule="exact"/>
              <w:ind w:left="6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ла     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>ш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ыми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4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ab/>
              <w:t>–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/>
              <w:ind w:left="637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4"/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7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a5"/>
              <w:numPr>
                <w:ilvl w:val="0"/>
                <w:numId w:val="3"/>
              </w:numPr>
              <w:tabs>
                <w:tab w:val="left" w:pos="637"/>
              </w:tabs>
              <w:kinsoku w:val="0"/>
              <w:overflowPunct w:val="0"/>
              <w:spacing w:line="250" w:lineRule="exact"/>
              <w:ind w:left="6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10H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ек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ви</w:t>
            </w:r>
            <w:r>
              <w:rPr>
                <w:spacing w:val="-7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тью 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2"/>
                <w:sz w:val="22"/>
                <w:szCs w:val="22"/>
              </w:rPr>
              <w:t>еш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637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% </w:t>
            </w:r>
            <w:r>
              <w:rPr>
                <w:spacing w:val="-7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тву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2"/>
                <w:szCs w:val="22"/>
              </w:rPr>
              <w:t>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a5"/>
              <w:numPr>
                <w:ilvl w:val="0"/>
                <w:numId w:val="3"/>
              </w:numPr>
              <w:tabs>
                <w:tab w:val="left" w:pos="637"/>
              </w:tabs>
              <w:kinsoku w:val="0"/>
              <w:overflowPunct w:val="0"/>
              <w:spacing w:line="249" w:lineRule="exact"/>
              <w:ind w:left="637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10Н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6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3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1"/>
                <w:sz w:val="22"/>
                <w:szCs w:val="22"/>
              </w:rPr>
              <w:t>оч-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637"/>
            </w:pP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02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21057A" w:rsidRDefault="0021057A">
      <w:pPr>
        <w:sectPr w:rsidR="0021057A">
          <w:headerReference w:type="default" r:id="rId11"/>
          <w:pgSz w:w="11904" w:h="16840"/>
          <w:pgMar w:top="660" w:right="880" w:bottom="480" w:left="460" w:header="446" w:footer="298" w:gutter="0"/>
          <w:cols w:space="720"/>
          <w:noEndnote/>
        </w:sect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3688"/>
        <w:gridCol w:w="4682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/>
              <w:ind w:left="143"/>
            </w:pPr>
            <w:r>
              <w:rPr>
                <w:spacing w:val="1"/>
                <w:sz w:val="22"/>
                <w:szCs w:val="22"/>
              </w:rPr>
              <w:lastRenderedPageBreak/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/>
              <w:ind w:left="4"/>
              <w:jc w:val="center"/>
            </w:pP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06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/>
              <w:ind w:left="4"/>
              <w:jc w:val="center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еш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ви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" w:line="260" w:lineRule="exact"/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30"/>
              <w:ind w:left="233"/>
            </w:pPr>
            <w:r>
              <w:rPr>
                <w:noProof/>
              </w:rPr>
              <w:drawing>
                <wp:inline distT="0" distB="0" distL="0" distR="0">
                  <wp:extent cx="2657475" cy="26574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104"/>
            </w:pP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пи</w:t>
            </w:r>
            <w:r>
              <w:rPr>
                <w:spacing w:val="-2"/>
                <w:sz w:val="22"/>
                <w:szCs w:val="22"/>
              </w:rPr>
              <w:t>са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2"/>
              <w:jc w:val="center"/>
            </w:pPr>
            <w:r>
              <w:rPr>
                <w:spacing w:val="-2"/>
                <w:sz w:val="22"/>
                <w:szCs w:val="22"/>
              </w:rPr>
              <w:t>Од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ек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 w:line="241" w:lineRule="auto"/>
              <w:ind w:left="104" w:right="429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05" w:right="130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48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5"/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104"/>
            </w:pP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089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256" w:right="2251"/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04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7" w:line="250" w:lineRule="exact"/>
              <w:ind w:left="104" w:right="535"/>
            </w:pP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4- 20/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05" w:right="130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256" w:right="2251"/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7" w:line="250" w:lineRule="exact"/>
              <w:ind w:left="104" w:right="402"/>
            </w:pP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 xml:space="preserve">с-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12" w:right="1300"/>
              <w:jc w:val="center"/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3,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spacing w:val="-1"/>
                <w:sz w:val="22"/>
                <w:szCs w:val="22"/>
              </w:rPr>
              <w:t>N3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МС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0"/>
              <w:jc w:val="center"/>
            </w:pPr>
            <w:r>
              <w:rPr>
                <w:spacing w:val="-2"/>
                <w:sz w:val="22"/>
                <w:szCs w:val="22"/>
              </w:rPr>
              <w:t>II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3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0"/>
              <w:jc w:val="center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3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A</w:t>
            </w:r>
          </w:p>
        </w:tc>
      </w:tr>
    </w:tbl>
    <w:p w:rsidR="0021057A" w:rsidRDefault="00CF6C92">
      <w:pPr>
        <w:sectPr w:rsidR="0021057A">
          <w:headerReference w:type="default" r:id="rId13"/>
          <w:pgSz w:w="11904" w:h="16840"/>
          <w:pgMar w:top="660" w:right="1020" w:bottom="480" w:left="460" w:header="446" w:footer="298" w:gutter="0"/>
          <w:cols w:space="720" w:equalWidth="0">
            <w:col w:w="10424"/>
          </w:cols>
          <w:noEndnote/>
        </w:sectPr>
      </w:pPr>
      <w:r>
        <w:rPr>
          <w:noProof/>
        </w:rPr>
        <w:pict>
          <v:rect id="_x0000_s1042" style="position:absolute;margin-left:121.25pt;margin-top:49.5pt;width:177pt;height:212pt;z-index:-251659776;mso-position-horizontal-relative:page;mso-position-vertical-relative:page" o:allowincell="f" filled="f" stroked="f">
            <v:textbox inset="0,0,0,0">
              <w:txbxContent>
                <w:p w:rsidR="0021057A" w:rsidRDefault="00536617">
                  <w:pPr>
                    <w:widowControl/>
                    <w:autoSpaceDE/>
                    <w:autoSpaceDN/>
                    <w:adjustRightInd/>
                    <w:spacing w:line="424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47900" cy="26955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57A" w:rsidRDefault="0021057A"/>
              </w:txbxContent>
            </v:textbox>
            <w10:wrap anchorx="page" anchory="page"/>
          </v:rect>
        </w:pict>
      </w: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5"/>
        <w:gridCol w:w="3486"/>
        <w:gridCol w:w="2555"/>
        <w:gridCol w:w="1133"/>
        <w:gridCol w:w="850"/>
        <w:gridCol w:w="1278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8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66" w:right="59" w:hanging="10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6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/>
              <w:ind w:left="56" w:right="62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14254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3" w:firstLine="187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п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80" w:firstLine="364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5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6"/>
            </w:pP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3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6" w:right="2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4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49"/>
              <w:ind w:left="66" w:right="23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54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06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1"/>
            </w:pPr>
            <w:r>
              <w:rPr>
                <w:spacing w:val="-2"/>
                <w:sz w:val="22"/>
                <w:szCs w:val="22"/>
              </w:rPr>
              <w:t>ОП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Exd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8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47"/>
            </w:pP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4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6" w:right="2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311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49"/>
              <w:ind w:left="66" w:right="23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85"/>
              <w:ind w:left="535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04875" cy="105727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8" w:line="110" w:lineRule="exac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65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49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49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03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14"/>
            </w:pP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М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87" w:lineRule="auto"/>
              <w:ind w:left="66" w:right="23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68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лл)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6"/>
              <w:ind w:left="66" w:right="23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99"/>
              <w:ind w:left="620"/>
            </w:pPr>
            <w:r>
              <w:rPr>
                <w:noProof/>
              </w:rPr>
              <w:drawing>
                <wp:inline distT="0" distB="0" distL="0" distR="0">
                  <wp:extent cx="800100" cy="12096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67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49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49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66" w:right="77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ь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</w:t>
            </w:r>
            <w:r>
              <w:rPr>
                <w:spacing w:val="-2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76"/>
              <w:ind w:left="581"/>
            </w:pPr>
            <w:r>
              <w:rPr>
                <w:noProof/>
              </w:rPr>
              <w:drawing>
                <wp:inline distT="0" distB="0" distL="0" distR="0">
                  <wp:extent cx="876300" cy="9620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3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3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23"/>
            </w:pPr>
          </w:p>
        </w:tc>
      </w:tr>
    </w:tbl>
    <w:p w:rsidR="0021057A" w:rsidRDefault="00CF6C92">
      <w:pPr>
        <w:sectPr w:rsidR="0021057A">
          <w:headerReference w:type="default" r:id="rId18"/>
          <w:pgSz w:w="11904" w:h="16840"/>
          <w:pgMar w:top="1360" w:right="1020" w:bottom="480" w:left="600" w:header="1133" w:footer="298" w:gutter="0"/>
          <w:cols w:space="720" w:equalWidth="0">
            <w:col w:w="10284"/>
          </w:cols>
          <w:noEndnote/>
        </w:sectPr>
      </w:pPr>
      <w:r>
        <w:rPr>
          <w:noProof/>
        </w:rPr>
        <w:pict>
          <v:group id="_x0000_s1044" style="position:absolute;margin-left:277.2pt;margin-top:131.75pt;width:67.5pt;height:84.1pt;z-index:-251658752;mso-position-horizontal-relative:page;mso-position-vertical-relative:page" coordorigin="5544,2635" coordsize="1350,1682" o:allowincell="f">
            <v:shape id="_x0000_s1045" style="position:absolute;left:6424;top:4048;width:20;height:269" coordsize="20,269" o:allowincell="f" path="m,269hhl,e" filled="f" strokeweight=".00331mm">
              <v:path arrowok="t"/>
            </v:shape>
            <v:shape id="_x0000_s1046" style="position:absolute;left:6007;top:4238;width:833;height:64" coordsize="833,64" o:allowincell="f" path="m,63hhl123,31,293,63,478,,647,63,740,15r92,32e" filled="f" strokeweight=".00339mm">
              <v:path arrowok="t"/>
            </v:shape>
            <v:shape id="_x0000_s1047" style="position:absolute;left:6424;top:3413;width:20;height:397" coordsize="20,397" o:allowincell="f" path="m,hhl,396e" filled="f" strokeweight=".00331mm">
              <v:path arrowok="t"/>
            </v:shape>
            <v:shape id="_x0000_s1048" style="position:absolute;left:6423;top:3404;width:435;height:20" coordsize="435,20" o:allowincell="f" path="m435,hhl,,,15,435,xe" fillcolor="black" stroked="f">
              <v:path arrowok="t"/>
            </v:shape>
            <v:shape id="_x0000_s1049" style="position:absolute;left:6423;top:3404;width:435;height:20" coordsize="435,20" o:allowincell="f" path="m435,hhl,15r428,l435,xe" fillcolor="black" stroked="f">
              <v:path arrowok="t"/>
            </v:shape>
            <v:shape id="_x0000_s1050" style="position:absolute;left:6424;top:3405;width:435;height:20" coordsize="435,20" o:allowincell="f" path="m,hhl,15r428,l435,,,xe" filled="f" strokeweight=".00339mm">
              <v:path arrowok="t"/>
            </v:shape>
            <v:shape id="_x0000_s1051" style="position:absolute;left:6852;top:3404;width:41;height:37" coordsize="41,37" o:allowincell="f" path="m6,hhl,15,41,36,6,xe" fillcolor="black" stroked="f">
              <v:path arrowok="t"/>
            </v:shape>
            <v:shape id="_x0000_s1052" style="position:absolute;left:6852;top:3420;width:41;height:27" coordsize="41,27" o:allowincell="f" path="m,hhl26,27,41,20,,xe" fillcolor="black" stroked="f">
              <v:path arrowok="t"/>
            </v:shape>
            <v:shape id="_x0000_s1053" style="position:absolute;left:6852;top:3405;width:42;height:43" coordsize="42,43" o:allowincell="f" path="m6,hhl,15,26,42,41,36,6,xe" filled="f" strokeweight=".00333mm">
              <v:path arrowok="t"/>
            </v:shape>
            <v:shape id="_x0000_s1054" style="position:absolute;left:6878;top:3441;width:20;height:339" coordsize="20,339" o:allowincell="f" path="m15,hhl,6,15,339,15,xe" fillcolor="black" stroked="f">
              <v:path arrowok="t"/>
            </v:shape>
            <v:shape id="_x0000_s1055" style="position:absolute;left:6878;top:3447;width:20;height:333" coordsize="20,333" o:allowincell="f" path="m,hhl,326r15,7l,xe" fillcolor="black" stroked="f">
              <v:path arrowok="t"/>
            </v:shape>
            <v:shape id="_x0000_s1056" style="position:absolute;left:6879;top:3441;width:20;height:340" coordsize="20,340" o:allowincell="f" path="m15,hhl,6,,333r15,6l15,xe" filled="f" strokeweight=".00331mm">
              <v:path arrowok="t"/>
            </v:shape>
            <v:shape id="_x0000_s1057" style="position:absolute;left:6858;top:3774;width:35;height:43" coordsize="35,43" o:allowincell="f" path="m19,hhl,42,35,6,19,xe" fillcolor="black" stroked="f">
              <v:path arrowok="t"/>
            </v:shape>
            <v:shape id="_x0000_s1058" style="position:absolute;left:6852;top:3774;width:26;height:43" coordsize="26,43" o:allowincell="f" path="m26,hhl,27,6,42,26,xe" fillcolor="black" stroked="f">
              <v:path arrowok="t"/>
            </v:shape>
            <v:shape id="_x0000_s1059" style="position:absolute;left:6852;top:3775;width:42;height:43" coordsize="42,43" o:allowincell="f" path="m41,6hhl26,,,27,6,42,41,6xe" filled="f" strokeweight=".00333mm">
              <v:path arrowok="t"/>
            </v:shape>
            <v:shape id="_x0000_s1060" style="position:absolute;left:6423;top:3801;width:435;height:20" coordsize="435,20" o:allowincell="f" path="m428,hhl,15r435,l428,xe" fillcolor="black" stroked="f">
              <v:path arrowok="t"/>
            </v:shape>
            <v:shape id="_x0000_s1061" style="position:absolute;left:6423;top:3801;width:429;height:20" coordsize="429,20" o:allowincell="f" path="m428,hhl,,,15,428,xe" fillcolor="black" stroked="f">
              <v:path arrowok="t"/>
            </v:shape>
            <v:shape id="_x0000_s1062" style="position:absolute;left:6424;top:3802;width:435;height:20" coordsize="435,20" o:allowincell="f" path="m435,15hhl428,,,,,15r435,xe" filled="f" strokeweight=".00339mm">
              <v:path arrowok="t"/>
            </v:shape>
            <v:shape id="_x0000_s1063" style="position:absolute;left:6639;top:3016;width:20;height:349" coordsize="20,349" o:allowincell="f" path="m,349hhl,e" filled="f" strokeweight=".00331mm">
              <v:path arrowok="t"/>
            </v:shape>
            <v:shape id="_x0000_s1064" style="position:absolute;left:6424;top:2905;width:20;height:270" coordsize="20,270" o:allowincell="f" path="m,269hhl,e" filled="f" strokeweight=".00331mm">
              <v:path arrowok="t"/>
            </v:shape>
            <v:shape id="_x0000_s1065" style="position:absolute;left:6208;top:3016;width:20;height:349" coordsize="20,349" o:allowincell="f" path="m,349hhl,e" filled="f" strokeweight=".00331mm">
              <v:path arrowok="t"/>
            </v:shape>
            <v:shape id="_x0000_s1066" style="position:absolute;left:6168;top:3008;width:20;height:404" coordsize="20,404" o:allowincell="f" path="m,hhl,404r15,l,xe" fillcolor="black" stroked="f">
              <v:path arrowok="t"/>
            </v:shape>
            <v:shape id="_x0000_s1067" style="position:absolute;left:6168;top:3008;width:20;height:404" coordsize="20,404" o:allowincell="f" path="m,hhl15,404,15,15,,xe" fillcolor="black" stroked="f">
              <v:path arrowok="t"/>
            </v:shape>
            <v:shape id="_x0000_s1068" style="position:absolute;left:6169;top:3008;width:20;height:405" coordsize="20,405" o:allowincell="f" path="m,404hhl15,404,15,15,,,,404xe" filled="f" strokeweight=".00331mm">
              <v:path arrowok="t"/>
            </v:shape>
            <v:shape id="_x0000_s1069" style="position:absolute;left:6168;top:3008;width:509;height:20" coordsize="509,20" o:allowincell="f" path="m,hhl509,e" filled="f" strokeweight=".1pt">
              <v:path arrowok="t"/>
            </v:shape>
            <v:shape id="_x0000_s1070" style="position:absolute;left:6169;top:3008;width:509;height:20" coordsize="509,20" o:allowincell="f" path="m,hhl15,15r478,l509,,,xe" filled="f" strokeweight=".00339mm">
              <v:path arrowok="t"/>
            </v:shape>
            <v:shape id="_x0000_s1071" style="position:absolute;left:6662;top:3008;width:20;height:404" coordsize="20,404" o:allowincell="f" path="m15,hhl,15,15,404,15,xe" fillcolor="black" stroked="f">
              <v:path arrowok="t"/>
            </v:shape>
            <v:shape id="_x0000_s1072" style="position:absolute;left:6662;top:3024;width:20;height:388" coordsize="20,388" o:allowincell="f" path="m,hhl,388r15,l,xe" fillcolor="black" stroked="f">
              <v:path arrowok="t"/>
            </v:shape>
            <v:shape id="_x0000_s1073" style="position:absolute;left:6663;top:3008;width:20;height:405" coordsize="20,405" o:allowincell="f" path="m15,hhl,15,,404r15,l15,xe" filled="f" strokeweight=".00331mm">
              <v:path arrowok="t"/>
            </v:shape>
            <v:shape id="_x0000_s1074" style="position:absolute;left:6424;top:3254;width:20;height:80" coordsize="20,80" o:allowincell="f" path="m,79hhl,e" filled="f" strokeweight=".00331mm">
              <v:path arrowok="t"/>
            </v:shape>
            <v:shape id="_x0000_s1075" style="position:absolute;left:6176;top:3357;width:494;height:20" coordsize="494,20" o:allowincell="f" path="m493,hhl493,e" filled="f" strokeweight=".1pt">
              <v:path arrowok="t"/>
            </v:shape>
            <v:shape id="_x0000_s1076" style="position:absolute;left:6083;top:3404;width:31;height:20" coordsize="31,20" o:allowincell="f" path="m30,hhl,,,15,30,xe" fillcolor="black" stroked="f">
              <v:path arrowok="t"/>
            </v:shape>
            <v:shape id="_x0000_s1077" style="position:absolute;left:6083;top:3404;width:31;height:20" coordsize="31,20" o:allowincell="f" path="m30,hhl,15r30,l30,xe" fillcolor="black" stroked="f">
              <v:path arrowok="t"/>
            </v:shape>
            <v:shape id="_x0000_s1078" style="position:absolute;left:6084;top:3405;width:31;height:20" coordsize="31,20" o:allowincell="f" path="m,7hhl30,7e" filled="f" strokeweight=".31844mm">
              <v:path arrowok="t"/>
            </v:shape>
            <v:shape id="_x0000_s1079" style="position:absolute;left:6731;top:3404;width:31;height:20" coordsize="31,20" o:allowincell="f" path="m30,hhl,,,15,30,xe" fillcolor="black" stroked="f">
              <v:path arrowok="t"/>
            </v:shape>
            <v:shape id="_x0000_s1080" style="position:absolute;left:6731;top:3404;width:31;height:20" coordsize="31,20" o:allowincell="f" path="m30,hhl,15r30,l30,xe" fillcolor="black" stroked="f">
              <v:path arrowok="t"/>
            </v:shape>
            <v:shape id="_x0000_s1081" style="position:absolute;left:6732;top:3405;width:31;height:20" coordsize="31,20" o:allowincell="f" path="m,7hhl30,7e" filled="f" strokeweight=".31844mm">
              <v:path arrowok="t"/>
            </v:shape>
            <v:shape id="_x0000_s1082" style="position:absolute;left:5961;top:2794;width:20;height:667" coordsize="20,667" o:allowincell="f" path="m,666hhl,e" filled="f" strokeweight=".00331mm">
              <v:path arrowok="t"/>
            </v:shape>
            <v:shape id="_x0000_s1083" style="position:absolute;left:6886;top:2794;width:20;height:667" coordsize="20,667" o:allowincell="f" path="m,666hhl,e" filled="f" strokeweight=".00331mm">
              <v:path arrowok="t"/>
            </v:shape>
            <v:shape id="_x0000_s1084" style="position:absolute;left:6084;top:2858;width:679;height:20" coordsize="679,20" o:allowincell="f" path="m,hhl678,e" filled="f" strokeweight=".00339mm">
              <v:path arrowok="t"/>
            </v:shape>
            <v:shape id="_x0000_s1085" style="position:absolute;left:5960;top:2836;width:123;height:42" coordsize="123,42" o:allowincell="f" path="m123,hhl,21,123,42,123,xe" fillcolor="black" stroked="f">
              <v:path arrowok="t"/>
            </v:shape>
            <v:shape id="_x0000_s1086" style="position:absolute;left:5961;top:2836;width:123;height:43" coordsize="123,43" o:allowincell="f" path="m123,hhl123,42,,21,123,xe" filled="f" strokeweight=".00339mm">
              <v:path arrowok="t"/>
            </v:shape>
            <v:shape id="_x0000_s1087" style="position:absolute;left:6762;top:2836;width:124;height:42" coordsize="124,42" o:allowincell="f" path="m,hhl,42,123,21,,xe" fillcolor="black" stroked="f">
              <v:path arrowok="t"/>
            </v:shape>
            <v:shape id="_x0000_s1088" style="position:absolute;left:6763;top:2836;width:123;height:43" coordsize="123,43" o:allowincell="f" path="m,hhl,42,123,21,,xe" filled="f" strokeweight=".00339mm">
              <v:path arrowok="t"/>
            </v:shape>
            <v:shape id="_x0000_s1089" style="position:absolute;left:6189;top:2672;width:97;height:127" coordsize="97,127" o:allowincell="f" path="m54,hhl37,9,18,27,4,54,,72,,99r9,18l21,126r21,l58,117,77,99,91,72,96,54r,-27l87,9,75,,54,xe" filled="f" strokeweight=".00333mm">
              <v:path arrowok="t"/>
            </v:shape>
            <v:shape id="_x0000_s1090" style="position:absolute;left:6182;top:2645;width:111;height:181" coordsize="111,181" o:allowincell="f" path="m110,hhl,181e" filled="f" strokeweight=".00333mm">
              <v:path arrowok="t"/>
            </v:shape>
            <v:shape id="_x0000_s1091" style="position:absolute;left:6312;top:2636;width:131;height:190" coordsize="131,190" o:allowincell="f" path="m54,hhl131,,70,72r21,l103,81r5,9l108,117r-5,19l89,163,70,181r-24,9l25,190,7,181,2,172,,154e" filled="f" strokeweight=".00333mm">
              <v:path arrowok="t"/>
            </v:shape>
            <v:shape id="_x0000_s1092" style="position:absolute;left:6460;top:2636;width:115;height:190" coordsize="115,190" o:allowincell="f" path="m75,hhl51,9,30,36,11,81,4,108,,154r7,27l25,190r14,l63,181,84,154r19,-46l110,81r5,-45l108,9,89,,75,xe" filled="f" strokeweight=".00333mm">
              <v:path arrowok="t"/>
            </v:shape>
            <v:shape id="_x0000_s1093" style="position:absolute;left:5961;top:3461;width:20;height:20" coordsize="20,20" o:allowincell="f" path="m,hhl,e" filled="f" strokeweight=".00339mm">
              <v:path arrowok="t"/>
            </v:shape>
            <v:shape id="_x0000_s1094" style="position:absolute;left:6886;top:3461;width:20;height:20" coordsize="20,20" o:allowincell="f" path="m,hhl,e" filled="f" strokeweight=".00339mm">
              <v:path arrowok="t"/>
            </v:shape>
            <v:shape id="_x0000_s1095" style="position:absolute;left:6886;top:2858;width:20;height:20" coordsize="20,20" o:allowincell="f" path="m,hhl,e" filled="f" strokeweight=".00339mm">
              <v:path arrowok="t"/>
            </v:shape>
            <v:shape id="_x0000_s1096" style="position:absolute;left:5760;top:3143;width:20;height:540" coordsize="20,540" o:allowincell="f" path="m,hhl,539e" filled="f" strokeweight=".00331mm">
              <v:path arrowok="t"/>
            </v:shape>
            <v:shape id="_x0000_s1097" style="position:absolute;left:5739;top:3016;width:41;height:127" coordsize="41,127" o:allowincell="f" path="m20,hhl,126r41,l20,xe" fillcolor="black" stroked="f">
              <v:path arrowok="t"/>
            </v:shape>
            <v:shape id="_x0000_s1098" style="position:absolute;left:5740;top:3016;width:41;height:127" coordsize="41,127" o:allowincell="f" path="m,126hhl41,126,20,,,126xe" filled="f" strokeweight=".00331mm">
              <v:path arrowok="t"/>
            </v:shape>
            <v:shape id="_x0000_s1099" style="position:absolute;left:5739;top:3682;width:41;height:127" coordsize="41,127" o:allowincell="f" path="m41,hhl,,20,126,41,xe" fillcolor="black" stroked="f">
              <v:path arrowok="t"/>
            </v:shape>
            <v:shape id="_x0000_s1100" style="position:absolute;left:5740;top:3683;width:41;height:127" coordsize="41,127" o:allowincell="f" path="m,hhl41,,20,126,,xe" filled="f" strokeweight=".00331mm">
              <v:path arrowok="t"/>
            </v:shape>
            <v:shape id="_x0000_s1101" style="position:absolute;left:5544;top:3387;width:185;height:136" coordsize="185,136" o:allowincell="f" path="m44,89hhl35,87,17,74,8,65,,48,,19,8,7,17,2,35,,52,4,70,17,96,38r89,97l185,34e" filled="f" strokeweight=".00336mm">
              <v:path arrowok="t"/>
            </v:shape>
            <v:shape id="_x0000_s1102" style="position:absolute;left:5544;top:3240;width:185;height:128" coordsize="185,128" o:allowincell="f" path="m,hhl,72r79,29l70,91,61,67r,-21l70,26,88,17r26,l132,21r26,15l176,55r9,25l185,101r-9,20l167,125r-18,3e" filled="f" strokeweight=".00336mm">
              <v:path arrowok="t"/>
            </v:shape>
            <v:shape id="_x0000_s1103" style="position:absolute;left:6177;top:3016;width:20;height:20" coordsize="20,20" o:allowincell="f" path="m,hhl,e" filled="f" strokeweight=".00339mm">
              <v:path arrowok="t"/>
            </v:shape>
            <v:shape id="_x0000_s1104" style="position:absolute;left:5992;top:3810;width:20;height:20" coordsize="20,20" o:allowincell="f" path="m,hhl,e" filled="f" strokeweight=".00339mm">
              <v:path arrowok="t"/>
            </v:shape>
            <v:shape id="_x0000_s1105" style="position:absolute;left:5760;top:3810;width:20;height:20" coordsize="20,20" o:allowincell="f" path="m,hhl,e" filled="f" strokeweight=".00339mm">
              <v:path arrowok="t"/>
            </v:shape>
            <v:shape id="_x0000_s1106" style="position:absolute;left:6006;top:3793;width:20;height:516" coordsize="20,516" o:allowincell="f" path="m,hhl,515e" filled="f" strokeweight=".30744mm">
              <v:path arrowok="t"/>
            </v:shape>
            <v:shape id="_x0000_s1107" style="position:absolute;left:5999;top:3802;width:20;height:500" coordsize="20,500" o:allowincell="f" path="m,499hhl15,499,15,15,,,,499xe" filled="f" strokeweight=".00331mm">
              <v:path arrowok="t"/>
            </v:shape>
            <v:shape id="_x0000_s1108" style="position:absolute;left:5999;top:3801;width:848;height:20" coordsize="848,20" o:allowincell="f" path="m,hhl848,e" filled="f" strokeweight=".1pt">
              <v:path arrowok="t"/>
            </v:shape>
            <v:shape id="_x0000_s1109" style="position:absolute;left:5999;top:3802;width:849;height:20" coordsize="849,20" o:allowincell="f" path="m,hhl15,15r817,l848,,,xe" filled="f" strokeweight=".00339mm">
              <v:path arrowok="t"/>
            </v:shape>
            <v:shape id="_x0000_s1110" style="position:absolute;left:6839;top:3793;width:20;height:500" coordsize="20,500" o:allowincell="f" path="m,hhl,499e" filled="f" strokeweight=".30719mm">
              <v:path arrowok="t"/>
            </v:shape>
            <v:shape id="_x0000_s1111" style="position:absolute;left:6832;top:3802;width:20;height:484" coordsize="20,484" o:allowincell="f" path="m15,hhl,15,,483r15,l15,xe" filled="f" strokeweight=".00331mm">
              <v:path arrowok="t"/>
            </v:shape>
            <v:shape id="_x0000_s1112" style="position:absolute;left:5999;top:3445;width:20;height:333" coordsize="20,333" o:allowincell="f" path="m,333hhl,e" filled="f" strokeweight=".00331mm">
              <v:path arrowok="t"/>
            </v:shape>
            <v:shape id="_x0000_s1113" style="position:absolute;left:6038;top:3445;width:20;height:333" coordsize="20,333" o:allowincell="f" path="m,333hhl,e" filled="f" strokeweight=".00331mm">
              <v:path arrowok="t"/>
            </v:shape>
            <v:shape id="_x0000_s1114" style="position:absolute;left:6076;top:3445;width:20;height:333" coordsize="20,333" o:allowincell="f" path="m,333hhl,e" filled="f" strokeweight=".00331mm">
              <v:path arrowok="t"/>
            </v:shape>
            <v:shape id="_x0000_s1115" style="position:absolute;left:6115;top:3445;width:20;height:333" coordsize="20,333" o:allowincell="f" path="m,333hhl,e" filled="f" strokeweight=".00331mm">
              <v:path arrowok="t"/>
            </v:shape>
            <v:shape id="_x0000_s1116" style="position:absolute;left:6154;top:3445;width:20;height:333" coordsize="20,333" o:allowincell="f" path="m,333hhl,e" filled="f" strokeweight=".00331mm">
              <v:path arrowok="t"/>
            </v:shape>
            <v:shape id="_x0000_s1117" style="position:absolute;left:6192;top:3445;width:20;height:333" coordsize="20,333" o:allowincell="f" path="m,333hhl,e" filled="f" strokeweight=".00331mm">
              <v:path arrowok="t"/>
            </v:shape>
            <v:shape id="_x0000_s1118" style="position:absolute;left:6231;top:3445;width:20;height:333" coordsize="20,333" o:allowincell="f" path="m,333hhl,e" filled="f" strokeweight=".00331mm">
              <v:path arrowok="t"/>
            </v:shape>
            <v:shape id="_x0000_s1119" style="position:absolute;left:6269;top:3445;width:20;height:333" coordsize="20,333" o:allowincell="f" path="m,333hhl,e" filled="f" strokeweight=".00331mm">
              <v:path arrowok="t"/>
            </v:shape>
            <v:shape id="_x0000_s1120" style="position:absolute;left:6308;top:3445;width:20;height:333" coordsize="20,333" o:allowincell="f" path="m,333hhl,e" filled="f" strokeweight=".00331mm">
              <v:path arrowok="t"/>
            </v:shape>
            <v:shape id="_x0000_s1121" style="position:absolute;left:6346;top:3445;width:20;height:333" coordsize="20,333" o:allowincell="f" path="m,333hhl,e" filled="f" strokeweight=".00331mm">
              <v:path arrowok="t"/>
            </v:shape>
            <v:shape id="_x0000_s1122" style="position:absolute;left:6385;top:3445;width:20;height:333" coordsize="20,333" o:allowincell="f" path="m,333hhl,e" filled="f" strokeweight=".00331mm">
              <v:path arrowok="t"/>
            </v:shape>
            <v:shape id="_x0000_s1123" style="position:absolute;left:6462;top:3445;width:20;height:333" coordsize="20,333" o:allowincell="f" path="m,333hhl,e" filled="f" strokeweight=".00331mm">
              <v:path arrowok="t"/>
            </v:shape>
            <v:shape id="_x0000_s1124" style="position:absolute;left:6501;top:3445;width:20;height:333" coordsize="20,333" o:allowincell="f" path="m,333hhl,e" filled="f" strokeweight=".00331mm">
              <v:path arrowok="t"/>
            </v:shape>
            <v:shape id="_x0000_s1125" style="position:absolute;left:6539;top:3445;width:20;height:333" coordsize="20,333" o:allowincell="f" path="m,333hhl,e" filled="f" strokeweight=".00331mm">
              <v:path arrowok="t"/>
            </v:shape>
            <v:shape id="_x0000_s1126" style="position:absolute;left:6578;top:3445;width:20;height:333" coordsize="20,333" o:allowincell="f" path="m,333hhl,e" filled="f" strokeweight=".00331mm">
              <v:path arrowok="t"/>
            </v:shape>
            <v:shape id="_x0000_s1127" style="position:absolute;left:6616;top:3445;width:20;height:333" coordsize="20,333" o:allowincell="f" path="m,333hhl,e" filled="f" strokeweight=".00331mm">
              <v:path arrowok="t"/>
            </v:shape>
            <v:shape id="_x0000_s1128" style="position:absolute;left:6655;top:3445;width:20;height:333" coordsize="20,333" o:allowincell="f" path="m,333hhl,e" filled="f" strokeweight=".00331mm">
              <v:path arrowok="t"/>
            </v:shape>
            <v:shape id="_x0000_s1129" style="position:absolute;left:6693;top:3445;width:20;height:333" coordsize="20,333" o:allowincell="f" path="m,333hhl,e" filled="f" strokeweight=".00331mm">
              <v:path arrowok="t"/>
            </v:shape>
            <v:shape id="_x0000_s1130" style="position:absolute;left:6732;top:3445;width:20;height:333" coordsize="20,333" o:allowincell="f" path="m,333hhl,e" filled="f" strokeweight=".00331mm">
              <v:path arrowok="t"/>
            </v:shape>
            <v:shape id="_x0000_s1131" style="position:absolute;left:6771;top:3445;width:20;height:333" coordsize="20,333" o:allowincell="f" path="m,333hhl,e" filled="f" strokeweight=".00331mm">
              <v:path arrowok="t"/>
            </v:shape>
            <v:shape id="_x0000_s1132" style="position:absolute;left:6809;top:3445;width:20;height:333" coordsize="20,333" o:allowincell="f" path="m,333hhl,e" filled="f" strokeweight=".00331mm">
              <v:path arrowok="t"/>
            </v:shape>
            <v:shape id="_x0000_s1133" style="position:absolute;left:6848;top:3445;width:20;height:333" coordsize="20,333" o:allowincell="f" path="m,333hhl,e" filled="f" strokeweight=".00331mm">
              <v:path arrowok="t"/>
            </v:shape>
            <v:shape id="_x0000_s1134" style="position:absolute;left:5952;top:3436;width:941;height:20" coordsize="941,20" o:allowincell="f" path="m,hhl940,e" filled="f" strokeweight=".1pt">
              <v:path arrowok="t"/>
            </v:shape>
            <v:shape id="_x0000_s1135" style="position:absolute;left:5968;top:3436;width:925;height:20" coordsize="925,20" o:allowincell="f" path="m925,hhl925,e" filled="f" strokeweight=".1pt">
              <v:path arrowok="t"/>
            </v:shape>
            <v:shape id="_x0000_s1136" style="position:absolute;left:5953;top:3437;width:941;height:20" coordsize="941,20" o:allowincell="f" path="m,hhl15,15r910,l940,,,xe" filled="f" strokeweight=".00339mm">
              <v:path arrowok="t"/>
            </v:shape>
            <v:shape id="_x0000_s1137" style="position:absolute;left:6878;top:3436;width:20;height:349" coordsize="20,349" o:allowincell="f" path="m15,hhl,15,15,349,15,xe" fillcolor="black" stroked="f">
              <v:path arrowok="t"/>
            </v:shape>
            <v:shape id="_x0000_s1138" style="position:absolute;left:6878;top:3452;width:20;height:333" coordsize="20,333" o:allowincell="f" path="m,hhl,317r15,16l,xe" fillcolor="black" stroked="f">
              <v:path arrowok="t"/>
            </v:shape>
            <v:shape id="_x0000_s1139" style="position:absolute;left:6879;top:3437;width:20;height:349" coordsize="20,349" o:allowincell="f" path="m15,hhl,15,,333r15,16l15,xe" filled="f" strokeweight=".00331mm">
              <v:path arrowok="t"/>
            </v:shape>
            <v:shape id="_x0000_s1140" style="position:absolute;left:5952;top:3769;width:941;height:20" coordsize="941,20" o:allowincell="f" path="m925,hhl925,e" filled="f" strokeweight=".1pt">
              <v:path arrowok="t"/>
            </v:shape>
            <v:shape id="_x0000_s1141" style="position:absolute;left:5968;top:3769;width:910;height:20" coordsize="910,20" o:allowincell="f" path="m,hhl910,e" filled="f" strokeweight=".1pt">
              <v:path arrowok="t"/>
            </v:shape>
            <v:shape id="_x0000_s1142" style="position:absolute;left:5953;top:3770;width:941;height:20" coordsize="941,20" o:allowincell="f" path="m940,15hhl925,,15,,,15r940,xe" filled="f" strokeweight=".00339mm">
              <v:path arrowok="t"/>
            </v:shape>
            <v:shape id="_x0000_s1143" style="position:absolute;left:5952;top:3436;width:20;height:349" coordsize="20,349" o:allowincell="f" path="m,hhl,349,15,333,,xe" fillcolor="black" stroked="f">
              <v:path arrowok="t"/>
            </v:shape>
            <v:shape id="_x0000_s1144" style="position:absolute;left:5952;top:3436;width:20;height:333" coordsize="20,333" o:allowincell="f" path="m,hhl15,333,15,15,,xe" fillcolor="black" stroked="f">
              <v:path arrowok="t"/>
            </v:shape>
            <v:shape id="_x0000_s1145" style="position:absolute;left:5953;top:3437;width:20;height:349" coordsize="20,349" o:allowincell="f" path="m,349hhl15,333,15,15,,,,349xe" filled="f" strokeweight=".00331mm">
              <v:path arrowok="t"/>
            </v:shape>
            <v:shape id="_x0000_s1146" style="position:absolute;left:5994;top:3404;width:429;height:20" coordsize="429,20" o:allowincell="f" path="m428,hhl,15r428,l428,xe" fillcolor="black" stroked="f">
              <v:path arrowok="t"/>
            </v:shape>
            <v:shape id="_x0000_s1147" style="position:absolute;left:5988;top:3404;width:435;height:20" coordsize="435,20" o:allowincell="f" path="m435,hhl,,6,15,435,xe" fillcolor="black" stroked="f">
              <v:path arrowok="t"/>
            </v:shape>
            <v:shape id="_x0000_s1148" style="position:absolute;left:5988;top:3405;width:436;height:20" coordsize="436,20" o:allowincell="f" path="m435,15hhl435,,,,6,15r429,xe" filled="f" strokeweight=".00339mm">
              <v:path arrowok="t"/>
            </v:shape>
            <v:shape id="_x0000_s1149" style="position:absolute;left:5968;top:3404;width:26;height:43" coordsize="26,43" o:allowincell="f" path="m19,hhl,42,26,15,19,xe" fillcolor="black" stroked="f">
              <v:path arrowok="t"/>
            </v:shape>
            <v:shape id="_x0000_s1150" style="position:absolute;left:5952;top:3404;width:36;height:43" coordsize="36,43" o:allowincell="f" path="m35,hhl,36r15,6l35,xe" fillcolor="black" stroked="f">
              <v:path arrowok="t"/>
            </v:shape>
            <v:shape id="_x0000_s1151" style="position:absolute;left:5953;top:3405;width:42;height:43" coordsize="42,43" o:allowincell="f" path="m41,15hhl35,,,36r15,6l41,15xe" filled="f" strokeweight=".00333mm">
              <v:path arrowok="t"/>
            </v:shape>
            <v:shape id="_x0000_s1152" style="position:absolute;left:5952;top:3441;width:20;height:333" coordsize="20,333" o:allowincell="f" path="m,hhl15,333,15,6,,xe" fillcolor="black" stroked="f">
              <v:path arrowok="t"/>
            </v:shape>
            <v:shape id="_x0000_s1153" style="position:absolute;left:5952;top:3441;width:20;height:339" coordsize="20,339" o:allowincell="f" path="m,hhl,339r15,-6l,xe" fillcolor="black" stroked="f">
              <v:path arrowok="t"/>
            </v:shape>
            <v:shape id="_x0000_s1154" style="position:absolute;left:5953;top:3441;width:20;height:340" coordsize="20,340" o:allowincell="f" path="m15,6hhl,,,339r15,-6l15,6xe" filled="f" strokeweight=".00331mm">
              <v:path arrowok="t"/>
            </v:shape>
            <v:shape id="_x0000_s1155" style="position:absolute;left:5952;top:3774;width:42;height:27" coordsize="42,27" o:allowincell="f" path="m15,hhl,6,41,27,15,xe" fillcolor="black" stroked="f">
              <v:path arrowok="t"/>
            </v:shape>
            <v:shape id="_x0000_s1156" style="position:absolute;left:5952;top:3780;width:42;height:37" coordsize="42,37" o:allowincell="f" path="m,hhl35,36,41,20,,xe" fillcolor="black" stroked="f">
              <v:path arrowok="t"/>
            </v:shape>
            <v:shape id="_x0000_s1157" style="position:absolute;left:5953;top:3775;width:42;height:43" coordsize="42,43" o:allowincell="f" path="m15,hhl,6,35,42,41,27,15,xe" filled="f" strokeweight=".00333mm">
              <v:path arrowok="t"/>
            </v:shape>
            <v:shape id="_x0000_s1158" style="position:absolute;left:5988;top:3801;width:435;height:20" coordsize="435,20" o:allowincell="f" path="m435,hhl6,,,15,435,xe" fillcolor="black" stroked="f">
              <v:path arrowok="t"/>
            </v:shape>
            <v:shape id="_x0000_s1159" style="position:absolute;left:5988;top:3801;width:435;height:20" coordsize="435,20" o:allowincell="f" path="m435,hhl,15r435,l435,xe" fillcolor="black" stroked="f">
              <v:path arrowok="t"/>
            </v:shape>
            <v:shape id="_x0000_s1160" style="position:absolute;left:5988;top:3802;width:436;height:20" coordsize="436,20" o:allowincell="f" path="m6,hhl,15r435,l435,,6,xe" filled="f" strokeweight=".00339mm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161" style="position:absolute;margin-left:321.2pt;margin-top:194.45pt;width:1pt;height:3.95pt;z-index:-251657728;mso-position-horizontal-relative:page;mso-position-vertical-relative:page" coordsize="20,79" o:allowincell="f" path="m,79hhl,e" filled="f" strokeweight=".00331mm">
            <v:path arrowok="t"/>
            <w10:wrap anchorx="page" anchory="page"/>
          </v:shape>
        </w:pict>
      </w:r>
    </w:p>
    <w:p w:rsidR="0021057A" w:rsidRDefault="00CF6C92">
      <w:pPr>
        <w:kinsoku w:val="0"/>
        <w:overflowPunct w:val="0"/>
        <w:spacing w:before="3" w:line="130" w:lineRule="exact"/>
        <w:rPr>
          <w:sz w:val="13"/>
          <w:szCs w:val="13"/>
        </w:rPr>
      </w:pPr>
      <w:r>
        <w:rPr>
          <w:noProof/>
        </w:rPr>
        <w:lastRenderedPageBreak/>
        <w:pict>
          <v:rect id="_x0000_s1163" style="position:absolute;margin-left:322.6pt;margin-top:222.15pt;width:46pt;height:26pt;z-index:-251656704;mso-position-horizontal-relative:page;mso-position-vertical-relative:page" o:allowincell="f" filled="f" stroked="f">
            <v:textbox inset="0,0,0,0">
              <w:txbxContent>
                <w:p w:rsidR="0021057A" w:rsidRDefault="00536617">
                  <w:pPr>
                    <w:widowControl/>
                    <w:autoSpaceDE/>
                    <w:autoSpaceDN/>
                    <w:adjustRightInd/>
                    <w:spacing w:line="5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333375"/>
                        <wp:effectExtent l="19050" t="0" r="952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57A" w:rsidRDefault="0021057A"/>
              </w:txbxContent>
            </v:textbox>
            <w10:wrap anchorx="page" anchory="page"/>
          </v:rect>
        </w:pict>
      </w: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3548"/>
        <w:gridCol w:w="2411"/>
        <w:gridCol w:w="1133"/>
        <w:gridCol w:w="850"/>
        <w:gridCol w:w="1278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8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04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07" w:right="1311"/>
              <w:jc w:val="center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14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/>
              <w:ind w:left="56" w:right="62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14254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3" w:firstLine="187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п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80" w:firstLine="364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52"/>
            </w:pP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М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86" w:lineRule="auto"/>
              <w:ind w:left="66" w:right="84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68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лл)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/>
              <w:ind w:left="66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80"/>
              <w:ind w:left="542"/>
            </w:pPr>
            <w:r>
              <w:rPr>
                <w:noProof/>
              </w:rPr>
              <w:drawing>
                <wp:inline distT="0" distB="0" distL="0" distR="0">
                  <wp:extent cx="828675" cy="7810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1"/>
            </w:pPr>
            <w:r>
              <w:rPr>
                <w:spacing w:val="-2"/>
                <w:sz w:val="22"/>
                <w:szCs w:val="22"/>
              </w:rPr>
              <w:t>ОП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Exd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7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7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9" w:line="239" w:lineRule="auto"/>
              <w:ind w:left="66" w:right="282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6…13 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 w:line="241" w:lineRule="auto"/>
              <w:ind w:left="66" w:right="157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6…10 с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м)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10…13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8" w:line="220" w:lineRule="exact"/>
              <w:rPr>
                <w:sz w:val="22"/>
                <w:szCs w:val="22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45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76250" cy="2857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5" w:line="28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8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8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80" w:lineRule="exact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0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91" w:lineRule="auto"/>
              <w:ind w:left="210" w:right="109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Б-</w:t>
            </w:r>
            <w:r>
              <w:rPr>
                <w:sz w:val="22"/>
                <w:szCs w:val="22"/>
              </w:rPr>
              <w:t xml:space="preserve">13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17)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 w:line="288" w:lineRule="auto"/>
              <w:ind w:left="119" w:right="76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го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6…10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м) 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10…13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5;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7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5)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45" w:right="237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40005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7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87" w:lineRule="auto"/>
              <w:ind w:left="176" w:hanging="106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/2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3/4)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 w:line="289" w:lineRule="auto"/>
              <w:ind w:left="119" w:right="17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6…13 c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''</w:t>
            </w:r>
            <w:r>
              <w:rPr>
                <w:sz w:val="22"/>
                <w:szCs w:val="22"/>
              </w:rPr>
              <w:t>;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/4</w:t>
            </w:r>
            <w:r>
              <w:rPr>
                <w:spacing w:val="-2"/>
                <w:sz w:val="22"/>
                <w:szCs w:val="22"/>
              </w:rPr>
              <w:t>'</w:t>
            </w:r>
            <w:r>
              <w:rPr>
                <w:sz w:val="22"/>
                <w:szCs w:val="22"/>
              </w:rPr>
              <w:t>'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97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4191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42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-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 w:line="239" w:lineRule="auto"/>
              <w:ind w:left="143" w:right="17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9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 xml:space="preserve">у-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15мм </w:t>
            </w:r>
            <w:r>
              <w:rPr>
                <w:spacing w:val="-2"/>
                <w:sz w:val="22"/>
                <w:szCs w:val="22"/>
              </w:rPr>
              <w:t>(D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=20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тр=13</w:t>
            </w:r>
            <w:r>
              <w:rPr>
                <w:spacing w:val="-3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 м</w:t>
            </w:r>
            <w:r>
              <w:rPr>
                <w:spacing w:val="-2"/>
                <w:sz w:val="22"/>
                <w:szCs w:val="22"/>
              </w:rPr>
              <w:t>м)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фта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143"/>
            </w:pP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 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80" w:lineRule="exact"/>
              <w:rPr>
                <w:sz w:val="18"/>
                <w:szCs w:val="18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83" w:right="237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8001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-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43" w:right="22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9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 xml:space="preserve">у-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pacing w:val="1"/>
                <w:sz w:val="22"/>
                <w:szCs w:val="22"/>
              </w:rPr>
              <w:t>ини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5мм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=22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тр=14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78"/>
              <w:ind w:left="7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75247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П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43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 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43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фр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00" w:lineRule="exact"/>
              <w:rPr>
                <w:sz w:val="20"/>
                <w:szCs w:val="20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4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42862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5" w:line="19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9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9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90" w:lineRule="exact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88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7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0" w:line="215" w:lineRule="auto"/>
              <w:ind w:left="143" w:right="20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6…13 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го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м)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10…1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7" w:line="200" w:lineRule="exact"/>
              <w:rPr>
                <w:sz w:val="20"/>
                <w:szCs w:val="20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68" w:right="237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3714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3" w:line="26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3" w:line="26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3" w:line="26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3" w:line="260" w:lineRule="exact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6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0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Б-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9" w:line="216" w:lineRule="auto"/>
              <w:ind w:left="143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н- 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м)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5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13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81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381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8" w:line="150" w:lineRule="exact"/>
              <w:rPr>
                <w:sz w:val="15"/>
                <w:szCs w:val="15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6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0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Б-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9" w:line="216" w:lineRule="auto"/>
              <w:ind w:left="143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н- 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6…13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м)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5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17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7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</w:p>
        </w:tc>
      </w:tr>
    </w:tbl>
    <w:p w:rsidR="0021057A" w:rsidRDefault="0021057A">
      <w:pPr>
        <w:sectPr w:rsidR="0021057A">
          <w:headerReference w:type="default" r:id="rId29"/>
          <w:pgSz w:w="11904" w:h="16840"/>
          <w:pgMar w:top="1360" w:right="1020" w:bottom="480" w:left="600" w:header="1133" w:footer="298" w:gutter="0"/>
          <w:cols w:space="720"/>
          <w:noEndnote/>
        </w:sect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3548"/>
        <w:gridCol w:w="2411"/>
        <w:gridCol w:w="1133"/>
        <w:gridCol w:w="850"/>
        <w:gridCol w:w="1278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8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hanging="96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07" w:right="1311"/>
              <w:jc w:val="center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14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/>
              <w:ind w:left="56" w:right="62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-13"/>
                <w:sz w:val="22"/>
                <w:szCs w:val="22"/>
              </w:rPr>
              <w:t>Г</w:t>
            </w:r>
            <w:r>
              <w:rPr>
                <w:spacing w:val="-16"/>
                <w:sz w:val="22"/>
                <w:szCs w:val="22"/>
              </w:rPr>
              <w:t>О</w:t>
            </w:r>
            <w:r>
              <w:rPr>
                <w:spacing w:val="-18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 </w:t>
            </w:r>
            <w:r>
              <w:rPr>
                <w:spacing w:val="-15"/>
                <w:sz w:val="22"/>
                <w:szCs w:val="22"/>
              </w:rPr>
              <w:t>1425</w:t>
            </w:r>
            <w:r>
              <w:rPr>
                <w:spacing w:val="-14"/>
                <w:sz w:val="22"/>
                <w:szCs w:val="22"/>
              </w:rPr>
              <w:t>4</w:t>
            </w:r>
            <w:r>
              <w:rPr>
                <w:spacing w:val="-16"/>
                <w:sz w:val="22"/>
                <w:szCs w:val="22"/>
              </w:rPr>
              <w:t>-</w:t>
            </w:r>
            <w:r>
              <w:rPr>
                <w:spacing w:val="-15"/>
                <w:sz w:val="22"/>
                <w:szCs w:val="22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3" w:firstLine="187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п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1" w:firstLine="364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6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76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/2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3/4)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4" w:line="216" w:lineRule="auto"/>
              <w:ind w:left="-6" w:right="31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 xml:space="preserve">о-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6…13,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4"/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3/4</w:t>
            </w:r>
            <w:r>
              <w:rPr>
                <w:spacing w:val="-4"/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68" w:right="237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3714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9" w:line="100" w:lineRule="exact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44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1"/>
            </w:pPr>
            <w:r>
              <w:rPr>
                <w:spacing w:val="-2"/>
                <w:sz w:val="22"/>
                <w:szCs w:val="22"/>
              </w:rPr>
              <w:t>ОП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Exd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87" w:lineRule="auto"/>
              <w:ind w:left="147" w:hanging="3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М- 15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/>
              <w:ind w:left="51" w:right="13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 М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15мм </w:t>
            </w:r>
            <w:r>
              <w:rPr>
                <w:spacing w:val="-2"/>
                <w:sz w:val="22"/>
                <w:szCs w:val="22"/>
              </w:rPr>
              <w:t>(D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=20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;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тр=13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м)</w:t>
            </w:r>
            <w:r>
              <w:rPr>
                <w:sz w:val="22"/>
                <w:szCs w:val="22"/>
              </w:rPr>
              <w:t>. 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фта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 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2" w:line="240" w:lineRule="exact"/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36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56197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3" w:line="24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24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24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240" w:lineRule="exact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86" w:lineRule="auto"/>
              <w:ind w:left="147" w:hanging="3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М- 16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/>
              <w:ind w:left="51" w:right="22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 М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16.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5мм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=22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тр=14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75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552450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 w:line="12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2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2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20" w:lineRule="exact"/>
            </w:pPr>
          </w:p>
        </w:tc>
      </w:tr>
    </w:tbl>
    <w:p w:rsidR="0021057A" w:rsidRDefault="0021057A">
      <w:pPr>
        <w:sectPr w:rsidR="0021057A">
          <w:pgSz w:w="11904" w:h="16840"/>
          <w:pgMar w:top="1360" w:right="1020" w:bottom="480" w:left="600" w:header="1133" w:footer="298" w:gutter="0"/>
          <w:cols w:space="720"/>
          <w:noEndnote/>
        </w:sectPr>
      </w:pPr>
    </w:p>
    <w:p w:rsidR="0021057A" w:rsidRDefault="00CF6C92">
      <w:pPr>
        <w:pStyle w:val="a3"/>
        <w:kinsoku w:val="0"/>
        <w:overflowPunct w:val="0"/>
        <w:spacing w:before="81"/>
        <w:ind w:left="110"/>
      </w:pPr>
      <w:r>
        <w:rPr>
          <w:noProof/>
        </w:rPr>
        <w:lastRenderedPageBreak/>
        <w:pict>
          <v:group id="_x0000_s1165" style="position:absolute;left:0;text-align:left;margin-left:219.5pt;margin-top:120.9pt;width:100.15pt;height:151.65pt;z-index:-251655680;mso-position-horizontal-relative:page" coordorigin="4390,2418" coordsize="2003,3033" o:allowincell="f">
            <v:rect id="_x0000_s1166" style="position:absolute;left:4390;top:2418;width:2000;height:1480;mso-position-horizont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4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66825" cy="933450"/>
                          <wp:effectExtent l="19050" t="0" r="9525" b="0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93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67" style="position:absolute;left:4432;top:3935;width:1920;height:1520;mso-position-horizont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5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19200" cy="962025"/>
                          <wp:effectExtent l="19050" t="0" r="0" b="0"/>
                          <wp:docPr id="24" name="Рисунок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9200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w10:wrap anchorx="page"/>
          </v:group>
        </w:pict>
      </w:r>
      <w:r>
        <w:rPr>
          <w:noProof/>
        </w:rPr>
        <w:pict>
          <v:group id="_x0000_s1168" style="position:absolute;left:0;text-align:left;margin-left:224.55pt;margin-top:279.45pt;width:89.4pt;height:118.15pt;z-index:-251654656;mso-position-horizontal-relative:page" coordorigin="4491,5589" coordsize="1788,2363" o:allowincell="f">
            <v:rect id="_x0000_s1169" style="position:absolute;left:4492;top:5589;width:1780;height:2360;mso-position-horizont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23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33475" cy="1495425"/>
                          <wp:effectExtent l="19050" t="0" r="9525" b="0"/>
                          <wp:docPr id="26" name="Рисунок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3475" cy="149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shape id="_x0000_s1170" style="position:absolute;left:5030;top:5965;width:20;height:60" coordsize="20,60" o:allowincell="f" path="m,59hhl,e" filled="f" strokeweight=".00447mm">
              <v:path arrowok="t"/>
            </v:shape>
            <w10:wrap anchorx="page"/>
          </v:group>
        </w:pict>
      </w:r>
      <w:r w:rsidR="0021057A">
        <w:t>Т</w:t>
      </w:r>
      <w:r w:rsidR="0021057A">
        <w:rPr>
          <w:spacing w:val="2"/>
        </w:rPr>
        <w:t>а</w:t>
      </w:r>
      <w:r w:rsidR="0021057A">
        <w:rPr>
          <w:spacing w:val="-2"/>
        </w:rPr>
        <w:t>б</w:t>
      </w:r>
      <w:r w:rsidR="0021057A">
        <w:t>л</w:t>
      </w:r>
      <w:r w:rsidR="0021057A">
        <w:rPr>
          <w:spacing w:val="1"/>
        </w:rPr>
        <w:t>и</w:t>
      </w:r>
      <w:r w:rsidR="0021057A">
        <w:rPr>
          <w:spacing w:val="-3"/>
        </w:rPr>
        <w:t>ц</w:t>
      </w:r>
      <w:r w:rsidR="0021057A">
        <w:t>а 7</w:t>
      </w:r>
      <w:r w:rsidR="0021057A">
        <w:rPr>
          <w:spacing w:val="3"/>
        </w:rPr>
        <w:t xml:space="preserve"> </w:t>
      </w:r>
      <w:r w:rsidR="0021057A">
        <w:t>–</w:t>
      </w:r>
      <w:r w:rsidR="0021057A">
        <w:rPr>
          <w:spacing w:val="-2"/>
        </w:rPr>
        <w:t xml:space="preserve"> </w:t>
      </w:r>
      <w:r w:rsidR="0021057A">
        <w:rPr>
          <w:spacing w:val="1"/>
        </w:rPr>
        <w:t>К</w:t>
      </w:r>
      <w:r w:rsidR="0021057A">
        <w:rPr>
          <w:spacing w:val="-5"/>
        </w:rPr>
        <w:t>о</w:t>
      </w:r>
      <w:r w:rsidR="0021057A">
        <w:t xml:space="preserve">д </w:t>
      </w:r>
      <w:r w:rsidR="0021057A">
        <w:rPr>
          <w:spacing w:val="1"/>
        </w:rPr>
        <w:t>п</w:t>
      </w:r>
      <w:r w:rsidR="0021057A">
        <w:rPr>
          <w:spacing w:val="-5"/>
        </w:rPr>
        <w:t>р</w:t>
      </w:r>
      <w:r w:rsidR="0021057A">
        <w:rPr>
          <w:spacing w:val="1"/>
        </w:rPr>
        <w:t>и</w:t>
      </w:r>
      <w:r w:rsidR="0021057A">
        <w:rPr>
          <w:spacing w:val="-2"/>
        </w:rPr>
        <w:t>с</w:t>
      </w:r>
      <w:r w:rsidR="0021057A">
        <w:t>о</w:t>
      </w:r>
      <w:r w:rsidR="0021057A">
        <w:rPr>
          <w:spacing w:val="-7"/>
        </w:rPr>
        <w:t>е</w:t>
      </w:r>
      <w:r w:rsidR="0021057A">
        <w:rPr>
          <w:spacing w:val="-2"/>
        </w:rPr>
        <w:t>д</w:t>
      </w:r>
      <w:r w:rsidR="0021057A">
        <w:rPr>
          <w:spacing w:val="1"/>
        </w:rPr>
        <w:t>и</w:t>
      </w:r>
      <w:r w:rsidR="0021057A">
        <w:rPr>
          <w:spacing w:val="6"/>
        </w:rPr>
        <w:t>н</w:t>
      </w:r>
      <w:r w:rsidR="0021057A">
        <w:rPr>
          <w:spacing w:val="-7"/>
        </w:rPr>
        <w:t>е</w:t>
      </w:r>
      <w:r w:rsidR="0021057A">
        <w:rPr>
          <w:spacing w:val="1"/>
        </w:rPr>
        <w:t>ни</w:t>
      </w:r>
      <w:r w:rsidR="0021057A">
        <w:t>я</w:t>
      </w:r>
      <w:r w:rsidR="0021057A">
        <w:rPr>
          <w:spacing w:val="1"/>
        </w:rPr>
        <w:t xml:space="preserve"> </w:t>
      </w:r>
      <w:r w:rsidR="0021057A">
        <w:t>к</w:t>
      </w:r>
      <w:r w:rsidR="0021057A">
        <w:rPr>
          <w:spacing w:val="-4"/>
        </w:rPr>
        <w:t xml:space="preserve"> </w:t>
      </w:r>
      <w:r w:rsidR="0021057A">
        <w:rPr>
          <w:spacing w:val="1"/>
        </w:rPr>
        <w:t>п</w:t>
      </w:r>
      <w:r w:rsidR="0021057A">
        <w:t>р</w:t>
      </w:r>
      <w:r w:rsidR="0021057A">
        <w:rPr>
          <w:spacing w:val="-5"/>
        </w:rPr>
        <w:t>о</w:t>
      </w:r>
      <w:r w:rsidR="0021057A">
        <w:rPr>
          <w:spacing w:val="1"/>
        </w:rPr>
        <w:t>ц</w:t>
      </w:r>
      <w:r w:rsidR="0021057A">
        <w:rPr>
          <w:spacing w:val="-7"/>
        </w:rPr>
        <w:t>е</w:t>
      </w:r>
      <w:r w:rsidR="0021057A">
        <w:rPr>
          <w:spacing w:val="2"/>
        </w:rPr>
        <w:t>сс</w:t>
      </w:r>
      <w:r w:rsidR="0021057A">
        <w:t>у</w:t>
      </w:r>
      <w:r w:rsidR="0021057A">
        <w:rPr>
          <w:spacing w:val="-3"/>
        </w:rPr>
        <w:t xml:space="preserve"> </w:t>
      </w:r>
      <w:r w:rsidR="0021057A">
        <w:rPr>
          <w:spacing w:val="-2"/>
        </w:rPr>
        <w:t>(</w:t>
      </w:r>
      <w:r w:rsidR="0021057A">
        <w:rPr>
          <w:spacing w:val="4"/>
        </w:rPr>
        <w:t>р</w:t>
      </w:r>
      <w:r w:rsidR="0021057A">
        <w:rPr>
          <w:spacing w:val="-7"/>
        </w:rPr>
        <w:t>е</w:t>
      </w:r>
      <w:r w:rsidR="0021057A">
        <w:rPr>
          <w:spacing w:val="-1"/>
        </w:rPr>
        <w:t>з</w:t>
      </w:r>
      <w:r w:rsidR="0021057A">
        <w:t>ь</w:t>
      </w:r>
      <w:r w:rsidR="0021057A">
        <w:rPr>
          <w:spacing w:val="-2"/>
        </w:rPr>
        <w:t>б</w:t>
      </w:r>
      <w:r w:rsidR="0021057A">
        <w:t>ы</w:t>
      </w:r>
      <w:r w:rsidR="0021057A">
        <w:rPr>
          <w:spacing w:val="7"/>
        </w:rPr>
        <w:t xml:space="preserve"> </w:t>
      </w:r>
      <w:r w:rsidR="0021057A">
        <w:rPr>
          <w:spacing w:val="-2"/>
        </w:rPr>
        <w:t>ш</w:t>
      </w:r>
      <w:r w:rsidR="0021057A">
        <w:t>т</w:t>
      </w:r>
      <w:r w:rsidR="0021057A">
        <w:rPr>
          <w:spacing w:val="-6"/>
        </w:rPr>
        <w:t>у</w:t>
      </w:r>
      <w:r w:rsidR="0021057A">
        <w:rPr>
          <w:spacing w:val="6"/>
        </w:rPr>
        <w:t>ц</w:t>
      </w:r>
      <w:r w:rsidR="0021057A">
        <w:rPr>
          <w:spacing w:val="-7"/>
        </w:rPr>
        <w:t>е</w:t>
      </w:r>
      <w:r w:rsidR="0021057A">
        <w:t>р</w:t>
      </w:r>
      <w:r w:rsidR="0021057A">
        <w:rPr>
          <w:spacing w:val="2"/>
        </w:rPr>
        <w:t>а</w:t>
      </w:r>
      <w:r w:rsidR="0021057A">
        <w:rPr>
          <w:spacing w:val="-2"/>
        </w:rPr>
        <w:t>)</w:t>
      </w:r>
      <w:r w:rsidR="0021057A">
        <w:t>,</w:t>
      </w:r>
      <w:r w:rsidR="0021057A">
        <w:rPr>
          <w:spacing w:val="4"/>
        </w:rPr>
        <w:t xml:space="preserve"> </w:t>
      </w:r>
      <w:r w:rsidR="0021057A">
        <w:rPr>
          <w:spacing w:val="-2"/>
        </w:rPr>
        <w:t>к</w:t>
      </w:r>
      <w:r w:rsidR="0021057A">
        <w:t>р</w:t>
      </w:r>
      <w:r w:rsidR="0021057A">
        <w:rPr>
          <w:spacing w:val="-5"/>
        </w:rPr>
        <w:t>о</w:t>
      </w:r>
      <w:r w:rsidR="0021057A">
        <w:t>ме</w:t>
      </w:r>
      <w:r w:rsidR="0021057A">
        <w:rPr>
          <w:spacing w:val="-1"/>
        </w:rPr>
        <w:t xml:space="preserve"> </w:t>
      </w:r>
      <w:r w:rsidR="0021057A">
        <w:rPr>
          <w:spacing w:val="-6"/>
        </w:rPr>
        <w:t>А</w:t>
      </w:r>
      <w:r w:rsidR="0021057A">
        <w:rPr>
          <w:spacing w:val="-2"/>
        </w:rPr>
        <w:t>И</w:t>
      </w:r>
      <w:r w:rsidR="0021057A">
        <w:rPr>
          <w:spacing w:val="9"/>
        </w:rPr>
        <w:t>Р</w:t>
      </w:r>
      <w:r w:rsidR="0021057A">
        <w:rPr>
          <w:spacing w:val="-2"/>
        </w:rPr>
        <w:t>-</w:t>
      </w:r>
      <w:r w:rsidR="0021057A">
        <w:t>10</w:t>
      </w:r>
      <w:r w:rsidR="0021057A">
        <w:rPr>
          <w:spacing w:val="-1"/>
        </w:rPr>
        <w:t>Н</w:t>
      </w:r>
      <w:r w:rsidR="0021057A">
        <w:rPr>
          <w:spacing w:val="-2"/>
        </w:rPr>
        <w:t>-ДД</w:t>
      </w:r>
      <w:r w:rsidR="0021057A">
        <w:t>,</w:t>
      </w:r>
      <w:r w:rsidR="0021057A">
        <w:rPr>
          <w:spacing w:val="9"/>
        </w:rPr>
        <w:t xml:space="preserve"> </w:t>
      </w:r>
      <w:r w:rsidR="0021057A">
        <w:rPr>
          <w:spacing w:val="-6"/>
        </w:rPr>
        <w:t>А</w:t>
      </w:r>
      <w:r w:rsidR="0021057A">
        <w:rPr>
          <w:spacing w:val="-2"/>
        </w:rPr>
        <w:t>И</w:t>
      </w:r>
      <w:r w:rsidR="0021057A">
        <w:rPr>
          <w:spacing w:val="2"/>
        </w:rPr>
        <w:t>Р</w:t>
      </w:r>
      <w:r w:rsidR="0021057A">
        <w:rPr>
          <w:spacing w:val="-2"/>
        </w:rPr>
        <w:t>-</w:t>
      </w:r>
      <w:r w:rsidR="0021057A">
        <w:t>10</w:t>
      </w:r>
      <w:r w:rsidR="0021057A">
        <w:rPr>
          <w:spacing w:val="-1"/>
        </w:rPr>
        <w:t>Н</w:t>
      </w:r>
      <w:r w:rsidR="0021057A">
        <w:rPr>
          <w:spacing w:val="-2"/>
        </w:rPr>
        <w:t>-ДГ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8"/>
        <w:gridCol w:w="5388"/>
        <w:gridCol w:w="2266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287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1603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right="10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left="128"/>
              <w:jc w:val="center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79"/>
              <w:ind w:left="1977"/>
            </w:pPr>
            <w:r>
              <w:rPr>
                <w:noProof/>
              </w:rPr>
              <w:drawing>
                <wp:inline distT="0" distB="0" distL="0" distR="0">
                  <wp:extent cx="914400" cy="100012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632" w:right="290" w:hanging="336"/>
            </w:pPr>
            <w:r>
              <w:rPr>
                <w:sz w:val="22"/>
                <w:szCs w:val="22"/>
              </w:rPr>
              <w:t xml:space="preserve">1хх0, 1хх5,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 1115, 1125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left="843"/>
            </w:pPr>
            <w:r>
              <w:rPr>
                <w:sz w:val="22"/>
                <w:szCs w:val="22"/>
              </w:rPr>
              <w:t>М1</w:t>
            </w:r>
            <w:r>
              <w:rPr>
                <w:spacing w:val="1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left="843"/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left="843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/>
              <w:ind w:left="843"/>
            </w:pPr>
            <w:r>
              <w:rPr>
                <w:sz w:val="22"/>
                <w:szCs w:val="22"/>
              </w:rPr>
              <w:t>М1</w:t>
            </w:r>
            <w:r>
              <w:rPr>
                <w:spacing w:val="1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/>
              <w:ind w:left="843"/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/>
              <w:ind w:left="843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right="19"/>
              <w:jc w:val="center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right="19"/>
              <w:jc w:val="center"/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right="19"/>
              <w:jc w:val="center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3"/>
              <w:ind w:left="95"/>
              <w:jc w:val="center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5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3"/>
              <w:ind w:left="95"/>
              <w:jc w:val="center"/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3"/>
              <w:ind w:left="95"/>
              <w:jc w:val="center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17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5"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772" w:right="774"/>
              <w:jc w:val="center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2F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0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3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772" w:right="774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2F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4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757" w:right="763"/>
              <w:jc w:val="center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32"/>
            </w:pPr>
            <w:r>
              <w:rPr>
                <w:sz w:val="22"/>
                <w:szCs w:val="22"/>
              </w:rPr>
              <w:t>1115, 1125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6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757" w:right="763"/>
              <w:jc w:val="center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56"/>
              <w:ind w:left="1867"/>
            </w:pPr>
            <w:r>
              <w:rPr>
                <w:noProof/>
              </w:rPr>
              <w:drawing>
                <wp:inline distT="0" distB="0" distL="0" distR="0">
                  <wp:extent cx="1028700" cy="73342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1хх1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1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757" w:right="763"/>
              <w:jc w:val="center"/>
            </w:pPr>
            <w:r>
              <w:rPr>
                <w:sz w:val="22"/>
                <w:szCs w:val="22"/>
              </w:rPr>
              <w:t>М24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80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876300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 w:line="130" w:lineRule="exact"/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301" w:right="341" w:firstLine="302"/>
            </w:pPr>
            <w:r>
              <w:rPr>
                <w:sz w:val="22"/>
                <w:szCs w:val="22"/>
              </w:rPr>
              <w:t xml:space="preserve">1хх1, 1хх2,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1112,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1122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24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757" w:right="763"/>
              <w:jc w:val="center"/>
            </w:pPr>
            <w:r>
              <w:rPr>
                <w:sz w:val="22"/>
                <w:szCs w:val="22"/>
              </w:rPr>
              <w:t>М39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82"/>
              <w:ind w:left="1470"/>
            </w:pPr>
            <w:r>
              <w:rPr>
                <w:noProof/>
              </w:rPr>
              <w:drawing>
                <wp:inline distT="0" distB="0" distL="0" distR="0">
                  <wp:extent cx="1514475" cy="981075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32"/>
            </w:pPr>
            <w:r>
              <w:rPr>
                <w:sz w:val="22"/>
                <w:szCs w:val="22"/>
              </w:rPr>
              <w:t>1112, 1122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9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33"/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  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1180,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119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15" w:line="260" w:lineRule="exact"/>
        <w:rPr>
          <w:sz w:val="26"/>
          <w:szCs w:val="26"/>
        </w:rPr>
      </w:pPr>
    </w:p>
    <w:p w:rsidR="0021057A" w:rsidRDefault="0021057A">
      <w:pPr>
        <w:pStyle w:val="a3"/>
        <w:kinsoku w:val="0"/>
        <w:overflowPunct w:val="0"/>
        <w:ind w:left="110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7</w:t>
      </w:r>
      <w:r>
        <w:rPr>
          <w:spacing w:val="2"/>
        </w:rPr>
        <w:t>.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ини</w:t>
      </w:r>
      <w:r>
        <w:t>т</w:t>
      </w:r>
      <w:r>
        <w:rPr>
          <w:spacing w:val="-8"/>
        </w:rPr>
        <w:t>е</w:t>
      </w:r>
      <w:r>
        <w:t>ль</w:t>
      </w:r>
      <w:r>
        <w:rPr>
          <w:spacing w:val="2"/>
        </w:rPr>
        <w:t>н</w:t>
      </w:r>
      <w:r>
        <w:rPr>
          <w:spacing w:val="5"/>
        </w:rPr>
        <w:t>ы</w:t>
      </w:r>
      <w:r>
        <w:t>е</w:t>
      </w:r>
      <w:r>
        <w:rPr>
          <w:spacing w:val="-5"/>
        </w:rPr>
        <w:t xml:space="preserve"> 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t>ры</w:t>
      </w:r>
      <w:r>
        <w:rPr>
          <w:spacing w:val="2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т</w:t>
      </w:r>
      <w:r>
        <w:rPr>
          <w:spacing w:val="2"/>
        </w:rPr>
        <w:t>а</w:t>
      </w:r>
      <w:r>
        <w:rPr>
          <w:spacing w:val="-7"/>
        </w:rPr>
        <w:t>б</w:t>
      </w:r>
      <w:r>
        <w:t>л</w:t>
      </w:r>
      <w:r>
        <w:rPr>
          <w:spacing w:val="1"/>
        </w:rPr>
        <w:t>иц</w:t>
      </w:r>
      <w:r>
        <w:t>ы</w:t>
      </w:r>
      <w:r>
        <w:rPr>
          <w:spacing w:val="-2"/>
        </w:rPr>
        <w:t xml:space="preserve"> </w:t>
      </w:r>
      <w:r>
        <w:t>6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39"/>
        <w:gridCol w:w="1244"/>
        <w:gridCol w:w="705"/>
        <w:gridCol w:w="889"/>
        <w:gridCol w:w="888"/>
        <w:gridCol w:w="706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8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8"/>
              <w:jc w:val="center"/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67" w:right="277"/>
              <w:jc w:val="center"/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L1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 w:right="297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9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3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0"/>
            </w:pPr>
            <w:r>
              <w:rPr>
                <w:sz w:val="22"/>
                <w:szCs w:val="22"/>
              </w:rPr>
              <w:t>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67" w:right="277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06" w:right="311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 w:right="297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М12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0"/>
            </w:pPr>
            <w:r>
              <w:rPr>
                <w:sz w:val="22"/>
                <w:szCs w:val="22"/>
              </w:rPr>
              <w:t>М12х1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67" w:right="277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06" w:right="31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6" w:right="29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15" w:right="219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М12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/>
            </w:pPr>
            <w:r>
              <w:rPr>
                <w:sz w:val="22"/>
                <w:szCs w:val="22"/>
              </w:rPr>
              <w:t>М12х1</w:t>
            </w: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/>
            </w:pPr>
          </w:p>
        </w:tc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/>
            </w:pPr>
          </w:p>
        </w:tc>
        <w:tc>
          <w:tcPr>
            <w:tcW w:w="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/>
            </w:pP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М10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/>
            </w:pPr>
            <w:r>
              <w:rPr>
                <w:sz w:val="22"/>
                <w:szCs w:val="22"/>
              </w:rPr>
              <w:t>М10х1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67" w:right="27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06" w:right="311"/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 w:right="29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21057A" w:rsidRDefault="0021057A">
      <w:pPr>
        <w:sectPr w:rsidR="0021057A">
          <w:headerReference w:type="default" r:id="rId40"/>
          <w:footerReference w:type="default" r:id="rId41"/>
          <w:pgSz w:w="11904" w:h="16840"/>
          <w:pgMar w:top="780" w:right="1440" w:bottom="480" w:left="600" w:header="0" w:footer="298" w:gutter="0"/>
          <w:cols w:space="720" w:equalWidth="0">
            <w:col w:w="9864"/>
          </w:cols>
          <w:noEndnote/>
        </w:sectPr>
      </w:pPr>
    </w:p>
    <w:p w:rsidR="0021057A" w:rsidRDefault="0021057A">
      <w:pPr>
        <w:kinsoku w:val="0"/>
        <w:overflowPunct w:val="0"/>
        <w:spacing w:before="8" w:line="80" w:lineRule="exact"/>
        <w:rPr>
          <w:sz w:val="8"/>
          <w:szCs w:val="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39"/>
        <w:gridCol w:w="1244"/>
        <w:gridCol w:w="705"/>
        <w:gridCol w:w="889"/>
        <w:gridCol w:w="888"/>
        <w:gridCol w:w="706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0" w:right="461"/>
              <w:jc w:val="center"/>
            </w:pPr>
            <w:r>
              <w:rPr>
                <w:spacing w:val="-1"/>
                <w:sz w:val="22"/>
                <w:szCs w:val="22"/>
              </w:rPr>
              <w:t>G2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63"/>
            </w:pPr>
            <w:r>
              <w:rPr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1/2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67" w:right="277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06" w:right="311"/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 w:right="29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60" w:right="461"/>
              <w:jc w:val="center"/>
            </w:pPr>
            <w:r>
              <w:rPr>
                <w:spacing w:val="-1"/>
                <w:sz w:val="22"/>
                <w:szCs w:val="22"/>
              </w:rPr>
              <w:t>G4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63"/>
            </w:pPr>
            <w:r>
              <w:rPr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1/4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267" w:right="277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06" w:right="31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296" w:right="29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</w:tr>
    </w:tbl>
    <w:p w:rsidR="0021057A" w:rsidRDefault="0021057A">
      <w:pPr>
        <w:kinsoku w:val="0"/>
        <w:overflowPunct w:val="0"/>
        <w:spacing w:before="9" w:line="170" w:lineRule="exact"/>
        <w:rPr>
          <w:sz w:val="17"/>
          <w:szCs w:val="17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pStyle w:val="a3"/>
        <w:kinsoku w:val="0"/>
        <w:overflowPunct w:val="0"/>
        <w:spacing w:before="72"/>
        <w:ind w:left="110"/>
      </w:pPr>
      <w:r>
        <w:rPr>
          <w:spacing w:val="-1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8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Ис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3"/>
        </w:rPr>
        <w:t>м</w:t>
      </w:r>
      <w:r>
        <w:rPr>
          <w:spacing w:val="-5"/>
        </w:rPr>
        <w:t>о</w:t>
      </w:r>
      <w:r>
        <w:rPr>
          <w:spacing w:val="2"/>
        </w:rPr>
        <w:t>д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  <w:r>
        <w:rPr>
          <w:spacing w:val="8"/>
        </w:rPr>
        <w:t xml:space="preserve"> </w:t>
      </w:r>
      <w:r>
        <w:rPr>
          <w:spacing w:val="-6"/>
        </w:rPr>
        <w:t>А</w:t>
      </w:r>
      <w:r>
        <w:rPr>
          <w:spacing w:val="-2"/>
        </w:rPr>
        <w:t>И</w:t>
      </w:r>
      <w:r>
        <w:rPr>
          <w:spacing w:val="5"/>
        </w:rPr>
        <w:t>Р</w:t>
      </w:r>
      <w:r>
        <w:rPr>
          <w:spacing w:val="-2"/>
        </w:rPr>
        <w:t>-</w:t>
      </w:r>
      <w:r>
        <w:t>10Н</w:t>
      </w:r>
      <w:r>
        <w:rPr>
          <w:spacing w:val="1"/>
        </w:rPr>
        <w:t xml:space="preserve"> п</w:t>
      </w:r>
      <w:r>
        <w:t>о</w:t>
      </w:r>
      <w:r>
        <w:rPr>
          <w:spacing w:val="-3"/>
        </w:rPr>
        <w:t xml:space="preserve"> </w:t>
      </w:r>
      <w:r>
        <w:t>м</w:t>
      </w:r>
      <w:r>
        <w:rPr>
          <w:spacing w:val="2"/>
        </w:rPr>
        <w:t>а</w:t>
      </w:r>
      <w:r>
        <w:t>т</w:t>
      </w:r>
      <w:r>
        <w:rPr>
          <w:spacing w:val="-3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5"/>
        </w:rPr>
        <w:t>л</w:t>
      </w:r>
      <w:r>
        <w:rPr>
          <w:spacing w:val="2"/>
        </w:rPr>
        <w:t>а</w:t>
      </w:r>
      <w:r>
        <w:t>м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1987"/>
        <w:gridCol w:w="1561"/>
        <w:gridCol w:w="2833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47" w:firstLine="36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6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95"/>
            </w:pP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95"/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07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74"/>
            </w:pP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7"/>
              <w:jc w:val="center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/>
              <w:ind w:right="5"/>
              <w:jc w:val="center"/>
            </w:pP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х)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18" w:right="518"/>
              <w:jc w:val="center"/>
            </w:pPr>
            <w:r>
              <w:rPr>
                <w:sz w:val="22"/>
                <w:szCs w:val="22"/>
              </w:rPr>
              <w:t>12х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62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рж.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31</w:t>
            </w:r>
            <w:r>
              <w:rPr>
                <w:spacing w:val="1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46" w:right="941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, N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18" w:right="518"/>
              <w:jc w:val="center"/>
            </w:pPr>
            <w:r>
              <w:rPr>
                <w:sz w:val="22"/>
                <w:szCs w:val="22"/>
              </w:rPr>
              <w:t>13х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right="2"/>
              <w:jc w:val="center"/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pacing w:val="2"/>
                <w:position w:val="-3"/>
                <w:sz w:val="14"/>
                <w:szCs w:val="14"/>
              </w:rPr>
              <w:t>2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position w:val="-3"/>
                <w:sz w:val="14"/>
                <w:szCs w:val="14"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18" w:right="518"/>
              <w:jc w:val="center"/>
            </w:pPr>
            <w:r>
              <w:rPr>
                <w:sz w:val="22"/>
                <w:szCs w:val="22"/>
              </w:rPr>
              <w:t>16х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8"/>
            </w:pP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62"/>
            </w:pP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46" w:right="941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, N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61N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76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</w:t>
            </w:r>
          </w:p>
        </w:tc>
      </w:tr>
    </w:tbl>
    <w:p w:rsidR="0021057A" w:rsidRDefault="0021057A">
      <w:pPr>
        <w:kinsoku w:val="0"/>
        <w:overflowPunct w:val="0"/>
        <w:spacing w:before="2" w:line="180" w:lineRule="exact"/>
        <w:rPr>
          <w:sz w:val="18"/>
          <w:szCs w:val="18"/>
        </w:rPr>
      </w:pPr>
    </w:p>
    <w:p w:rsidR="0021057A" w:rsidRDefault="0021057A">
      <w:pPr>
        <w:pStyle w:val="a3"/>
        <w:kinsoku w:val="0"/>
        <w:overflowPunct w:val="0"/>
        <w:spacing w:before="72"/>
        <w:ind w:left="110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8</w:t>
      </w:r>
      <w:r>
        <w:rPr>
          <w:spacing w:val="2"/>
        </w:rPr>
        <w:t>.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У</w:t>
      </w:r>
      <w:r>
        <w:rPr>
          <w:spacing w:val="1"/>
        </w:rPr>
        <w:t>п</w:t>
      </w:r>
      <w:r>
        <w:t>л</w:t>
      </w:r>
      <w:r>
        <w:rPr>
          <w:spacing w:val="-5"/>
        </w:rPr>
        <w:t>о</w:t>
      </w:r>
      <w:r>
        <w:t>т</w:t>
      </w:r>
      <w:r>
        <w:rPr>
          <w:spacing w:val="1"/>
        </w:rPr>
        <w:t>ни</w:t>
      </w:r>
      <w:r>
        <w:t>т</w:t>
      </w:r>
      <w:r>
        <w:rPr>
          <w:spacing w:val="-8"/>
        </w:rPr>
        <w:t>е</w:t>
      </w:r>
      <w:r>
        <w:t>ль</w:t>
      </w:r>
      <w:r>
        <w:rPr>
          <w:spacing w:val="2"/>
        </w:rPr>
        <w:t>н</w:t>
      </w:r>
      <w:r>
        <w:t>ые</w:t>
      </w:r>
      <w:r>
        <w:rPr>
          <w:spacing w:val="-4"/>
        </w:rPr>
        <w:t xml:space="preserve"> </w:t>
      </w:r>
      <w:r>
        <w:rPr>
          <w:spacing w:val="2"/>
        </w:rPr>
        <w:t>к</w:t>
      </w:r>
      <w:r>
        <w:rPr>
          <w:spacing w:val="-5"/>
        </w:rPr>
        <w:t>о</w:t>
      </w:r>
      <w:r>
        <w:t>ль</w:t>
      </w:r>
      <w:r>
        <w:rPr>
          <w:spacing w:val="2"/>
        </w:rPr>
        <w:t>ц</w:t>
      </w:r>
      <w:r>
        <w:t>а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27"/>
        <w:gridCol w:w="2977"/>
        <w:gridCol w:w="2694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94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892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right="9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и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7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05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ты,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242" w:right="1242"/>
              <w:jc w:val="center"/>
            </w:pPr>
            <w:r>
              <w:rPr>
                <w:sz w:val="22"/>
                <w:szCs w:val="22"/>
              </w:rPr>
              <w:t>V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/>
            </w:pP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25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>
              <w:rPr>
                <w:sz w:val="22"/>
                <w:szCs w:val="22"/>
              </w:rPr>
              <w:t>P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4"/>
              <w:jc w:val="center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25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242" w:right="1242"/>
              <w:jc w:val="center"/>
            </w:pPr>
            <w:r>
              <w:rPr>
                <w:sz w:val="22"/>
                <w:szCs w:val="22"/>
              </w:rPr>
              <w:t>N</w:t>
            </w:r>
          </w:p>
        </w:tc>
      </w:tr>
    </w:tbl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12" w:line="220" w:lineRule="exact"/>
        <w:rPr>
          <w:sz w:val="22"/>
          <w:szCs w:val="22"/>
        </w:rPr>
      </w:pPr>
    </w:p>
    <w:p w:rsidR="0021057A" w:rsidRDefault="0021057A">
      <w:pPr>
        <w:pStyle w:val="a3"/>
        <w:kinsoku w:val="0"/>
        <w:overflowPunct w:val="0"/>
        <w:spacing w:before="72"/>
        <w:ind w:left="110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8</w:t>
      </w:r>
      <w:r>
        <w:rPr>
          <w:spacing w:val="2"/>
        </w:rPr>
        <w:t>.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2"/>
        </w:rPr>
        <w:t>Ис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3"/>
        </w:rPr>
        <w:t xml:space="preserve"> </w:t>
      </w:r>
      <w:r>
        <w:t>м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2"/>
        </w:rPr>
        <w:t>а</w:t>
      </w:r>
      <w:r>
        <w:t>м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rPr>
          <w:spacing w:val="-5"/>
        </w:rP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-5"/>
        </w:rPr>
        <w:t>ы</w:t>
      </w:r>
      <w:r>
        <w:t>х</w:t>
      </w:r>
      <w:r>
        <w:rPr>
          <w:spacing w:val="2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94"/>
        <w:gridCol w:w="1704"/>
        <w:gridCol w:w="3400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15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67"/>
            </w:pP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33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099" w:right="1104"/>
              <w:jc w:val="center"/>
            </w:pPr>
            <w:r>
              <w:rPr>
                <w:sz w:val="22"/>
                <w:szCs w:val="22"/>
              </w:rPr>
              <w:t>1хх0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55"/>
            </w:pPr>
            <w:r>
              <w:rPr>
                <w:sz w:val="22"/>
                <w:szCs w:val="22"/>
              </w:rPr>
              <w:t>12х,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6х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468" w:right="1501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1140, 1150,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116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70,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right="2"/>
              <w:jc w:val="center"/>
            </w:pPr>
            <w:r>
              <w:rPr>
                <w:sz w:val="22"/>
                <w:szCs w:val="22"/>
              </w:rPr>
              <w:t>1180, 1190,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134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50,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1360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431"/>
            </w:pPr>
            <w:r>
              <w:rPr>
                <w:sz w:val="22"/>
                <w:szCs w:val="22"/>
              </w:rPr>
              <w:t>12х,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6</w:t>
            </w:r>
            <w:r>
              <w:rPr>
                <w:spacing w:val="1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468" w:right="1501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565"/>
            </w:pPr>
            <w:r>
              <w:rPr>
                <w:sz w:val="22"/>
                <w:szCs w:val="22"/>
              </w:rPr>
              <w:t>1110, 14х7, 15x0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633" w:right="641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468" w:right="1501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/>
            </w:pPr>
            <w:r>
              <w:rPr>
                <w:sz w:val="22"/>
                <w:szCs w:val="22"/>
              </w:rPr>
              <w:t>1хх5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1хх2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10"/>
              <w:jc w:val="center"/>
            </w:pPr>
            <w:r>
              <w:rPr>
                <w:sz w:val="22"/>
                <w:szCs w:val="22"/>
              </w:rPr>
              <w:t>13х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468" w:right="1501"/>
              <w:jc w:val="center"/>
            </w:pPr>
            <w:r>
              <w:rPr>
                <w:sz w:val="22"/>
                <w:szCs w:val="22"/>
              </w:rPr>
              <w:t>13V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099" w:right="1104"/>
              <w:jc w:val="center"/>
            </w:pPr>
            <w:r>
              <w:rPr>
                <w:sz w:val="22"/>
                <w:szCs w:val="22"/>
              </w:rPr>
              <w:t>1хх1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33" w:right="641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468" w:right="1501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</w:tbl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:rsidR="0021057A" w:rsidRDefault="0021057A">
      <w:pPr>
        <w:pStyle w:val="a3"/>
        <w:kinsoku w:val="0"/>
        <w:overflowPunct w:val="0"/>
        <w:spacing w:before="72"/>
        <w:ind w:left="110"/>
      </w:pPr>
      <w:r>
        <w:t>Т</w:t>
      </w:r>
      <w:r>
        <w:rPr>
          <w:spacing w:val="-3"/>
        </w:rPr>
        <w:t>а</w:t>
      </w:r>
      <w:r>
        <w:rPr>
          <w:spacing w:val="-7"/>
        </w:rPr>
        <w:t>б</w:t>
      </w:r>
      <w:r>
        <w:rPr>
          <w:spacing w:val="-5"/>
        </w:rPr>
        <w:t>л</w:t>
      </w:r>
      <w:r>
        <w:rPr>
          <w:spacing w:val="-3"/>
        </w:rPr>
        <w:t>и</w:t>
      </w:r>
      <w:r>
        <w:rPr>
          <w:spacing w:val="-8"/>
        </w:rPr>
        <w:t>ц</w:t>
      </w:r>
      <w:r>
        <w:t>а</w:t>
      </w:r>
      <w:r>
        <w:rPr>
          <w:spacing w:val="-5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К</w:t>
      </w:r>
      <w:r>
        <w:rPr>
          <w:spacing w:val="-10"/>
        </w:rPr>
        <w:t>о</w:t>
      </w:r>
      <w:r>
        <w:t>д</w:t>
      </w:r>
      <w:r>
        <w:rPr>
          <w:spacing w:val="-9"/>
        </w:rPr>
        <w:t xml:space="preserve"> </w:t>
      </w:r>
      <w:r>
        <w:rPr>
          <w:spacing w:val="-7"/>
        </w:rPr>
        <w:t>к</w:t>
      </w:r>
      <w:r>
        <w:rPr>
          <w:spacing w:val="-5"/>
        </w:rPr>
        <w:t>л</w:t>
      </w:r>
      <w:r>
        <w:rPr>
          <w:spacing w:val="-3"/>
        </w:rPr>
        <w:t>и</w:t>
      </w:r>
      <w:r>
        <w:rPr>
          <w:spacing w:val="-6"/>
        </w:rPr>
        <w:t>м</w:t>
      </w:r>
      <w:r>
        <w:rPr>
          <w:spacing w:val="-2"/>
        </w:rPr>
        <w:t>а</w:t>
      </w:r>
      <w:r>
        <w:rPr>
          <w:spacing w:val="-6"/>
        </w:rPr>
        <w:t>т</w:t>
      </w:r>
      <w:r>
        <w:rPr>
          <w:spacing w:val="-3"/>
        </w:rPr>
        <w:t>и</w:t>
      </w:r>
      <w:r>
        <w:rPr>
          <w:spacing w:val="-6"/>
        </w:rPr>
        <w:t>ч</w:t>
      </w:r>
      <w:r>
        <w:rPr>
          <w:spacing w:val="-7"/>
        </w:rPr>
        <w:t>ес</w:t>
      </w:r>
      <w:r>
        <w:rPr>
          <w:spacing w:val="-2"/>
        </w:rPr>
        <w:t>к</w:t>
      </w:r>
      <w:r>
        <w:rPr>
          <w:spacing w:val="-10"/>
        </w:rPr>
        <w:t>о</w:t>
      </w:r>
      <w:r>
        <w:t>го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>с</w:t>
      </w:r>
      <w:r>
        <w:rPr>
          <w:spacing w:val="1"/>
        </w:rPr>
        <w:t>п</w:t>
      </w:r>
      <w:r>
        <w:rPr>
          <w:spacing w:val="-10"/>
        </w:rPr>
        <w:t>о</w:t>
      </w:r>
      <w:r>
        <w:rPr>
          <w:spacing w:val="-5"/>
        </w:rPr>
        <w:t>л</w:t>
      </w:r>
      <w:r>
        <w:rPr>
          <w:spacing w:val="1"/>
        </w:rPr>
        <w:t>н</w:t>
      </w:r>
      <w:r>
        <w:rPr>
          <w:spacing w:val="-12"/>
        </w:rPr>
        <w:t>е</w:t>
      </w:r>
      <w:r>
        <w:rPr>
          <w:spacing w:val="-3"/>
        </w:rPr>
        <w:t>н</w:t>
      </w:r>
      <w:r>
        <w:rPr>
          <w:spacing w:val="-2"/>
        </w:rPr>
        <w:t>и</w:t>
      </w:r>
      <w:r>
        <w:t>я</w:t>
      </w:r>
    </w:p>
    <w:p w:rsidR="0021057A" w:rsidRDefault="0021057A">
      <w:pPr>
        <w:kinsoku w:val="0"/>
        <w:overflowPunct w:val="0"/>
        <w:spacing w:before="7" w:line="60" w:lineRule="exact"/>
        <w:rPr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0"/>
        <w:gridCol w:w="1595"/>
        <w:gridCol w:w="3116"/>
        <w:gridCol w:w="2271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8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03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0" w:line="250" w:lineRule="exact"/>
              <w:ind w:left="719" w:right="194" w:hanging="538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7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 xml:space="preserve">у- 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0" w:line="250" w:lineRule="exact"/>
              <w:ind w:left="637" w:right="646" w:firstLine="30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right="8"/>
              <w:jc w:val="center"/>
            </w:pPr>
            <w:r>
              <w:rPr>
                <w:spacing w:val="-4"/>
                <w:sz w:val="22"/>
                <w:szCs w:val="22"/>
              </w:rPr>
              <w:t>В4</w:t>
            </w: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Р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52931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50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7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0550*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8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26" w:right="326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26" w:right="326"/>
              <w:jc w:val="center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50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1050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1070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2570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26" w:right="326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26" w:right="326"/>
              <w:jc w:val="center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4070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4"/>
            </w:pPr>
            <w:r>
              <w:rPr>
                <w:sz w:val="22"/>
                <w:szCs w:val="22"/>
              </w:rPr>
              <w:t>15150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69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5070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60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6070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***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7"/>
        </w:trPr>
        <w:tc>
          <w:tcPr>
            <w:tcW w:w="79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я</w:t>
            </w:r>
            <w:r>
              <w:rPr>
                <w:sz w:val="22"/>
                <w:szCs w:val="22"/>
              </w:rPr>
              <w:t>:</w:t>
            </w:r>
          </w:p>
          <w:p w:rsidR="0021057A" w:rsidRDefault="0021057A">
            <w:pPr>
              <w:pStyle w:val="a5"/>
              <w:numPr>
                <w:ilvl w:val="0"/>
                <w:numId w:val="2"/>
              </w:numPr>
              <w:tabs>
                <w:tab w:val="left" w:pos="267"/>
              </w:tabs>
              <w:kinsoku w:val="0"/>
              <w:overflowPunct w:val="0"/>
              <w:spacing w:before="1"/>
              <w:ind w:left="9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a5"/>
              <w:numPr>
                <w:ilvl w:val="0"/>
                <w:numId w:val="2"/>
              </w:numPr>
              <w:tabs>
                <w:tab w:val="left" w:pos="267"/>
              </w:tabs>
              <w:kinsoku w:val="0"/>
              <w:overflowPunct w:val="0"/>
              <w:spacing w:line="250" w:lineRule="exact"/>
              <w:ind w:left="267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7"/>
                <w:sz w:val="22"/>
                <w:szCs w:val="22"/>
              </w:rPr>
              <w:t>2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a5"/>
              <w:numPr>
                <w:ilvl w:val="0"/>
                <w:numId w:val="2"/>
              </w:numPr>
              <w:tabs>
                <w:tab w:val="left" w:pos="267"/>
              </w:tabs>
              <w:kinsoku w:val="0"/>
              <w:overflowPunct w:val="0"/>
              <w:spacing w:before="2" w:line="241" w:lineRule="auto"/>
              <w:ind w:left="99" w:right="1504" w:firstLine="0"/>
            </w:pP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5"/>
                <w:sz w:val="22"/>
                <w:szCs w:val="22"/>
              </w:rPr>
              <w:t>2</w:t>
            </w: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61</w:t>
            </w: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 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***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7"/>
                <w:sz w:val="22"/>
                <w:szCs w:val="22"/>
              </w:rPr>
              <w:t>1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21057A" w:rsidRDefault="0021057A">
      <w:pPr>
        <w:sectPr w:rsidR="0021057A">
          <w:headerReference w:type="default" r:id="rId42"/>
          <w:footerReference w:type="default" r:id="rId43"/>
          <w:pgSz w:w="11904" w:h="16840"/>
          <w:pgMar w:top="320" w:right="1680" w:bottom="480" w:left="600" w:header="0" w:footer="298" w:gutter="0"/>
          <w:cols w:space="720" w:equalWidth="0">
            <w:col w:w="9624"/>
          </w:cols>
          <w:noEndnote/>
        </w:sectPr>
      </w:pPr>
    </w:p>
    <w:p w:rsidR="0021057A" w:rsidRDefault="00CF6C92">
      <w:pPr>
        <w:pStyle w:val="a3"/>
        <w:kinsoku w:val="0"/>
        <w:overflowPunct w:val="0"/>
        <w:spacing w:before="67"/>
        <w:ind w:left="210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2" type="#_x0000_t202" style="position:absolute;left:0;text-align:left;margin-left:28.5pt;margin-top:70.5pt;width:482.25pt;height:747.75pt;z-index:-251653632;mso-position-horizontal-relative:page;mso-position-vertical-relative:page" o:allowincell="f" filled="f" stroked="f">
            <v:textbox inset="0,0,0,0">
              <w:txbxContent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before="8" w:line="280" w:lineRule="exact"/>
                    <w:rPr>
                      <w:sz w:val="28"/>
                      <w:szCs w:val="28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ind w:left="366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К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>р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о</w:t>
                  </w:r>
                  <w:r>
                    <w:rPr>
                      <w:b/>
                      <w:bCs/>
                      <w:spacing w:val="2"/>
                      <w:sz w:val="22"/>
                      <w:szCs w:val="22"/>
                    </w:rPr>
                    <w:t>н</w:t>
                  </w:r>
                  <w:r>
                    <w:rPr>
                      <w:b/>
                      <w:bCs/>
                      <w:spacing w:val="5"/>
                      <w:sz w:val="22"/>
                      <w:szCs w:val="22"/>
                    </w:rPr>
                    <w:t>ш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>т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е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>й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н</w:t>
                  </w:r>
                  <w:r>
                    <w:rPr>
                      <w:b/>
                      <w:bCs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№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>(</w:t>
                  </w:r>
                  <w:r>
                    <w:rPr>
                      <w:b/>
                      <w:bCs/>
                      <w:spacing w:val="2"/>
                      <w:sz w:val="22"/>
                      <w:szCs w:val="22"/>
                    </w:rPr>
                    <w:t>к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од</w:t>
                  </w:r>
                  <w:r>
                    <w:rPr>
                      <w:b/>
                      <w:bCs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>з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>а</w:t>
                  </w:r>
                  <w:r>
                    <w:rPr>
                      <w:b/>
                      <w:bCs/>
                      <w:spacing w:val="2"/>
                      <w:sz w:val="22"/>
                      <w:szCs w:val="22"/>
                    </w:rPr>
                    <w:t>к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>а</w:t>
                  </w:r>
                  <w:r>
                    <w:rPr>
                      <w:b/>
                      <w:bCs/>
                      <w:spacing w:val="2"/>
                      <w:sz w:val="22"/>
                      <w:szCs w:val="22"/>
                    </w:rPr>
                    <w:t>з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а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2"/>
                      <w:sz w:val="22"/>
                      <w:szCs w:val="22"/>
                    </w:rPr>
                    <w:t>К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>Р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173" style="position:absolute;left:0;text-align:left;margin-left:28pt;margin-top:69.95pt;width:483.25pt;height:748.75pt;z-index:-251652608;mso-position-horizontal-relative:page;mso-position-vertical-relative:page" coordorigin="560,1399" coordsize="9665,14975" o:allowincell="f">
            <v:rect id="_x0000_s1174" style="position:absolute;left:570;top:1409;width:9645;height:14955" o:allowincell="f" stroked="f">
              <v:path arrowok="t"/>
            </v:rect>
            <v:rect id="_x0000_s1175" style="position:absolute;left:7773;top:2027;width:760;height:54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85775" cy="342900"/>
                          <wp:effectExtent l="19050" t="0" r="9525" b="0"/>
                          <wp:docPr id="32" name="Рисунок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5775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76" style="position:absolute;left:7646;top:2589;width:1040;height:102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0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57225" cy="647700"/>
                          <wp:effectExtent l="19050" t="0" r="9525" b="0"/>
                          <wp:docPr id="34" name="Рисунок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722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77" style="position:absolute;left:7548;top:3755;width:1220;height:110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1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81050" cy="704850"/>
                          <wp:effectExtent l="19050" t="0" r="0" b="0"/>
                          <wp:docPr id="36" name="Рисунок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0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78" style="position:absolute;left:7421;top:5012;width:1480;height:136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3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42975" cy="866775"/>
                          <wp:effectExtent l="19050" t="0" r="9525" b="0"/>
                          <wp:docPr id="38" name="Рисунок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79" style="position:absolute;left:7511;top:6403;width:1300;height:112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28675" cy="714375"/>
                          <wp:effectExtent l="19050" t="0" r="9525" b="0"/>
                          <wp:docPr id="40" name="Рисунок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714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80" style="position:absolute;left:7398;top:7552;width:1520;height:116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1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71550" cy="733425"/>
                          <wp:effectExtent l="19050" t="0" r="0" b="0"/>
                          <wp:docPr id="42" name="Рисунок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73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81" style="position:absolute;left:7481;top:8764;width:1360;height:130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3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66775" cy="819150"/>
                          <wp:effectExtent l="19050" t="0" r="9525" b="0"/>
                          <wp:docPr id="44" name="Рисунок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82" style="position:absolute;left:7436;top:10115;width:1460;height:218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21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3925" cy="1381125"/>
                          <wp:effectExtent l="19050" t="0" r="9525" b="0"/>
                          <wp:docPr id="46" name="Рисунок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138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83" style="position:absolute;left:7550;top:12404;width:1220;height:106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62000" cy="666750"/>
                          <wp:effectExtent l="19050" t="0" r="0" b="0"/>
                          <wp:docPr id="48" name="Рисунок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666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84" style="position:absolute;left:7436;top:13595;width:1460;height:128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2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3925" cy="809625"/>
                          <wp:effectExtent l="19050" t="0" r="9525" b="0"/>
                          <wp:docPr id="50" name="Рисунок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w10:wrap anchorx="page" anchory="page"/>
          </v:group>
        </w:pict>
      </w:r>
      <w:r w:rsidR="0021057A">
        <w:t>Т</w:t>
      </w:r>
      <w:r w:rsidR="0021057A">
        <w:rPr>
          <w:spacing w:val="2"/>
        </w:rPr>
        <w:t>а</w:t>
      </w:r>
      <w:r w:rsidR="0021057A">
        <w:rPr>
          <w:spacing w:val="-2"/>
        </w:rPr>
        <w:t>б</w:t>
      </w:r>
      <w:r w:rsidR="0021057A">
        <w:t>л</w:t>
      </w:r>
      <w:r w:rsidR="0021057A">
        <w:rPr>
          <w:spacing w:val="1"/>
        </w:rPr>
        <w:t>и</w:t>
      </w:r>
      <w:r w:rsidR="0021057A">
        <w:rPr>
          <w:spacing w:val="-3"/>
        </w:rPr>
        <w:t>ц</w:t>
      </w:r>
      <w:r w:rsidR="0021057A">
        <w:t>а 10</w:t>
      </w:r>
      <w:r w:rsidR="0021057A">
        <w:rPr>
          <w:spacing w:val="-2"/>
        </w:rPr>
        <w:t xml:space="preserve"> </w:t>
      </w:r>
      <w:r w:rsidR="0021057A">
        <w:t>—</w:t>
      </w:r>
      <w:r w:rsidR="0021057A">
        <w:rPr>
          <w:spacing w:val="1"/>
        </w:rPr>
        <w:t>К</w:t>
      </w:r>
      <w:r w:rsidR="0021057A">
        <w:rPr>
          <w:spacing w:val="-5"/>
        </w:rPr>
        <w:t>о</w:t>
      </w:r>
      <w:r w:rsidR="0021057A">
        <w:t xml:space="preserve">д </w:t>
      </w:r>
      <w:r w:rsidR="0021057A">
        <w:rPr>
          <w:spacing w:val="-2"/>
        </w:rPr>
        <w:t>к</w:t>
      </w:r>
      <w:r w:rsidR="0021057A">
        <w:rPr>
          <w:spacing w:val="-5"/>
        </w:rPr>
        <w:t>о</w:t>
      </w:r>
      <w:r w:rsidR="0021057A">
        <w:t>м</w:t>
      </w:r>
      <w:r w:rsidR="0021057A">
        <w:rPr>
          <w:spacing w:val="1"/>
        </w:rPr>
        <w:t>п</w:t>
      </w:r>
      <w:r w:rsidR="0021057A">
        <w:rPr>
          <w:spacing w:val="4"/>
        </w:rPr>
        <w:t>л</w:t>
      </w:r>
      <w:r w:rsidR="0021057A">
        <w:rPr>
          <w:spacing w:val="-7"/>
        </w:rPr>
        <w:t>е</w:t>
      </w:r>
      <w:r w:rsidR="0021057A">
        <w:rPr>
          <w:spacing w:val="-2"/>
        </w:rPr>
        <w:t>к</w:t>
      </w:r>
      <w:r w:rsidR="0021057A">
        <w:t>та</w:t>
      </w:r>
      <w:r w:rsidR="0021057A">
        <w:rPr>
          <w:spacing w:val="4"/>
        </w:rPr>
        <w:t xml:space="preserve"> </w:t>
      </w:r>
      <w:r w:rsidR="0021057A">
        <w:t>м</w:t>
      </w:r>
      <w:r w:rsidR="0021057A">
        <w:rPr>
          <w:spacing w:val="-6"/>
        </w:rPr>
        <w:t>о</w:t>
      </w:r>
      <w:r w:rsidR="0021057A">
        <w:rPr>
          <w:spacing w:val="1"/>
        </w:rPr>
        <w:t>н</w:t>
      </w:r>
      <w:r w:rsidR="0021057A">
        <w:t>т</w:t>
      </w:r>
      <w:r w:rsidR="0021057A">
        <w:rPr>
          <w:spacing w:val="2"/>
        </w:rPr>
        <w:t>а</w:t>
      </w:r>
      <w:r w:rsidR="0021057A">
        <w:t>ж</w:t>
      </w:r>
      <w:r w:rsidR="0021057A">
        <w:rPr>
          <w:spacing w:val="-3"/>
        </w:rPr>
        <w:t>н</w:t>
      </w:r>
      <w:r w:rsidR="0021057A">
        <w:t>ых</w:t>
      </w:r>
      <w:r w:rsidR="0021057A">
        <w:rPr>
          <w:spacing w:val="2"/>
        </w:rPr>
        <w:t xml:space="preserve"> </w:t>
      </w:r>
      <w:r w:rsidR="0021057A">
        <w:rPr>
          <w:spacing w:val="-6"/>
        </w:rPr>
        <w:t>ч</w:t>
      </w:r>
      <w:r w:rsidR="0021057A">
        <w:rPr>
          <w:spacing w:val="2"/>
        </w:rPr>
        <w:t>а</w:t>
      </w:r>
      <w:r w:rsidR="0021057A">
        <w:rPr>
          <w:spacing w:val="-2"/>
        </w:rPr>
        <w:t>с</w:t>
      </w:r>
      <w:r w:rsidR="0021057A">
        <w:t>т</w:t>
      </w:r>
      <w:r w:rsidR="0021057A">
        <w:rPr>
          <w:spacing w:val="-8"/>
        </w:rPr>
        <w:t>е</w:t>
      </w:r>
      <w:r w:rsidR="0021057A">
        <w:t>й</w:t>
      </w:r>
      <w:r w:rsidR="0021057A">
        <w:rPr>
          <w:spacing w:val="3"/>
        </w:rPr>
        <w:t xml:space="preserve"> </w:t>
      </w:r>
      <w:r w:rsidR="0021057A">
        <w:rPr>
          <w:spacing w:val="-2"/>
        </w:rPr>
        <w:t>(</w:t>
      </w:r>
      <w:r w:rsidR="0021057A">
        <w:rPr>
          <w:spacing w:val="1"/>
        </w:rPr>
        <w:t>К</w:t>
      </w:r>
      <w:r w:rsidR="0021057A">
        <w:t xml:space="preserve">МЧ) </w:t>
      </w:r>
      <w:r w:rsidR="0021057A">
        <w:rPr>
          <w:spacing w:val="-2"/>
        </w:rPr>
        <w:t>д</w:t>
      </w:r>
      <w:r w:rsidR="0021057A">
        <w:t>ля</w:t>
      </w:r>
      <w:r w:rsidR="0021057A">
        <w:rPr>
          <w:spacing w:val="-3"/>
        </w:rPr>
        <w:t xml:space="preserve"> </w:t>
      </w:r>
      <w:r w:rsidR="0021057A">
        <w:rPr>
          <w:spacing w:val="1"/>
        </w:rPr>
        <w:t>п</w:t>
      </w:r>
      <w:r w:rsidR="0021057A">
        <w:t>р</w:t>
      </w:r>
      <w:r w:rsidR="0021057A">
        <w:rPr>
          <w:spacing w:val="1"/>
        </w:rPr>
        <w:t>и</w:t>
      </w:r>
      <w:r w:rsidR="0021057A">
        <w:rPr>
          <w:spacing w:val="-2"/>
        </w:rPr>
        <w:t>с</w:t>
      </w:r>
      <w:r w:rsidR="0021057A">
        <w:t>о</w:t>
      </w:r>
      <w:r w:rsidR="0021057A">
        <w:rPr>
          <w:spacing w:val="-7"/>
        </w:rPr>
        <w:t>е</w:t>
      </w:r>
      <w:r w:rsidR="0021057A">
        <w:rPr>
          <w:spacing w:val="-2"/>
        </w:rPr>
        <w:t>д</w:t>
      </w:r>
      <w:r w:rsidR="0021057A">
        <w:rPr>
          <w:spacing w:val="1"/>
        </w:rPr>
        <w:t>ин</w:t>
      </w:r>
      <w:r w:rsidR="0021057A">
        <w:rPr>
          <w:spacing w:val="-7"/>
        </w:rPr>
        <w:t>е</w:t>
      </w:r>
      <w:r w:rsidR="0021057A">
        <w:rPr>
          <w:spacing w:val="1"/>
        </w:rPr>
        <w:t>ни</w:t>
      </w:r>
      <w:r w:rsidR="0021057A">
        <w:t>я</w:t>
      </w:r>
      <w:r w:rsidR="0021057A">
        <w:rPr>
          <w:spacing w:val="1"/>
        </w:rPr>
        <w:t xml:space="preserve"> </w:t>
      </w:r>
      <w:r w:rsidR="0021057A">
        <w:t xml:space="preserve">к </w:t>
      </w:r>
      <w:r w:rsidR="0021057A">
        <w:rPr>
          <w:spacing w:val="1"/>
        </w:rPr>
        <w:t>п</w:t>
      </w:r>
      <w:r w:rsidR="0021057A">
        <w:t>р</w:t>
      </w:r>
      <w:r w:rsidR="0021057A">
        <w:rPr>
          <w:spacing w:val="-5"/>
        </w:rPr>
        <w:t>о</w:t>
      </w:r>
      <w:r w:rsidR="0021057A">
        <w:rPr>
          <w:spacing w:val="1"/>
        </w:rPr>
        <w:t>ц</w:t>
      </w:r>
      <w:r w:rsidR="0021057A">
        <w:rPr>
          <w:spacing w:val="-7"/>
        </w:rPr>
        <w:t>е</w:t>
      </w:r>
      <w:r w:rsidR="0021057A">
        <w:rPr>
          <w:spacing w:val="-2"/>
        </w:rPr>
        <w:t>с</w:t>
      </w:r>
      <w:r w:rsidR="0021057A">
        <w:rPr>
          <w:spacing w:val="2"/>
        </w:rPr>
        <w:t>с</w:t>
      </w:r>
      <w:r w:rsidR="0021057A">
        <w:t>у</w:t>
      </w:r>
    </w:p>
    <w:p w:rsidR="0021057A" w:rsidRDefault="0021057A">
      <w:pPr>
        <w:kinsoku w:val="0"/>
        <w:overflowPunct w:val="0"/>
        <w:spacing w:before="9" w:line="120" w:lineRule="exact"/>
        <w:rPr>
          <w:sz w:val="12"/>
          <w:szCs w:val="1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27"/>
        <w:gridCol w:w="4115"/>
        <w:gridCol w:w="3827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5"/>
              <w:jc w:val="center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Ч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9" w:line="241" w:lineRule="auto"/>
              <w:ind w:left="536" w:right="533" w:firstLine="6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1М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8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36" w:right="533" w:firstLine="6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2Ф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2М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М12х1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5.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36" w:right="533" w:firstLine="6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3Ф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3М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5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38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3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36" w:right="533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4Ф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4М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5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536" w:right="533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5Ф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5М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5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21057A" w:rsidRDefault="0021057A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536" w:right="533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6Ф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6М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5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21057A" w:rsidRDefault="0021057A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5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У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 w:line="241" w:lineRule="auto"/>
              <w:ind w:left="186" w:right="179" w:firstLine="398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Т7МУ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right="2538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ль.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1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60" w:right="553" w:firstLine="2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right="1682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60" w:right="553" w:firstLine="6"/>
              <w:jc w:val="center"/>
            </w:pPr>
            <w:r>
              <w:rPr>
                <w:spacing w:val="4"/>
                <w:sz w:val="22"/>
                <w:szCs w:val="22"/>
              </w:rPr>
              <w:t xml:space="preserve">Т9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right="954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М24х1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5;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3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03" w:right="91" w:firstLine="76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10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right="954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М39х1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5;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3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03" w:right="91" w:firstLine="76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11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right="954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59"/>
        </w:trPr>
        <w:tc>
          <w:tcPr>
            <w:tcW w:w="946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я</w:t>
            </w:r>
            <w:r>
              <w:rPr>
                <w:sz w:val="22"/>
                <w:szCs w:val="22"/>
              </w:rPr>
              <w:t>:</w:t>
            </w:r>
          </w:p>
          <w:p w:rsidR="0021057A" w:rsidRDefault="0021057A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before="7" w:line="250" w:lineRule="exact"/>
              <w:ind w:left="527" w:right="18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 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МЧ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2"/>
                <w:sz w:val="22"/>
                <w:szCs w:val="22"/>
              </w:rPr>
              <w:t>да</w:t>
            </w:r>
            <w:r>
              <w:rPr>
                <w:spacing w:val="1"/>
                <w:sz w:val="22"/>
                <w:szCs w:val="22"/>
              </w:rPr>
              <w:t>вл</w:t>
            </w:r>
            <w:r>
              <w:rPr>
                <w:spacing w:val="-7"/>
                <w:sz w:val="22"/>
                <w:szCs w:val="22"/>
              </w:rPr>
              <w:t xml:space="preserve">е- 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before="1" w:line="254" w:lineRule="exact"/>
              <w:ind w:left="527" w:right="206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гл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ль.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Т.</w:t>
            </w:r>
          </w:p>
        </w:tc>
      </w:tr>
    </w:tbl>
    <w:p w:rsidR="0021057A" w:rsidRDefault="0021057A">
      <w:pPr>
        <w:sectPr w:rsidR="0021057A">
          <w:headerReference w:type="default" r:id="rId54"/>
          <w:footerReference w:type="default" r:id="rId55"/>
          <w:pgSz w:w="11904" w:h="16840"/>
          <w:pgMar w:top="1020" w:right="1680" w:bottom="280" w:left="500" w:header="0" w:footer="0" w:gutter="0"/>
          <w:cols w:space="720" w:equalWidth="0">
            <w:col w:w="9724"/>
          </w:cols>
          <w:noEndnote/>
        </w:sectPr>
      </w:pPr>
    </w:p>
    <w:p w:rsidR="0021057A" w:rsidRDefault="00CF6C92">
      <w:pPr>
        <w:pStyle w:val="a3"/>
        <w:kinsoku w:val="0"/>
        <w:overflowPunct w:val="0"/>
        <w:spacing w:before="72"/>
        <w:ind w:left="110"/>
      </w:pPr>
      <w:r>
        <w:rPr>
          <w:noProof/>
        </w:rPr>
        <w:lastRenderedPageBreak/>
        <w:pict>
          <v:rect id="_x0000_s1186" style="position:absolute;left:0;text-align:left;margin-left:375.8pt;margin-top:60.25pt;width:75pt;height:250pt;z-index:-251651584;mso-position-horizontal-relative:page" o:allowincell="f" filled="f" stroked="f">
            <v:textbox inset="0,0,0,0">
              <w:txbxContent>
                <w:p w:rsidR="0021057A" w:rsidRDefault="00536617">
                  <w:pPr>
                    <w:widowControl/>
                    <w:autoSpaceDE/>
                    <w:autoSpaceDN/>
                    <w:adjustRightInd/>
                    <w:spacing w:line="500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2500" cy="3171825"/>
                        <wp:effectExtent l="19050" t="0" r="0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3171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57A" w:rsidRDefault="0021057A"/>
              </w:txbxContent>
            </v:textbox>
            <w10:wrap anchorx="page"/>
          </v:rect>
        </w:pict>
      </w:r>
      <w:r>
        <w:rPr>
          <w:noProof/>
        </w:rPr>
        <w:pict>
          <v:group id="_x0000_s1187" style="position:absolute;left:0;text-align:left;margin-left:375.75pt;margin-top:479.2pt;width:77.5pt;height:89.55pt;z-index:-251650560;mso-position-horizontal-relative:page;mso-position-vertical-relative:page" coordorigin="7515,9584" coordsize="1550,1791" o:allowincell="f">
            <v:rect id="_x0000_s1188" style="position:absolute;left:7516;top:9584;width:1540;height:180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8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81075" cy="1133475"/>
                          <wp:effectExtent l="19050" t="0" r="9525" b="0"/>
                          <wp:docPr id="54" name="Рисунок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1075" cy="1133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shape id="_x0000_s1189" style="position:absolute;left:7600;top:10584;width:20;height:20" coordsize="20,20" o:allowincell="f" path="m,hhl,e" filled="f" strokecolor="#29a400" strokeweight=".00378mm">
              <v:path arrowok="t"/>
            </v:shape>
            <w10:wrap anchorx="page" anchory="page"/>
          </v:group>
        </w:pict>
      </w:r>
      <w:r>
        <w:rPr>
          <w:noProof/>
        </w:rPr>
        <w:pict>
          <v:rect id="_x0000_s1190" style="position:absolute;left:0;text-align:left;margin-left:384pt;margin-top:578.3pt;width:62pt;height:221pt;z-index:-251649536;mso-position-horizontal-relative:page;mso-position-vertical-relative:page" o:allowincell="f" filled="f" stroked="f">
            <v:textbox inset="0,0,0,0">
              <w:txbxContent>
                <w:p w:rsidR="0021057A" w:rsidRDefault="00536617">
                  <w:pPr>
                    <w:widowControl/>
                    <w:autoSpaceDE/>
                    <w:autoSpaceDN/>
                    <w:adjustRightInd/>
                    <w:spacing w:line="44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1050" cy="2800350"/>
                        <wp:effectExtent l="19050" t="0" r="0" b="0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280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57A" w:rsidRDefault="0021057A"/>
              </w:txbxContent>
            </v:textbox>
            <w10:wrap anchorx="page" anchory="page"/>
          </v:rect>
        </w:pict>
      </w:r>
      <w:r w:rsidR="0021057A">
        <w:t>Т</w:t>
      </w:r>
      <w:r w:rsidR="0021057A">
        <w:rPr>
          <w:spacing w:val="2"/>
        </w:rPr>
        <w:t>а</w:t>
      </w:r>
      <w:r w:rsidR="0021057A">
        <w:rPr>
          <w:spacing w:val="-2"/>
        </w:rPr>
        <w:t>б</w:t>
      </w:r>
      <w:r w:rsidR="0021057A">
        <w:t>л</w:t>
      </w:r>
      <w:r w:rsidR="0021057A">
        <w:rPr>
          <w:spacing w:val="1"/>
        </w:rPr>
        <w:t>и</w:t>
      </w:r>
      <w:r w:rsidR="0021057A">
        <w:rPr>
          <w:spacing w:val="-3"/>
        </w:rPr>
        <w:t>ц</w:t>
      </w:r>
      <w:r w:rsidR="0021057A">
        <w:t>а</w:t>
      </w:r>
      <w:r w:rsidR="0021057A">
        <w:rPr>
          <w:spacing w:val="1"/>
        </w:rPr>
        <w:t xml:space="preserve"> </w:t>
      </w:r>
      <w:r w:rsidR="0021057A">
        <w:t>11</w:t>
      </w:r>
      <w:r w:rsidR="0021057A">
        <w:rPr>
          <w:spacing w:val="-2"/>
        </w:rPr>
        <w:t xml:space="preserve"> </w:t>
      </w:r>
      <w:r w:rsidR="0021057A">
        <w:t>—</w:t>
      </w:r>
      <w:r w:rsidR="0021057A">
        <w:rPr>
          <w:spacing w:val="-3"/>
        </w:rPr>
        <w:t xml:space="preserve"> </w:t>
      </w:r>
      <w:r w:rsidR="0021057A">
        <w:rPr>
          <w:spacing w:val="1"/>
        </w:rPr>
        <w:t>К</w:t>
      </w:r>
      <w:r w:rsidR="0021057A">
        <w:rPr>
          <w:spacing w:val="-5"/>
        </w:rPr>
        <w:t>о</w:t>
      </w:r>
      <w:r w:rsidR="0021057A">
        <w:t>д м</w:t>
      </w:r>
      <w:r w:rsidR="0021057A">
        <w:rPr>
          <w:spacing w:val="-6"/>
        </w:rPr>
        <w:t>о</w:t>
      </w:r>
      <w:r w:rsidR="0021057A">
        <w:rPr>
          <w:spacing w:val="1"/>
        </w:rPr>
        <w:t>н</w:t>
      </w:r>
      <w:r w:rsidR="0021057A">
        <w:t>т</w:t>
      </w:r>
      <w:r w:rsidR="0021057A">
        <w:rPr>
          <w:spacing w:val="2"/>
        </w:rPr>
        <w:t>а</w:t>
      </w:r>
      <w:r w:rsidR="0021057A">
        <w:t>ж</w:t>
      </w:r>
      <w:r w:rsidR="0021057A">
        <w:rPr>
          <w:spacing w:val="1"/>
        </w:rPr>
        <w:t>н</w:t>
      </w:r>
      <w:r w:rsidR="0021057A">
        <w:t>ых</w:t>
      </w:r>
      <w:r w:rsidR="0021057A">
        <w:rPr>
          <w:spacing w:val="-2"/>
        </w:rPr>
        <w:t xml:space="preserve"> к</w:t>
      </w:r>
      <w:r w:rsidR="0021057A">
        <w:t>р</w:t>
      </w:r>
      <w:r w:rsidR="0021057A">
        <w:rPr>
          <w:spacing w:val="-5"/>
        </w:rPr>
        <w:t>о</w:t>
      </w:r>
      <w:r w:rsidR="0021057A">
        <w:rPr>
          <w:spacing w:val="1"/>
        </w:rPr>
        <w:t>н</w:t>
      </w:r>
      <w:r w:rsidR="0021057A">
        <w:rPr>
          <w:spacing w:val="-2"/>
        </w:rPr>
        <w:t>ш</w:t>
      </w:r>
      <w:r w:rsidR="0021057A">
        <w:rPr>
          <w:spacing w:val="4"/>
        </w:rPr>
        <w:t>т</w:t>
      </w:r>
      <w:r w:rsidR="0021057A">
        <w:rPr>
          <w:spacing w:val="-7"/>
        </w:rPr>
        <w:t>е</w:t>
      </w:r>
      <w:r w:rsidR="0021057A">
        <w:rPr>
          <w:spacing w:val="1"/>
        </w:rPr>
        <w:t>йн</w:t>
      </w:r>
      <w:r w:rsidR="0021057A">
        <w:rPr>
          <w:spacing w:val="-5"/>
        </w:rPr>
        <w:t>о</w:t>
      </w:r>
      <w:r w:rsidR="0021057A">
        <w:t>в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4"/>
        <w:gridCol w:w="1561"/>
        <w:gridCol w:w="2833"/>
        <w:gridCol w:w="4398"/>
      </w:tblGrid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00" w:right="112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72" w:right="178" w:firstLine="2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right="9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76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19"/>
              <w:jc w:val="center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7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6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4"/>
            </w:pPr>
            <w:r>
              <w:rPr>
                <w:spacing w:val="-2"/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5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47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99" w:right="614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49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9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71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99" w:right="614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99" w:right="232"/>
            </w:pPr>
            <w:r>
              <w:rPr>
                <w:spacing w:val="1"/>
                <w:sz w:val="22"/>
                <w:szCs w:val="22"/>
              </w:rPr>
              <w:t>Си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7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71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99" w:right="614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234" w:right="165" w:hanging="68"/>
            </w:pPr>
            <w:r>
              <w:rPr>
                <w:spacing w:val="1"/>
                <w:sz w:val="22"/>
                <w:szCs w:val="22"/>
              </w:rPr>
              <w:t>Си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4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57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90575" cy="1295400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</w:pPr>
          </w:p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2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71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99" w:right="614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" w:right="23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ма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м</w:t>
            </w:r>
            <w:r>
              <w:rPr>
                <w:spacing w:val="-7"/>
                <w:sz w:val="22"/>
                <w:szCs w:val="22"/>
              </w:rPr>
              <w:t xml:space="preserve">е-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9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71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4"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99" w:right="614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5" w:line="220" w:lineRule="exact"/>
              <w:rPr>
                <w:sz w:val="22"/>
                <w:szCs w:val="2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13" w:right="23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ма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б- 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7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57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Г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8"/>
              <w:jc w:val="center"/>
            </w:pPr>
            <w:r>
              <w:rPr>
                <w:spacing w:val="-2"/>
                <w:sz w:val="22"/>
                <w:szCs w:val="22"/>
              </w:rPr>
              <w:t>ДГ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10" w:right="69" w:firstLine="302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Г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5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т- 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1012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</w:tbl>
    <w:p w:rsidR="0021057A" w:rsidRDefault="0021057A">
      <w:pPr>
        <w:sectPr w:rsidR="0021057A">
          <w:headerReference w:type="default" r:id="rId60"/>
          <w:footerReference w:type="default" r:id="rId61"/>
          <w:pgSz w:w="11904" w:h="16840"/>
          <w:pgMar w:top="880" w:right="1300" w:bottom="540" w:left="600" w:header="0" w:footer="350" w:gutter="0"/>
          <w:cols w:space="720" w:equalWidth="0">
            <w:col w:w="10004"/>
          </w:cols>
          <w:noEndnote/>
        </w:sectPr>
      </w:pPr>
    </w:p>
    <w:p w:rsidR="0021057A" w:rsidRDefault="00CF6C92">
      <w:pPr>
        <w:pStyle w:val="Heading1"/>
        <w:kinsoku w:val="0"/>
        <w:overflowPunct w:val="0"/>
        <w:spacing w:before="80" w:line="250" w:lineRule="exact"/>
        <w:ind w:left="2659" w:right="2855" w:firstLine="360"/>
        <w:outlineLvl w:val="9"/>
        <w:rPr>
          <w:b w:val="0"/>
          <w:bCs w:val="0"/>
        </w:rPr>
      </w:pPr>
      <w:r>
        <w:rPr>
          <w:noProof/>
        </w:rPr>
        <w:lastRenderedPageBreak/>
        <w:pict>
          <v:group id="_x0000_s1192" style="position:absolute;left:0;text-align:left;margin-left:247.65pt;margin-top:71.75pt;width:89.95pt;height:227.75pt;z-index:-251648512;mso-position-horizontal-relative:page" coordorigin="4953,1435" coordsize="1799,4555" o:allowincell="f">
            <v:rect id="_x0000_s1193" style="position:absolute;left:4954;top:1436;width:1800;height:4560;mso-position-horizont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4560" w:lineRule="atLeast"/>
                    </w:pP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143000" cy="2886075"/>
                          <wp:effectExtent l="19050" t="0" r="0" b="0"/>
                          <wp:docPr id="59" name="Рисунок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0" cy="288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shape id="_x0000_s1194" style="position:absolute;left:6546;top:2723;width:20;height:860" coordsize="20,860" o:allowincell="f" path="m,hhl,859e" filled="f" strokeweight=".1299mm">
              <v:path arrowok="t"/>
            </v:shape>
            <w10:wrap anchorx="page"/>
          </v:group>
        </w:pict>
      </w:r>
      <w:r w:rsidR="0021057A">
        <w:t>П</w:t>
      </w:r>
      <w:r w:rsidR="0021057A">
        <w:rPr>
          <w:spacing w:val="-3"/>
        </w:rPr>
        <w:t>р</w:t>
      </w:r>
      <w:r w:rsidR="0021057A">
        <w:rPr>
          <w:spacing w:val="2"/>
        </w:rPr>
        <w:t>и</w:t>
      </w:r>
      <w:r w:rsidR="0021057A">
        <w:rPr>
          <w:spacing w:val="-2"/>
        </w:rPr>
        <w:t>ме</w:t>
      </w:r>
      <w:r w:rsidR="0021057A">
        <w:rPr>
          <w:spacing w:val="2"/>
        </w:rPr>
        <w:t>н</w:t>
      </w:r>
      <w:r w:rsidR="0021057A">
        <w:rPr>
          <w:spacing w:val="-2"/>
        </w:rPr>
        <w:t>е</w:t>
      </w:r>
      <w:r w:rsidR="0021057A">
        <w:rPr>
          <w:spacing w:val="2"/>
        </w:rPr>
        <w:t>ни</w:t>
      </w:r>
      <w:r w:rsidR="0021057A">
        <w:t>е</w:t>
      </w:r>
      <w:r w:rsidR="0021057A">
        <w:rPr>
          <w:spacing w:val="-5"/>
        </w:rPr>
        <w:t xml:space="preserve"> </w:t>
      </w:r>
      <w:r w:rsidR="0021057A">
        <w:rPr>
          <w:spacing w:val="2"/>
        </w:rPr>
        <w:t>к</w:t>
      </w:r>
      <w:r w:rsidR="0021057A">
        <w:rPr>
          <w:spacing w:val="-3"/>
        </w:rPr>
        <w:t>р</w:t>
      </w:r>
      <w:r w:rsidR="0021057A">
        <w:t>о</w:t>
      </w:r>
      <w:r w:rsidR="0021057A">
        <w:rPr>
          <w:spacing w:val="-3"/>
        </w:rPr>
        <w:t>н</w:t>
      </w:r>
      <w:r w:rsidR="0021057A">
        <w:rPr>
          <w:spacing w:val="5"/>
        </w:rPr>
        <w:t>ш</w:t>
      </w:r>
      <w:r w:rsidR="0021057A">
        <w:rPr>
          <w:spacing w:val="-3"/>
        </w:rPr>
        <w:t>т</w:t>
      </w:r>
      <w:r w:rsidR="0021057A">
        <w:rPr>
          <w:spacing w:val="-2"/>
        </w:rPr>
        <w:t>е</w:t>
      </w:r>
      <w:r w:rsidR="0021057A">
        <w:rPr>
          <w:spacing w:val="-3"/>
        </w:rPr>
        <w:t>й</w:t>
      </w:r>
      <w:r w:rsidR="0021057A">
        <w:rPr>
          <w:spacing w:val="2"/>
        </w:rPr>
        <w:t>н</w:t>
      </w:r>
      <w:r w:rsidR="0021057A">
        <w:t>а</w:t>
      </w:r>
      <w:r w:rsidR="0021057A">
        <w:rPr>
          <w:spacing w:val="-3"/>
        </w:rPr>
        <w:t xml:space="preserve"> </w:t>
      </w:r>
      <w:r w:rsidR="0021057A">
        <w:rPr>
          <w:spacing w:val="-2"/>
        </w:rPr>
        <w:t>К</w:t>
      </w:r>
      <w:r w:rsidR="0021057A">
        <w:rPr>
          <w:spacing w:val="-6"/>
        </w:rPr>
        <w:t>Р</w:t>
      </w:r>
      <w:r w:rsidR="0021057A">
        <w:t>8</w:t>
      </w:r>
      <w:r w:rsidR="0021057A">
        <w:rPr>
          <w:spacing w:val="1"/>
        </w:rPr>
        <w:t>Д</w:t>
      </w:r>
      <w:r w:rsidR="0021057A">
        <w:t xml:space="preserve">Г </w:t>
      </w:r>
      <w:r w:rsidR="0021057A">
        <w:rPr>
          <w:spacing w:val="2"/>
        </w:rPr>
        <w:t>п</w:t>
      </w:r>
      <w:r w:rsidR="0021057A">
        <w:rPr>
          <w:spacing w:val="-3"/>
        </w:rPr>
        <w:t>р</w:t>
      </w:r>
      <w:r w:rsidR="0021057A">
        <w:t>и</w:t>
      </w:r>
      <w:r w:rsidR="0021057A">
        <w:rPr>
          <w:spacing w:val="4"/>
        </w:rPr>
        <w:t xml:space="preserve"> </w:t>
      </w:r>
      <w:r w:rsidR="0021057A">
        <w:rPr>
          <w:spacing w:val="-2"/>
        </w:rPr>
        <w:t>м</w:t>
      </w:r>
      <w:r w:rsidR="0021057A">
        <w:rPr>
          <w:spacing w:val="-5"/>
        </w:rPr>
        <w:t>о</w:t>
      </w:r>
      <w:r w:rsidR="0021057A">
        <w:rPr>
          <w:spacing w:val="2"/>
        </w:rPr>
        <w:t>н</w:t>
      </w:r>
      <w:r w:rsidR="0021057A">
        <w:rPr>
          <w:spacing w:val="-3"/>
        </w:rPr>
        <w:t>т</w:t>
      </w:r>
      <w:r w:rsidR="0021057A">
        <w:rPr>
          <w:spacing w:val="-5"/>
        </w:rPr>
        <w:t>а</w:t>
      </w:r>
      <w:r w:rsidR="0021057A">
        <w:rPr>
          <w:spacing w:val="2"/>
        </w:rPr>
        <w:t>ж</w:t>
      </w:r>
      <w:r w:rsidR="0021057A">
        <w:t xml:space="preserve">е </w:t>
      </w:r>
      <w:r w:rsidR="0021057A">
        <w:rPr>
          <w:spacing w:val="2"/>
        </w:rPr>
        <w:t>п</w:t>
      </w:r>
      <w:r w:rsidR="0021057A">
        <w:rPr>
          <w:spacing w:val="-3"/>
        </w:rPr>
        <w:t>р</w:t>
      </w:r>
      <w:r w:rsidR="0021057A">
        <w:rPr>
          <w:spacing w:val="-2"/>
        </w:rPr>
        <w:t>е</w:t>
      </w:r>
      <w:r w:rsidR="0021057A">
        <w:t>об</w:t>
      </w:r>
      <w:r w:rsidR="0021057A">
        <w:rPr>
          <w:spacing w:val="-3"/>
        </w:rPr>
        <w:t>р</w:t>
      </w:r>
      <w:r w:rsidR="0021057A">
        <w:t>а</w:t>
      </w:r>
      <w:r w:rsidR="0021057A">
        <w:rPr>
          <w:spacing w:val="-3"/>
        </w:rPr>
        <w:t>з</w:t>
      </w:r>
      <w:r w:rsidR="0021057A">
        <w:t>ова</w:t>
      </w:r>
      <w:r w:rsidR="0021057A">
        <w:rPr>
          <w:spacing w:val="-3"/>
        </w:rPr>
        <w:t>т</w:t>
      </w:r>
      <w:r w:rsidR="0021057A">
        <w:rPr>
          <w:spacing w:val="-2"/>
        </w:rPr>
        <w:t>е</w:t>
      </w:r>
      <w:r w:rsidR="0021057A">
        <w:t>ля</w:t>
      </w:r>
      <w:r w:rsidR="0021057A">
        <w:rPr>
          <w:spacing w:val="2"/>
        </w:rPr>
        <w:t xml:space="preserve"> </w:t>
      </w:r>
      <w:r w:rsidR="0021057A">
        <w:rPr>
          <w:spacing w:val="-2"/>
        </w:rPr>
        <w:t>д</w:t>
      </w:r>
      <w:r w:rsidR="0021057A">
        <w:rPr>
          <w:spacing w:val="-5"/>
        </w:rPr>
        <w:t>а</w:t>
      </w:r>
      <w:r w:rsidR="0021057A">
        <w:t>вл</w:t>
      </w:r>
      <w:r w:rsidR="0021057A">
        <w:rPr>
          <w:spacing w:val="-2"/>
        </w:rPr>
        <w:t>е</w:t>
      </w:r>
      <w:r w:rsidR="0021057A">
        <w:rPr>
          <w:spacing w:val="2"/>
        </w:rPr>
        <w:t>ни</w:t>
      </w:r>
      <w:r w:rsidR="0021057A">
        <w:t>я</w:t>
      </w: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4" w:line="240" w:lineRule="exact"/>
      </w:pPr>
    </w:p>
    <w:p w:rsidR="0021057A" w:rsidRDefault="0021057A">
      <w:pPr>
        <w:pStyle w:val="a3"/>
        <w:kinsoku w:val="0"/>
        <w:overflowPunct w:val="0"/>
        <w:ind w:left="1939" w:firstLine="523"/>
      </w:pPr>
      <w:r>
        <w:rPr>
          <w:spacing w:val="3"/>
        </w:rPr>
        <w:t>Т</w:t>
      </w:r>
      <w:r>
        <w:t>р</w:t>
      </w:r>
      <w:r>
        <w:rPr>
          <w:spacing w:val="-5"/>
        </w:rPr>
        <w:t>о</w:t>
      </w:r>
      <w:r>
        <w:t xml:space="preserve">с 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1"/>
        </w:rPr>
        <w:t>в</w:t>
      </w:r>
      <w:r>
        <w:rPr>
          <w:spacing w:val="-2"/>
        </w:rPr>
        <w:t>еск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м</w:t>
      </w:r>
      <w:r>
        <w:rPr>
          <w:spacing w:val="1"/>
        </w:rPr>
        <w:t>п</w:t>
      </w:r>
      <w: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</w:t>
      </w:r>
      <w:r>
        <w:rPr>
          <w:spacing w:val="1"/>
        </w:rPr>
        <w:t xml:space="preserve"> п</w:t>
      </w:r>
      <w:r>
        <w:rPr>
          <w:spacing w:val="-5"/>
        </w:rPr>
        <w:t>о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rPr>
          <w:spacing w:val="1"/>
        </w:rPr>
        <w:t>в</w:t>
      </w:r>
      <w:r>
        <w:rPr>
          <w:spacing w:val="-2"/>
        </w:rPr>
        <w:t>к</w:t>
      </w:r>
      <w:r>
        <w:t>и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-5"/>
        </w:rPr>
        <w:t xml:space="preserve"> </w:t>
      </w:r>
      <w:r>
        <w:rPr>
          <w:spacing w:val="1"/>
        </w:rPr>
        <w:t>в</w:t>
      </w:r>
      <w:r>
        <w:t>х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1"/>
        </w:rPr>
        <w:t>и</w:t>
      </w:r>
      <w:r>
        <w:t>т.</w:t>
      </w:r>
    </w:p>
    <w:p w:rsidR="0021057A" w:rsidRDefault="0021057A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CF6C92">
      <w:pPr>
        <w:pStyle w:val="Heading1"/>
        <w:kinsoku w:val="0"/>
        <w:overflowPunct w:val="0"/>
        <w:spacing w:line="241" w:lineRule="auto"/>
        <w:ind w:left="2530" w:right="2135" w:hanging="591"/>
        <w:outlineLvl w:val="9"/>
        <w:rPr>
          <w:b w:val="0"/>
          <w:bCs w:val="0"/>
        </w:rPr>
      </w:pPr>
      <w:r>
        <w:rPr>
          <w:noProof/>
        </w:rPr>
        <w:pict>
          <v:rect id="_x0000_s1195" style="position:absolute;left:0;text-align:left;margin-left:299.75pt;margin-top:67.9pt;width:122pt;height:128pt;z-index:-251647488;mso-position-horizontal-relative:page" o:allowincell="f" filled="f" stroked="f">
            <v:textbox inset="0,0,0,0">
              <w:txbxContent>
                <w:p w:rsidR="0021057A" w:rsidRDefault="00536617">
                  <w:pPr>
                    <w:widowControl/>
                    <w:autoSpaceDE/>
                    <w:autoSpaceDN/>
                    <w:adjustRightInd/>
                    <w:spacing w:line="2560" w:lineRule="atLeast"/>
                  </w:pPr>
                  <w:r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1543050" cy="1628775"/>
                        <wp:effectExtent l="19050" t="0" r="0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57A" w:rsidRDefault="0021057A"/>
              </w:txbxContent>
            </v:textbox>
            <w10:wrap anchorx="page"/>
          </v:rect>
        </w:pict>
      </w:r>
      <w:r w:rsidR="0021057A">
        <w:t>П</w:t>
      </w:r>
      <w:r w:rsidR="0021057A">
        <w:rPr>
          <w:spacing w:val="-3"/>
        </w:rPr>
        <w:t>р</w:t>
      </w:r>
      <w:r w:rsidR="0021057A">
        <w:rPr>
          <w:spacing w:val="2"/>
        </w:rPr>
        <w:t>и</w:t>
      </w:r>
      <w:r w:rsidR="0021057A">
        <w:rPr>
          <w:spacing w:val="-2"/>
        </w:rPr>
        <w:t>ме</w:t>
      </w:r>
      <w:r w:rsidR="0021057A">
        <w:t>р</w:t>
      </w:r>
      <w:r w:rsidR="0021057A">
        <w:rPr>
          <w:spacing w:val="-1"/>
        </w:rPr>
        <w:t xml:space="preserve"> </w:t>
      </w:r>
      <w:r w:rsidR="0021057A">
        <w:rPr>
          <w:spacing w:val="2"/>
        </w:rPr>
        <w:t>и</w:t>
      </w:r>
      <w:r w:rsidR="0021057A">
        <w:rPr>
          <w:spacing w:val="-2"/>
        </w:rPr>
        <w:t>с</w:t>
      </w:r>
      <w:r w:rsidR="0021057A">
        <w:rPr>
          <w:spacing w:val="2"/>
        </w:rPr>
        <w:t>п</w:t>
      </w:r>
      <w:r w:rsidR="0021057A">
        <w:t>ол</w:t>
      </w:r>
      <w:r w:rsidR="0021057A">
        <w:rPr>
          <w:spacing w:val="-2"/>
        </w:rPr>
        <w:t>ь</w:t>
      </w:r>
      <w:r w:rsidR="0021057A">
        <w:rPr>
          <w:spacing w:val="-3"/>
        </w:rPr>
        <w:t>з</w:t>
      </w:r>
      <w:r w:rsidR="0021057A">
        <w:t>ов</w:t>
      </w:r>
      <w:r w:rsidR="0021057A">
        <w:rPr>
          <w:spacing w:val="-5"/>
        </w:rPr>
        <w:t>а</w:t>
      </w:r>
      <w:r w:rsidR="0021057A">
        <w:rPr>
          <w:spacing w:val="2"/>
        </w:rPr>
        <w:t>ни</w:t>
      </w:r>
      <w:r w:rsidR="0021057A">
        <w:t>я</w:t>
      </w:r>
      <w:r w:rsidR="0021057A">
        <w:rPr>
          <w:spacing w:val="-2"/>
        </w:rPr>
        <w:t xml:space="preserve"> с</w:t>
      </w:r>
      <w:r w:rsidR="0021057A">
        <w:rPr>
          <w:spacing w:val="2"/>
        </w:rPr>
        <w:t>и</w:t>
      </w:r>
      <w:r w:rsidR="0021057A">
        <w:rPr>
          <w:spacing w:val="-2"/>
        </w:rPr>
        <w:t>с</w:t>
      </w:r>
      <w:r w:rsidR="0021057A">
        <w:rPr>
          <w:spacing w:val="-3"/>
        </w:rPr>
        <w:t>т</w:t>
      </w:r>
      <w:r w:rsidR="0021057A">
        <w:rPr>
          <w:spacing w:val="-2"/>
        </w:rPr>
        <w:t>ем</w:t>
      </w:r>
      <w:r w:rsidR="0021057A">
        <w:t>ы</w:t>
      </w:r>
      <w:r w:rsidR="0021057A">
        <w:rPr>
          <w:spacing w:val="-2"/>
        </w:rPr>
        <w:t xml:space="preserve"> </w:t>
      </w:r>
      <w:r w:rsidR="0021057A">
        <w:t>в</w:t>
      </w:r>
      <w:r w:rsidR="0021057A">
        <w:rPr>
          <w:spacing w:val="-2"/>
        </w:rPr>
        <w:t>е</w:t>
      </w:r>
      <w:r w:rsidR="0021057A">
        <w:rPr>
          <w:spacing w:val="2"/>
        </w:rPr>
        <w:t>н</w:t>
      </w:r>
      <w:r w:rsidR="0021057A">
        <w:rPr>
          <w:spacing w:val="-3"/>
        </w:rPr>
        <w:t>т</w:t>
      </w:r>
      <w:r w:rsidR="0021057A">
        <w:rPr>
          <w:spacing w:val="2"/>
        </w:rPr>
        <w:t>и</w:t>
      </w:r>
      <w:r w:rsidR="0021057A">
        <w:t>л</w:t>
      </w:r>
      <w:r w:rsidR="0021057A">
        <w:rPr>
          <w:spacing w:val="-2"/>
        </w:rPr>
        <w:t>ь</w:t>
      </w:r>
      <w:r w:rsidR="0021057A">
        <w:rPr>
          <w:spacing w:val="2"/>
        </w:rPr>
        <w:t>н</w:t>
      </w:r>
      <w:r w:rsidR="0021057A">
        <w:t xml:space="preserve">ой </w:t>
      </w:r>
      <w:r w:rsidR="0021057A">
        <w:rPr>
          <w:spacing w:val="-2"/>
        </w:rPr>
        <w:t>С</w:t>
      </w:r>
      <w:r w:rsidR="0021057A">
        <w:rPr>
          <w:spacing w:val="-4"/>
        </w:rPr>
        <w:t>В</w:t>
      </w:r>
      <w:r w:rsidR="0021057A">
        <w:rPr>
          <w:spacing w:val="7"/>
        </w:rPr>
        <w:t>Н</w:t>
      </w:r>
      <w:r w:rsidR="0021057A">
        <w:rPr>
          <w:spacing w:val="-2"/>
        </w:rPr>
        <w:t>-</w:t>
      </w:r>
      <w:r w:rsidR="0021057A">
        <w:rPr>
          <w:spacing w:val="-3"/>
        </w:rPr>
        <w:t xml:space="preserve">МЭ </w:t>
      </w:r>
      <w:r w:rsidR="0021057A">
        <w:rPr>
          <w:spacing w:val="-2"/>
        </w:rPr>
        <w:t>д</w:t>
      </w:r>
      <w:r w:rsidR="0021057A">
        <w:t>ля</w:t>
      </w:r>
      <w:r w:rsidR="0021057A">
        <w:rPr>
          <w:spacing w:val="2"/>
        </w:rPr>
        <w:t xml:space="preserve"> </w:t>
      </w:r>
      <w:r w:rsidR="0021057A">
        <w:t>у</w:t>
      </w:r>
      <w:r w:rsidR="0021057A">
        <w:rPr>
          <w:spacing w:val="-2"/>
        </w:rPr>
        <w:t>с</w:t>
      </w:r>
      <w:r w:rsidR="0021057A">
        <w:rPr>
          <w:spacing w:val="-3"/>
        </w:rPr>
        <w:t>т</w:t>
      </w:r>
      <w:r w:rsidR="0021057A">
        <w:rPr>
          <w:spacing w:val="-5"/>
        </w:rPr>
        <w:t>а</w:t>
      </w:r>
      <w:r w:rsidR="0021057A">
        <w:rPr>
          <w:spacing w:val="2"/>
        </w:rPr>
        <w:t>н</w:t>
      </w:r>
      <w:r w:rsidR="0021057A">
        <w:t>ов</w:t>
      </w:r>
      <w:r w:rsidR="0021057A">
        <w:rPr>
          <w:spacing w:val="2"/>
        </w:rPr>
        <w:t>к</w:t>
      </w:r>
      <w:r w:rsidR="0021057A">
        <w:t>и</w:t>
      </w:r>
      <w:r w:rsidR="0021057A">
        <w:rPr>
          <w:spacing w:val="-1"/>
        </w:rPr>
        <w:t xml:space="preserve"> </w:t>
      </w:r>
      <w:r w:rsidR="0021057A">
        <w:rPr>
          <w:spacing w:val="2"/>
        </w:rPr>
        <w:t>п</w:t>
      </w:r>
      <w:r w:rsidR="0021057A">
        <w:rPr>
          <w:spacing w:val="-3"/>
        </w:rPr>
        <w:t>р</w:t>
      </w:r>
      <w:r w:rsidR="0021057A">
        <w:rPr>
          <w:spacing w:val="-2"/>
        </w:rPr>
        <w:t>е</w:t>
      </w:r>
      <w:r w:rsidR="0021057A">
        <w:t>об</w:t>
      </w:r>
      <w:r w:rsidR="0021057A">
        <w:rPr>
          <w:spacing w:val="-3"/>
        </w:rPr>
        <w:t>р</w:t>
      </w:r>
      <w:r w:rsidR="0021057A">
        <w:rPr>
          <w:spacing w:val="-5"/>
        </w:rPr>
        <w:t>а</w:t>
      </w:r>
      <w:r w:rsidR="0021057A">
        <w:rPr>
          <w:spacing w:val="-3"/>
        </w:rPr>
        <w:t>з</w:t>
      </w:r>
      <w:r w:rsidR="0021057A">
        <w:t>о</w:t>
      </w:r>
      <w:r w:rsidR="0021057A">
        <w:rPr>
          <w:spacing w:val="5"/>
        </w:rPr>
        <w:t>в</w:t>
      </w:r>
      <w:r w:rsidR="0021057A">
        <w:rPr>
          <w:spacing w:val="-5"/>
        </w:rPr>
        <w:t>а</w:t>
      </w:r>
      <w:r w:rsidR="0021057A">
        <w:rPr>
          <w:spacing w:val="-3"/>
        </w:rPr>
        <w:t>т</w:t>
      </w:r>
      <w:r w:rsidR="0021057A">
        <w:rPr>
          <w:spacing w:val="-2"/>
        </w:rPr>
        <w:t>е</w:t>
      </w:r>
      <w:r w:rsidR="0021057A">
        <w:t>л</w:t>
      </w:r>
      <w:r w:rsidR="0021057A">
        <w:rPr>
          <w:spacing w:val="-2"/>
        </w:rPr>
        <w:t>е</w:t>
      </w:r>
      <w:r w:rsidR="0021057A">
        <w:t>й</w:t>
      </w:r>
      <w:r w:rsidR="0021057A">
        <w:rPr>
          <w:spacing w:val="4"/>
        </w:rPr>
        <w:t xml:space="preserve"> </w:t>
      </w:r>
      <w:r w:rsidR="0021057A">
        <w:rPr>
          <w:spacing w:val="-2"/>
        </w:rPr>
        <w:t>А</w:t>
      </w:r>
      <w:r w:rsidR="0021057A">
        <w:t>И</w:t>
      </w:r>
      <w:r w:rsidR="0021057A">
        <w:rPr>
          <w:spacing w:val="-1"/>
        </w:rPr>
        <w:t>Р</w:t>
      </w:r>
      <w:r w:rsidR="0021057A">
        <w:rPr>
          <w:spacing w:val="-2"/>
        </w:rPr>
        <w:t>-</w:t>
      </w:r>
      <w:r w:rsidR="0021057A">
        <w:t>10Н</w:t>
      </w: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:rsidR="0021057A" w:rsidRDefault="00536617">
      <w:pPr>
        <w:kinsoku w:val="0"/>
        <w:overflowPunct w:val="0"/>
        <w:ind w:left="2075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628775" cy="1619250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4" w:line="200" w:lineRule="exact"/>
        <w:rPr>
          <w:sz w:val="20"/>
          <w:szCs w:val="20"/>
        </w:rPr>
      </w:pPr>
    </w:p>
    <w:p w:rsidR="0021057A" w:rsidRDefault="00536617">
      <w:pPr>
        <w:kinsoku w:val="0"/>
        <w:overflowPunct w:val="0"/>
        <w:ind w:left="2254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543050" cy="188595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7A" w:rsidRDefault="0021057A">
      <w:pPr>
        <w:kinsoku w:val="0"/>
        <w:overflowPunct w:val="0"/>
        <w:spacing w:before="9" w:line="150" w:lineRule="exact"/>
        <w:rPr>
          <w:sz w:val="15"/>
          <w:szCs w:val="15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Pr="005C2720" w:rsidRDefault="0021057A">
      <w:pPr>
        <w:kinsoku w:val="0"/>
        <w:overflowPunct w:val="0"/>
        <w:spacing w:line="200" w:lineRule="exact"/>
        <w:rPr>
          <w:sz w:val="16"/>
          <w:szCs w:val="16"/>
        </w:rPr>
      </w:pPr>
    </w:p>
    <w:p w:rsidR="005C2720" w:rsidRPr="005C2720" w:rsidRDefault="005C2720" w:rsidP="005C2720">
      <w:pPr>
        <w:kinsoku w:val="0"/>
        <w:overflowPunct w:val="0"/>
        <w:spacing w:line="200" w:lineRule="exact"/>
        <w:jc w:val="center"/>
        <w:rPr>
          <w:sz w:val="16"/>
          <w:szCs w:val="16"/>
        </w:rPr>
      </w:pPr>
      <w:r w:rsidRPr="005C2720">
        <w:rPr>
          <w:sz w:val="16"/>
          <w:szCs w:val="16"/>
        </w:rPr>
        <w:t>По вопросам продаж и поддержки обращайтесь:</w:t>
      </w:r>
    </w:p>
    <w:p w:rsidR="005C2720" w:rsidRPr="005C2720" w:rsidRDefault="005C2720" w:rsidP="005C2720">
      <w:pPr>
        <w:kinsoku w:val="0"/>
        <w:overflowPunct w:val="0"/>
        <w:spacing w:line="200" w:lineRule="exact"/>
        <w:jc w:val="center"/>
        <w:rPr>
          <w:sz w:val="16"/>
          <w:szCs w:val="16"/>
        </w:rPr>
      </w:pPr>
      <w:r w:rsidRPr="005C2720">
        <w:rPr>
          <w:sz w:val="16"/>
          <w:szCs w:val="16"/>
        </w:rPr>
        <w:t>Астана +7(77172)727-132     Волгоград (844)278-03-48     Воронеж (473)204-51-73     Екатеринбург (343)384-55-89</w:t>
      </w:r>
    </w:p>
    <w:p w:rsidR="005C2720" w:rsidRPr="005C2720" w:rsidRDefault="005C2720" w:rsidP="005C2720">
      <w:pPr>
        <w:kinsoku w:val="0"/>
        <w:overflowPunct w:val="0"/>
        <w:spacing w:line="200" w:lineRule="exact"/>
        <w:jc w:val="center"/>
        <w:rPr>
          <w:sz w:val="16"/>
          <w:szCs w:val="16"/>
        </w:rPr>
      </w:pPr>
      <w:r w:rsidRPr="005C2720">
        <w:rPr>
          <w:sz w:val="16"/>
          <w:szCs w:val="16"/>
        </w:rPr>
        <w:t>Казань (843)206-01-48     Краснодар (861)203-40-90     Красноярск (391)204-63-61     Москва (495)268-04-70</w:t>
      </w:r>
    </w:p>
    <w:p w:rsidR="005C2720" w:rsidRPr="005C2720" w:rsidRDefault="005C2720" w:rsidP="005C2720">
      <w:pPr>
        <w:kinsoku w:val="0"/>
        <w:overflowPunct w:val="0"/>
        <w:spacing w:line="200" w:lineRule="exact"/>
        <w:jc w:val="center"/>
        <w:rPr>
          <w:sz w:val="16"/>
          <w:szCs w:val="16"/>
        </w:rPr>
      </w:pPr>
      <w:r w:rsidRPr="005C2720">
        <w:rPr>
          <w:sz w:val="16"/>
          <w:szCs w:val="16"/>
        </w:rPr>
        <w:t>Нижний Новгород (831)429-08-12     Новосибирск (383)227-86-73     Ростов-на-Дону (863)308-18-15     Самара (846)206-03-16 Санкт-Петербург (812)309-46-40     Саратов (845)249-38-78     Уфа (347)229-48-12</w:t>
      </w:r>
    </w:p>
    <w:p w:rsidR="005C2720" w:rsidRPr="005C2720" w:rsidRDefault="005C2720" w:rsidP="005C2720">
      <w:pPr>
        <w:kinsoku w:val="0"/>
        <w:overflowPunct w:val="0"/>
        <w:spacing w:line="200" w:lineRule="exact"/>
        <w:jc w:val="center"/>
        <w:rPr>
          <w:sz w:val="16"/>
          <w:szCs w:val="16"/>
        </w:rPr>
      </w:pPr>
      <w:r w:rsidRPr="005C2720">
        <w:rPr>
          <w:sz w:val="16"/>
          <w:szCs w:val="16"/>
        </w:rPr>
        <w:t>единый адрес для всех регионов: air@nt-rt.ru</w:t>
      </w:r>
    </w:p>
    <w:sectPr w:rsidR="005C2720" w:rsidRPr="005C2720">
      <w:headerReference w:type="default" r:id="rId66"/>
      <w:footerReference w:type="default" r:id="rId67"/>
      <w:pgSz w:w="11904" w:h="16840"/>
      <w:pgMar w:top="280" w:right="1160" w:bottom="380" w:left="1220" w:header="0" w:footer="228" w:gutter="0"/>
      <w:cols w:space="720" w:equalWidth="0">
        <w:col w:w="9524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C92" w:rsidRDefault="00CF6C92">
      <w:r>
        <w:separator/>
      </w:r>
    </w:p>
  </w:endnote>
  <w:endnote w:type="continuationSeparator" w:id="0">
    <w:p w:rsidR="00CF6C92" w:rsidRDefault="00CF6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CF6C92">
    <w:pPr>
      <w:kinsoku w:val="0"/>
      <w:overflowPunct w:val="0"/>
      <w:spacing w:line="69" w:lineRule="exact"/>
      <w:rPr>
        <w:sz w:val="6"/>
        <w:szCs w:val="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3.75pt;margin-top:809.5pt;width:167.7pt;height:10pt;z-index:-251664384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kinsoku w:val="0"/>
                  <w:overflowPunct w:val="0"/>
                  <w:spacing w:line="184" w:lineRule="exact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По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всем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росам о   </w:t>
                </w:r>
                <w:r>
                  <w:rPr>
                    <w:rFonts w:ascii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ащайте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с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ь: air@nt-rt.ru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CF6C92">
    <w:pPr>
      <w:kinsoku w:val="0"/>
      <w:overflowPunct w:val="0"/>
      <w:spacing w:line="81" w:lineRule="exact"/>
      <w:rPr>
        <w:sz w:val="8"/>
        <w:szCs w:val="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15.05pt;margin-top:812.1pt;width:167.7pt;height:10pt;z-index:-251656192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kinsoku w:val="0"/>
                  <w:overflowPunct w:val="0"/>
                  <w:spacing w:line="184" w:lineRule="exact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По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всем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росам о   </w:t>
                </w:r>
                <w:r>
                  <w:rPr>
                    <w:rFonts w:ascii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ащайте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с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ь: air@nt-rt.ru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CF6C92">
    <w:pPr>
      <w:kinsoku w:val="0"/>
      <w:overflowPunct w:val="0"/>
      <w:spacing w:line="121" w:lineRule="exact"/>
      <w:rPr>
        <w:sz w:val="12"/>
        <w:szCs w:val="1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13.75pt;margin-top:813.4pt;width:167.7pt;height:10pt;z-index:-251655168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kinsoku w:val="0"/>
                  <w:overflowPunct w:val="0"/>
                  <w:spacing w:line="184" w:lineRule="exact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По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всем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росам о   </w:t>
                </w:r>
                <w:r>
                  <w:rPr>
                    <w:rFonts w:ascii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ащайте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с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ь: air@nt-rt.ru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rPr>
        <w:sz w:val="10"/>
        <w:szCs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CF6C9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15.05pt;margin-top:819.5pt;width:170.45pt;height:10pt;z-index:-251654144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tabs>
                    <w:tab w:val="left" w:pos="1763"/>
                  </w:tabs>
                  <w:kinsoku w:val="0"/>
                  <w:overflowPunct w:val="0"/>
                  <w:spacing w:line="184" w:lineRule="exact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 всем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росам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ab/>
                  <w:t>аща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й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тесь: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air@nt-rt.ru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CF6C9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92.7pt;margin-top:822.6pt;width:213.65pt;height:10.05pt;z-index:-251653120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kinsoku w:val="0"/>
                  <w:overflowPunct w:val="0"/>
                  <w:spacing w:line="184" w:lineRule="exact"/>
                  <w:ind w:left="20"/>
                  <w:rPr>
                    <w:rFonts w:ascii="Calibri" w:hAnsi="Calibri" w:cs="Calibri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sz w:val="16"/>
                    <w:szCs w:val="16"/>
                  </w:rPr>
                  <w:t>Р</w:t>
                </w:r>
                <w:r>
                  <w:rPr>
                    <w:rFonts w:ascii="Calibri" w:hAnsi="Calibri" w:cs="Calibri"/>
                    <w:spacing w:val="-1"/>
                    <w:sz w:val="16"/>
                    <w:szCs w:val="16"/>
                  </w:rPr>
                  <w:t>осси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 xml:space="preserve">я, </w:t>
                </w:r>
                <w:r>
                  <w:rPr>
                    <w:rFonts w:ascii="Calibri" w:hAnsi="Calibri" w:cs="Calibri"/>
                    <w:spacing w:val="-2"/>
                    <w:sz w:val="16"/>
                    <w:szCs w:val="16"/>
                  </w:rPr>
                  <w:t>К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а</w:t>
                </w:r>
                <w:r>
                  <w:rPr>
                    <w:rFonts w:ascii="Calibri" w:hAnsi="Calibri" w:cs="Calibri"/>
                    <w:spacing w:val="-1"/>
                    <w:sz w:val="16"/>
                    <w:szCs w:val="16"/>
                  </w:rPr>
                  <w:t>з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ах</w:t>
                </w:r>
                <w:r>
                  <w:rPr>
                    <w:rFonts w:ascii="Calibri" w:hAnsi="Calibri" w:cs="Calibri"/>
                    <w:spacing w:val="-2"/>
                    <w:sz w:val="16"/>
                    <w:szCs w:val="16"/>
                  </w:rPr>
                  <w:t>с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тан и</w:t>
                </w:r>
                <w:r>
                  <w:rPr>
                    <w:rFonts w:ascii="Calibri" w:hAnsi="Calibri" w:cs="Calibri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spacing w:val="-2"/>
                    <w:sz w:val="16"/>
                    <w:szCs w:val="16"/>
                  </w:rPr>
                  <w:t>д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р</w:t>
                </w:r>
                <w:r>
                  <w:rPr>
                    <w:rFonts w:ascii="Calibri" w:hAnsi="Calibri" w:cs="Calibri"/>
                    <w:spacing w:val="-2"/>
                    <w:sz w:val="16"/>
                    <w:szCs w:val="16"/>
                  </w:rPr>
                  <w:t>у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г</w:t>
                </w:r>
                <w:r>
                  <w:rPr>
                    <w:rFonts w:ascii="Calibri" w:hAnsi="Calibri" w:cs="Calibri"/>
                    <w:spacing w:val="-1"/>
                    <w:sz w:val="16"/>
                    <w:szCs w:val="16"/>
                  </w:rPr>
                  <w:t>и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е</w:t>
                </w:r>
                <w:r>
                  <w:rPr>
                    <w:rFonts w:ascii="Calibri" w:hAnsi="Calibri" w:cs="Calibri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spacing w:val="-2"/>
                    <w:sz w:val="16"/>
                    <w:szCs w:val="16"/>
                  </w:rPr>
                  <w:t>с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траны</w:t>
                </w:r>
                <w:r>
                  <w:rPr>
                    <w:rFonts w:ascii="Calibri" w:hAnsi="Calibri" w:cs="Calibri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 xml:space="preserve">ТС </w:t>
                </w:r>
                <w:r>
                  <w:rPr>
                    <w:rFonts w:ascii="Calibri" w:hAnsi="Calibri" w:cs="Calibri"/>
                    <w:spacing w:val="-2"/>
                    <w:sz w:val="16"/>
                    <w:szCs w:val="16"/>
                  </w:rPr>
                  <w:t>д</w:t>
                </w:r>
                <w:r>
                  <w:rPr>
                    <w:rFonts w:ascii="Calibri" w:hAnsi="Calibri" w:cs="Calibri"/>
                    <w:spacing w:val="-1"/>
                    <w:sz w:val="16"/>
                    <w:szCs w:val="16"/>
                  </w:rPr>
                  <w:t>ос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тав</w:t>
                </w:r>
                <w:r>
                  <w:rPr>
                    <w:rFonts w:ascii="Calibri" w:hAnsi="Calibri" w:cs="Calibri"/>
                    <w:spacing w:val="-1"/>
                    <w:sz w:val="16"/>
                    <w:szCs w:val="16"/>
                  </w:rPr>
                  <w:t>к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а</w:t>
                </w:r>
                <w:r>
                  <w:rPr>
                    <w:rFonts w:ascii="Calibri" w:hAnsi="Calibri" w:cs="Calibri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в</w:t>
                </w:r>
                <w:r>
                  <w:rPr>
                    <w:rFonts w:ascii="Calibri" w:hAnsi="Calibri" w:cs="Calibri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л</w:t>
                </w:r>
                <w:r>
                  <w:rPr>
                    <w:rFonts w:ascii="Calibri" w:hAnsi="Calibri" w:cs="Calibri"/>
                    <w:spacing w:val="-2"/>
                    <w:sz w:val="16"/>
                    <w:szCs w:val="16"/>
                  </w:rPr>
                  <w:t>ю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б</w:t>
                </w:r>
                <w:r>
                  <w:rPr>
                    <w:rFonts w:ascii="Calibri" w:hAnsi="Calibri" w:cs="Calibri"/>
                    <w:spacing w:val="-1"/>
                    <w:sz w:val="16"/>
                    <w:szCs w:val="16"/>
                  </w:rPr>
                  <w:t>о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й</w:t>
                </w:r>
                <w:r>
                  <w:rPr>
                    <w:rFonts w:ascii="Calibri" w:hAnsi="Calibri" w:cs="Calibri"/>
                    <w:spacing w:val="-1"/>
                    <w:sz w:val="16"/>
                    <w:szCs w:val="16"/>
                  </w:rPr>
                  <w:t xml:space="preserve"> го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р</w:t>
                </w:r>
                <w:r>
                  <w:rPr>
                    <w:rFonts w:ascii="Calibri" w:hAnsi="Calibri" w:cs="Calibri"/>
                    <w:spacing w:val="-2"/>
                    <w:sz w:val="16"/>
                    <w:szCs w:val="16"/>
                  </w:rPr>
                  <w:t>о</w:t>
                </w:r>
                <w:r>
                  <w:rPr>
                    <w:rFonts w:ascii="Calibri" w:hAnsi="Calibri" w:cs="Calibri"/>
                    <w:sz w:val="16"/>
                    <w:szCs w:val="16"/>
                  </w:rPr>
                  <w:t>д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C92" w:rsidRDefault="00CF6C92">
      <w:r>
        <w:separator/>
      </w:r>
    </w:p>
  </w:footnote>
  <w:footnote w:type="continuationSeparator" w:id="0">
    <w:p w:rsidR="00CF6C92" w:rsidRDefault="00CF6C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CF6C9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.3pt;margin-top:21.3pt;width:267.95pt;height:13.05pt;z-index:-251663360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>а 2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Ос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1"/>
                  </w:rPr>
                  <w:t>вн</w:t>
                </w:r>
                <w:r>
                  <w:t>ые</w:t>
                </w:r>
                <w:r>
                  <w:rPr>
                    <w:spacing w:val="-4"/>
                  </w:rPr>
                  <w:t xml:space="preserve"> </w:t>
                </w:r>
                <w:r>
                  <w:t>м</w:t>
                </w:r>
                <w:r>
                  <w:rPr>
                    <w:spacing w:val="-8"/>
                  </w:rPr>
                  <w:t>е</w:t>
                </w:r>
                <w:r>
                  <w:t>т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4"/>
                  </w:rPr>
                  <w:t>л</w:t>
                </w:r>
                <w:r>
                  <w:rPr>
                    <w:spacing w:val="-5"/>
                  </w:rPr>
                  <w:t>о</w:t>
                </w:r>
                <w:r>
                  <w:t>г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1"/>
                  </w:rPr>
                  <w:t>ч</w:t>
                </w:r>
                <w:r>
                  <w:rPr>
                    <w:spacing w:val="-2"/>
                  </w:rPr>
                  <w:t>еск</w:t>
                </w:r>
                <w:r>
                  <w:rPr>
                    <w:spacing w:val="6"/>
                  </w:rPr>
                  <w:t>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х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к</w:t>
                </w:r>
                <w:r>
                  <w:t>т</w:t>
                </w:r>
                <w:r>
                  <w:rPr>
                    <w:spacing w:val="-8"/>
                  </w:rPr>
                  <w:t>е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к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rPr>
        <w:sz w:val="10"/>
        <w:szCs w:val="1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rPr>
        <w:sz w:val="10"/>
        <w:szCs w:val="1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rPr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CF6C9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.3pt;margin-top:21.3pt;width:117.8pt;height:13.05pt;z-index:-251662336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rPr>
                    <w:spacing w:val="-2"/>
                  </w:rPr>
                  <w:t>П</w:t>
                </w:r>
                <w: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5"/>
                  </w:rPr>
                  <w:t>ж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иц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t>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CF6C9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.75pt;margin-top:21.3pt;width:270.55pt;height:13.05pt;z-index:-251661312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 xml:space="preserve">а </w:t>
                </w:r>
                <w:fldSimple w:instr=" PAGE ">
                  <w:r w:rsidR="00536617">
                    <w:rPr>
                      <w:noProof/>
                    </w:rPr>
                    <w:t>4</w:t>
                  </w:r>
                </w:fldSimple>
                <w:r>
                  <w:t xml:space="preserve"> </w:t>
                </w:r>
                <w:r>
                  <w:rPr>
                    <w:spacing w:val="1"/>
                  </w:rPr>
                  <w:t xml:space="preserve"> </w:t>
                </w:r>
                <w:r>
                  <w:t>–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2"/>
                  </w:rPr>
                  <w:t>Ос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3"/>
                  </w:rPr>
                  <w:t>н</w:t>
                </w:r>
                <w:r>
                  <w:t>ые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3"/>
                  </w:rPr>
                  <w:t>м</w:t>
                </w:r>
                <w:r>
                  <w:rPr>
                    <w:spacing w:val="-7"/>
                  </w:rPr>
                  <w:t>е</w:t>
                </w:r>
                <w:r>
                  <w:t>тр</w:t>
                </w:r>
                <w:r>
                  <w:rPr>
                    <w:spacing w:val="-6"/>
                  </w:rPr>
                  <w:t>о</w:t>
                </w:r>
                <w:r>
                  <w:rPr>
                    <w:spacing w:val="4"/>
                  </w:rPr>
                  <w:t>л</w:t>
                </w:r>
                <w:r>
                  <w:rPr>
                    <w:spacing w:val="-5"/>
                  </w:rPr>
                  <w:t>о</w:t>
                </w:r>
                <w:r>
                  <w:t>г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3"/>
                  </w:rPr>
                  <w:t>ч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-2"/>
                  </w:rPr>
                  <w:t>ск</w:t>
                </w:r>
                <w:r>
                  <w:rPr>
                    <w:spacing w:val="6"/>
                  </w:rPr>
                  <w:t>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х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к</w:t>
                </w:r>
                <w:r>
                  <w:t>т</w:t>
                </w:r>
                <w:r>
                  <w:rPr>
                    <w:spacing w:val="-8"/>
                  </w:rPr>
                  <w:t>е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к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CF6C9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.3pt;margin-top:21.3pt;width:332.95pt;height:13.05pt;z-index:-251660288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rPr>
                    <w:spacing w:val="-2"/>
                  </w:rPr>
                  <w:t>П</w:t>
                </w:r>
                <w: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5"/>
                  </w:rPr>
                  <w:t>ж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иц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t>4</w:t>
                </w:r>
                <w:r>
                  <w:rPr>
                    <w:spacing w:val="54"/>
                  </w:rPr>
                  <w:t xml:space="preserve"> </w:t>
                </w:r>
                <w:r>
                  <w:t>–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2"/>
                  </w:rPr>
                  <w:t>Ос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1"/>
                  </w:rPr>
                  <w:t>вн</w:t>
                </w:r>
                <w:r>
                  <w:t>ые</w:t>
                </w:r>
                <w:r>
                  <w:rPr>
                    <w:spacing w:val="-4"/>
                  </w:rPr>
                  <w:t xml:space="preserve"> </w:t>
                </w:r>
                <w:r>
                  <w:t>м</w:t>
                </w:r>
                <w:r>
                  <w:rPr>
                    <w:spacing w:val="-8"/>
                  </w:rPr>
                  <w:t>е</w:t>
                </w:r>
                <w:r>
                  <w:t>т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-5"/>
                  </w:rPr>
                  <w:t>о</w:t>
                </w:r>
                <w:r>
                  <w:t>г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3"/>
                  </w:rPr>
                  <w:t>ч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2"/>
                  </w:rPr>
                  <w:t>с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1"/>
                  </w:rPr>
                  <w:t>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х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к</w:t>
                </w:r>
                <w:r>
                  <w:t>т</w:t>
                </w:r>
                <w:r>
                  <w:rPr>
                    <w:spacing w:val="-8"/>
                  </w:rPr>
                  <w:t>е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</w:t>
                </w:r>
                <w:r>
                  <w:t>к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CF6C9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4.55pt;margin-top:21.3pt;width:176.95pt;height:13.05pt;z-index:-251659264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>а 5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1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t xml:space="preserve">д 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1"/>
                  </w:rPr>
                  <w:t>п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я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t>р</w:t>
                </w:r>
                <w:r>
                  <w:rPr>
                    <w:spacing w:val="1"/>
                  </w:rPr>
                  <w:t>п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2"/>
                  </w:rPr>
                  <w:t>с</w:t>
                </w:r>
                <w:r>
                  <w:t>а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CF6C9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4.55pt;margin-top:55.65pt;width:283.4pt;height:13.05pt;z-index:-251658240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>а 6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1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-2"/>
                  </w:rPr>
                  <w:t>д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4"/>
                  </w:rPr>
                  <w:t>в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-3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1"/>
                  </w:rPr>
                  <w:t>н</w:t>
                </w:r>
                <w:r>
                  <w:t>т</w:t>
                </w:r>
                <w:r>
                  <w:rPr>
                    <w:spacing w:val="-6"/>
                  </w:rPr>
                  <w:t>о</w:t>
                </w:r>
                <w:r>
                  <w:t>в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1"/>
                  </w:rPr>
                  <w:t>э</w:t>
                </w:r>
                <w:r>
                  <w:t>л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-2"/>
                  </w:rPr>
                  <w:t>к</w:t>
                </w:r>
                <w:r>
                  <w:t>тр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1"/>
                  </w:rPr>
                  <w:t>ч</w:t>
                </w:r>
                <w:r>
                  <w:rPr>
                    <w:spacing w:val="-2"/>
                  </w:rPr>
                  <w:t>еск</w:t>
                </w:r>
                <w:r>
                  <w:rPr>
                    <w:spacing w:val="1"/>
                  </w:rPr>
                  <w:t>и</w:t>
                </w:r>
                <w:r>
                  <w:t>х</w:t>
                </w:r>
                <w:r>
                  <w:rPr>
                    <w:spacing w:val="5"/>
                  </w:rPr>
                  <w:t xml:space="preserve"> </w:t>
                </w:r>
                <w:r>
                  <w:rPr>
                    <w:spacing w:val="1"/>
                  </w:rPr>
                  <w:t>п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-2"/>
                  </w:rPr>
                  <w:t>ед</w:t>
                </w:r>
                <w:r>
                  <w:rPr>
                    <w:spacing w:val="1"/>
                  </w:rPr>
                  <w:t>ин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й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CF6C92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4.55pt;margin-top:62.6pt;width:351.2pt;height:13.05pt;z-index:-251657216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rPr>
                    <w:spacing w:val="-2"/>
                  </w:rPr>
                  <w:t>П</w:t>
                </w:r>
                <w: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5"/>
                  </w:rPr>
                  <w:t>ж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иц</w:t>
                </w:r>
                <w:r>
                  <w:t>ы</w:t>
                </w:r>
                <w:r>
                  <w:rPr>
                    <w:spacing w:val="6"/>
                  </w:rPr>
                  <w:t xml:space="preserve"> </w:t>
                </w:r>
                <w:r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1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-2"/>
                  </w:rPr>
                  <w:t>д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4"/>
                  </w:rPr>
                  <w:t>в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-3"/>
                  </w:rPr>
                  <w:t>и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1"/>
                  </w:rPr>
                  <w:t>н</w:t>
                </w:r>
                <w:r>
                  <w:t>т</w:t>
                </w:r>
                <w:r>
                  <w:rPr>
                    <w:spacing w:val="-6"/>
                  </w:rPr>
                  <w:t>о</w:t>
                </w:r>
                <w:r>
                  <w:t>в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1"/>
                  </w:rPr>
                  <w:t>э</w:t>
                </w:r>
                <w:r>
                  <w:t>л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-2"/>
                  </w:rPr>
                  <w:t>к</w:t>
                </w:r>
                <w:r>
                  <w:t>тр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1"/>
                  </w:rPr>
                  <w:t>ч</w:t>
                </w:r>
                <w:r>
                  <w:rPr>
                    <w:spacing w:val="-2"/>
                  </w:rPr>
                  <w:t>еск</w:t>
                </w:r>
                <w:r>
                  <w:rPr>
                    <w:spacing w:val="1"/>
                  </w:rPr>
                  <w:t>и</w:t>
                </w:r>
                <w:r>
                  <w:t>х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1"/>
                  </w:rPr>
                  <w:t>п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-2"/>
                  </w:rPr>
                  <w:t>ед</w:t>
                </w:r>
                <w:r>
                  <w:rPr>
                    <w:spacing w:val="1"/>
                  </w:rPr>
                  <w:t>ин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й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rPr>
        <w:sz w:val="10"/>
        <w:szCs w:val="1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-"/>
      <w:lvlJc w:val="left"/>
      <w:pPr>
        <w:ind w:hanging="130"/>
      </w:pPr>
      <w:rPr>
        <w:rFonts w:ascii="Times New Roman" w:hAnsi="Times New Roman"/>
        <w:b w:val="0"/>
        <w:sz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hanging="130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hanging="16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hanging="16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485E6C"/>
    <w:rsid w:val="000561B3"/>
    <w:rsid w:val="000B7116"/>
    <w:rsid w:val="000F34D9"/>
    <w:rsid w:val="00102A29"/>
    <w:rsid w:val="00136213"/>
    <w:rsid w:val="0021057A"/>
    <w:rsid w:val="002A0849"/>
    <w:rsid w:val="002E1439"/>
    <w:rsid w:val="00397EDD"/>
    <w:rsid w:val="00485E6C"/>
    <w:rsid w:val="00536617"/>
    <w:rsid w:val="005C2720"/>
    <w:rsid w:val="00635CFC"/>
    <w:rsid w:val="00804B8E"/>
    <w:rsid w:val="00812DB9"/>
    <w:rsid w:val="0087476A"/>
    <w:rsid w:val="008A283D"/>
    <w:rsid w:val="008B1242"/>
    <w:rsid w:val="0098698C"/>
    <w:rsid w:val="00AE0F5F"/>
    <w:rsid w:val="00C871EB"/>
    <w:rsid w:val="00C9117F"/>
    <w:rsid w:val="00CA680E"/>
    <w:rsid w:val="00CF6C92"/>
    <w:rsid w:val="00D10E95"/>
    <w:rsid w:val="00D50404"/>
    <w:rsid w:val="00DA4E4A"/>
    <w:rsid w:val="00E4078C"/>
    <w:rsid w:val="00E95659"/>
    <w:rsid w:val="00F93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20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pPr>
      <w:outlineLvl w:val="0"/>
    </w:pPr>
    <w:rPr>
      <w:b/>
      <w:bCs/>
      <w:sz w:val="22"/>
      <w:szCs w:val="22"/>
    </w:rPr>
  </w:style>
  <w:style w:type="paragraph" w:customStyle="1" w:styleId="Heading2">
    <w:name w:val="Heading 2"/>
    <w:basedOn w:val="a"/>
    <w:uiPriority w:val="1"/>
    <w:qFormat/>
    <w:pPr>
      <w:ind w:left="210"/>
      <w:outlineLvl w:val="1"/>
    </w:pPr>
    <w:rPr>
      <w:b/>
      <w:bCs/>
      <w:i/>
      <w:iCs/>
      <w:sz w:val="22"/>
      <w:szCs w:val="2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6.xml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header" Target="header9.xm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footer" Target="footer4.xml"/><Relationship Id="rId63" Type="http://schemas.openxmlformats.org/officeDocument/2006/relationships/image" Target="media/image41.png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8.xml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38.png"/><Relationship Id="rId66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61" Type="http://schemas.openxmlformats.org/officeDocument/2006/relationships/footer" Target="footer5.xml"/><Relationship Id="rId10" Type="http://schemas.openxmlformats.org/officeDocument/2006/relationships/header" Target="header3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header" Target="header11.xml"/><Relationship Id="rId65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oter" Target="footer3.xml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64" Type="http://schemas.openxmlformats.org/officeDocument/2006/relationships/image" Target="media/image42.pn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8.png"/><Relationship Id="rId59" Type="http://schemas.openxmlformats.org/officeDocument/2006/relationships/image" Target="media/image39.png"/><Relationship Id="rId67" Type="http://schemas.openxmlformats.org/officeDocument/2006/relationships/footer" Target="footer6.xml"/><Relationship Id="rId20" Type="http://schemas.openxmlformats.org/officeDocument/2006/relationships/image" Target="media/image7.png"/><Relationship Id="rId41" Type="http://schemas.openxmlformats.org/officeDocument/2006/relationships/footer" Target="footer2.xml"/><Relationship Id="rId54" Type="http://schemas.openxmlformats.org/officeDocument/2006/relationships/header" Target="header10.xml"/><Relationship Id="rId6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3437</Words>
  <Characters>19597</Characters>
  <Application>Microsoft Office Word</Application>
  <DocSecurity>0</DocSecurity>
  <Lines>163</Lines>
  <Paragraphs>45</Paragraphs>
  <ScaleCrop>false</ScaleCrop>
  <Company/>
  <LinksUpToDate>false</LinksUpToDate>
  <CharactersWithSpaces>22989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ЭЛЕМЕР АИР-10H Опросный лист на датчик давления. Бланк заказа на малогабаритрные микропроцессорные датчики давления с HART протоколом elemer АИР10H. Производство завода-изготовителя Элемер, Россия. Продажа Казань, Татарстан</dc:title>
  <dc:subject>ЭЛЕМЕР АИР-10H Опросный лист на датчик давления. Бланк заказа на малогабаритрные микропроцессорные датчики давления с HART протоколом elemer АИР10H. Производство завода-изготовителя Элемер, Россия. Продажа Казань, Татарстан</dc:subject>
  <dc:creator>air.nt-rt.ru</dc:creator>
  <cp:keywords>АИР-10H, Опросный, лист, Бланк, заказа, датчик, давления, Технические, данные, hart, протоколом, малогабаритрные, нестандартные, диапазоны, микропроцессорные, датчики, давления, ЭЛЕМЕР, АИР 10H, АИР-10, АИР10, Производство, завода-изготовителя, Элемер, el</cp:keywords>
  <cp:lastModifiedBy>Сергей Панферов</cp:lastModifiedBy>
  <cp:revision>2</cp:revision>
  <dcterms:created xsi:type="dcterms:W3CDTF">2015-03-26T09:35:00Z</dcterms:created>
  <dcterms:modified xsi:type="dcterms:W3CDTF">2015-03-26T09:35:00Z</dcterms:modified>
</cp:coreProperties>
</file>