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E79" w:rsidRDefault="00ED3E79">
      <w:pPr>
        <w:kinsoku w:val="0"/>
        <w:overflowPunct w:val="0"/>
        <w:spacing w:before="11" w:line="260" w:lineRule="exact"/>
        <w:rPr>
          <w:sz w:val="26"/>
          <w:szCs w:val="26"/>
        </w:rPr>
      </w:pPr>
    </w:p>
    <w:p w:rsidR="004479E8" w:rsidRPr="004479E8" w:rsidRDefault="004479E8" w:rsidP="004479E8">
      <w:pPr>
        <w:kinsoku w:val="0"/>
        <w:overflowPunct w:val="0"/>
        <w:spacing w:line="200" w:lineRule="exact"/>
        <w:jc w:val="center"/>
        <w:rPr>
          <w:sz w:val="20"/>
          <w:szCs w:val="20"/>
        </w:rPr>
      </w:pPr>
      <w:r w:rsidRPr="004479E8">
        <w:rPr>
          <w:sz w:val="20"/>
          <w:szCs w:val="20"/>
        </w:rPr>
        <w:t>По вопросам продаж и поддержки обращайтесь:</w:t>
      </w:r>
    </w:p>
    <w:p w:rsidR="004479E8" w:rsidRPr="004479E8" w:rsidRDefault="004479E8" w:rsidP="004479E8">
      <w:pPr>
        <w:kinsoku w:val="0"/>
        <w:overflowPunct w:val="0"/>
        <w:spacing w:line="200" w:lineRule="exact"/>
        <w:jc w:val="center"/>
        <w:rPr>
          <w:sz w:val="20"/>
          <w:szCs w:val="20"/>
        </w:rPr>
      </w:pPr>
      <w:r w:rsidRPr="004479E8">
        <w:rPr>
          <w:sz w:val="20"/>
          <w:szCs w:val="20"/>
        </w:rPr>
        <w:t>Астана +7(77172)727-132     Волгоград (844)278-03-48     Воронеж (473)204-51-73     Екатеринбург (343)384-55-89</w:t>
      </w:r>
    </w:p>
    <w:p w:rsidR="004479E8" w:rsidRPr="004479E8" w:rsidRDefault="004479E8" w:rsidP="004479E8">
      <w:pPr>
        <w:kinsoku w:val="0"/>
        <w:overflowPunct w:val="0"/>
        <w:spacing w:line="200" w:lineRule="exact"/>
        <w:jc w:val="center"/>
        <w:rPr>
          <w:sz w:val="20"/>
          <w:szCs w:val="20"/>
        </w:rPr>
      </w:pPr>
      <w:r w:rsidRPr="004479E8">
        <w:rPr>
          <w:sz w:val="20"/>
          <w:szCs w:val="20"/>
        </w:rPr>
        <w:t>Казань (843)206-01-48     Краснодар (861)203-40-90     Красноярск (391)204-63-61     Москва (495)268-04-70</w:t>
      </w:r>
    </w:p>
    <w:p w:rsidR="004479E8" w:rsidRPr="004479E8" w:rsidRDefault="004479E8" w:rsidP="004479E8">
      <w:pPr>
        <w:kinsoku w:val="0"/>
        <w:overflowPunct w:val="0"/>
        <w:spacing w:line="200" w:lineRule="exact"/>
        <w:jc w:val="center"/>
        <w:rPr>
          <w:sz w:val="20"/>
          <w:szCs w:val="20"/>
        </w:rPr>
      </w:pPr>
      <w:r w:rsidRPr="004479E8">
        <w:rPr>
          <w:sz w:val="20"/>
          <w:szCs w:val="20"/>
        </w:rPr>
        <w:t>Нижний Новгород (831)429-08-12     Новосибирск (383)227-86-73     Ростов-на-Дону (863)308-18-15     Самара (846)206-03-16 Санкт-Петербург (812)309-46-40     Саратов (845)249-38-78     Уфа (347)229-48-12</w:t>
      </w:r>
    </w:p>
    <w:p w:rsidR="004479E8" w:rsidRPr="004479E8" w:rsidRDefault="004479E8" w:rsidP="004479E8">
      <w:pPr>
        <w:kinsoku w:val="0"/>
        <w:overflowPunct w:val="0"/>
        <w:spacing w:line="200" w:lineRule="exact"/>
        <w:jc w:val="center"/>
        <w:rPr>
          <w:sz w:val="20"/>
          <w:szCs w:val="20"/>
        </w:rPr>
      </w:pPr>
      <w:r w:rsidRPr="004479E8">
        <w:rPr>
          <w:sz w:val="20"/>
          <w:szCs w:val="20"/>
        </w:rPr>
        <w:t>единый адрес для всех регионов: air@nt-rt.ru</w:t>
      </w: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</w:p>
    <w:p w:rsidR="00A71201" w:rsidRDefault="00A71201">
      <w:pPr>
        <w:kinsoku w:val="0"/>
        <w:overflowPunct w:val="0"/>
        <w:spacing w:line="200" w:lineRule="exact"/>
        <w:rPr>
          <w:sz w:val="20"/>
          <w:szCs w:val="20"/>
        </w:rPr>
      </w:pPr>
    </w:p>
    <w:p w:rsidR="00A71201" w:rsidRDefault="00A71201">
      <w:pPr>
        <w:kinsoku w:val="0"/>
        <w:overflowPunct w:val="0"/>
        <w:spacing w:line="200" w:lineRule="exact"/>
        <w:rPr>
          <w:sz w:val="20"/>
          <w:szCs w:val="20"/>
        </w:rPr>
      </w:pPr>
    </w:p>
    <w:p w:rsidR="00A71201" w:rsidRDefault="00A71201">
      <w:pPr>
        <w:kinsoku w:val="0"/>
        <w:overflowPunct w:val="0"/>
        <w:spacing w:line="200" w:lineRule="exact"/>
        <w:rPr>
          <w:sz w:val="20"/>
          <w:szCs w:val="20"/>
        </w:rPr>
      </w:pPr>
    </w:p>
    <w:p w:rsidR="00A71201" w:rsidRDefault="00A71201">
      <w:pPr>
        <w:kinsoku w:val="0"/>
        <w:overflowPunct w:val="0"/>
        <w:spacing w:line="200" w:lineRule="exact"/>
        <w:rPr>
          <w:sz w:val="20"/>
          <w:szCs w:val="20"/>
        </w:rPr>
      </w:pPr>
    </w:p>
    <w:p w:rsidR="00A71201" w:rsidRDefault="00A71201">
      <w:pPr>
        <w:kinsoku w:val="0"/>
        <w:overflowPunct w:val="0"/>
        <w:spacing w:line="200" w:lineRule="exact"/>
        <w:rPr>
          <w:sz w:val="20"/>
          <w:szCs w:val="20"/>
        </w:rPr>
      </w:pP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</w:p>
    <w:p w:rsidR="00ED3E79" w:rsidRDefault="00ED3E79">
      <w:pPr>
        <w:pStyle w:val="Heading1"/>
        <w:kinsoku w:val="0"/>
        <w:overflowPunct w:val="0"/>
        <w:spacing w:before="53" w:line="481" w:lineRule="auto"/>
        <w:ind w:left="2434" w:right="1681"/>
        <w:jc w:val="center"/>
        <w:outlineLvl w:val="9"/>
        <w:rPr>
          <w:b w:val="0"/>
          <w:bCs w:val="0"/>
        </w:rPr>
      </w:pPr>
      <w:r>
        <w:rPr>
          <w:spacing w:val="-2"/>
        </w:rPr>
        <w:t>П</w:t>
      </w:r>
      <w:r>
        <w:rPr>
          <w:spacing w:val="-4"/>
        </w:rPr>
        <w:t>р</w:t>
      </w:r>
      <w:r>
        <w:rPr>
          <w:spacing w:val="2"/>
        </w:rPr>
        <w:t>е</w:t>
      </w:r>
      <w:r>
        <w:rPr>
          <w:spacing w:val="-3"/>
        </w:rPr>
        <w:t>о</w:t>
      </w:r>
      <w:r>
        <w:rPr>
          <w:spacing w:val="2"/>
        </w:rPr>
        <w:t>б</w:t>
      </w:r>
      <w:r>
        <w:rPr>
          <w:spacing w:val="1"/>
        </w:rPr>
        <w:t>р</w:t>
      </w:r>
      <w:r>
        <w:rPr>
          <w:spacing w:val="-3"/>
        </w:rPr>
        <w:t>а</w:t>
      </w:r>
      <w:r>
        <w:t>з</w:t>
      </w:r>
      <w:r>
        <w:rPr>
          <w:spacing w:val="-4"/>
        </w:rPr>
        <w:t>о</w:t>
      </w:r>
      <w:r>
        <w:rPr>
          <w:spacing w:val="2"/>
        </w:rPr>
        <w:t>ва</w:t>
      </w:r>
      <w:r>
        <w:rPr>
          <w:spacing w:val="-4"/>
        </w:rPr>
        <w:t>т</w:t>
      </w:r>
      <w:r>
        <w:rPr>
          <w:spacing w:val="-2"/>
        </w:rPr>
        <w:t>е</w:t>
      </w:r>
      <w:r>
        <w:rPr>
          <w:spacing w:val="3"/>
        </w:rPr>
        <w:t>л</w:t>
      </w:r>
      <w:r>
        <w:t>и д</w:t>
      </w:r>
      <w:r>
        <w:rPr>
          <w:spacing w:val="-2"/>
        </w:rPr>
        <w:t>а</w:t>
      </w:r>
      <w:r>
        <w:rPr>
          <w:spacing w:val="2"/>
        </w:rPr>
        <w:t>в</w:t>
      </w:r>
      <w:r>
        <w:t>л</w:t>
      </w:r>
      <w:r>
        <w:rPr>
          <w:spacing w:val="-2"/>
        </w:rPr>
        <w:t>е</w:t>
      </w:r>
      <w:r>
        <w:t>н</w:t>
      </w:r>
      <w:r>
        <w:rPr>
          <w:spacing w:val="-2"/>
        </w:rPr>
        <w:t>и</w:t>
      </w:r>
      <w:r>
        <w:t>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>з</w:t>
      </w:r>
      <w:r>
        <w:t>м</w:t>
      </w:r>
      <w:r>
        <w:rPr>
          <w:spacing w:val="-2"/>
        </w:rPr>
        <w:t>е</w:t>
      </w:r>
      <w:r>
        <w:rPr>
          <w:spacing w:val="-4"/>
        </w:rPr>
        <w:t>р</w:t>
      </w:r>
      <w:r>
        <w:rPr>
          <w:spacing w:val="3"/>
        </w:rPr>
        <w:t>и</w:t>
      </w:r>
      <w:r>
        <w:rPr>
          <w:spacing w:val="-4"/>
        </w:rPr>
        <w:t>т</w:t>
      </w:r>
      <w:r>
        <w:rPr>
          <w:spacing w:val="-2"/>
        </w:rPr>
        <w:t>е</w:t>
      </w:r>
      <w:r>
        <w:t>ль</w:t>
      </w:r>
      <w:r>
        <w:rPr>
          <w:spacing w:val="3"/>
        </w:rPr>
        <w:t>н</w:t>
      </w:r>
      <w:r>
        <w:rPr>
          <w:spacing w:val="-3"/>
        </w:rPr>
        <w:t>ы</w:t>
      </w:r>
      <w:r>
        <w:t>е А</w:t>
      </w:r>
      <w:r>
        <w:rPr>
          <w:spacing w:val="-3"/>
        </w:rPr>
        <w:t>И</w:t>
      </w:r>
      <w:r>
        <w:t>Р</w:t>
      </w:r>
      <w:r>
        <w:rPr>
          <w:spacing w:val="2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rPr>
          <w:spacing w:val="-3"/>
        </w:rPr>
        <w:t>2</w:t>
      </w:r>
      <w:r>
        <w:rPr>
          <w:spacing w:val="2"/>
        </w:rPr>
        <w:t>0</w:t>
      </w:r>
      <w:r>
        <w:rPr>
          <w:spacing w:val="-4"/>
        </w:rPr>
        <w:t>/</w:t>
      </w:r>
      <w:r>
        <w:t>М</w:t>
      </w:r>
      <w:r>
        <w:rPr>
          <w:spacing w:val="4"/>
        </w:rPr>
        <w:t>2</w:t>
      </w:r>
      <w:r>
        <w:t>-Н</w:t>
      </w:r>
    </w:p>
    <w:p w:rsidR="00ED3E79" w:rsidRDefault="00ED3E79">
      <w:pPr>
        <w:pStyle w:val="Heading2"/>
        <w:kinsoku w:val="0"/>
        <w:overflowPunct w:val="0"/>
        <w:spacing w:line="240" w:lineRule="exact"/>
        <w:ind w:left="4265" w:right="3500"/>
        <w:jc w:val="center"/>
        <w:outlineLvl w:val="9"/>
        <w:rPr>
          <w:b w:val="0"/>
          <w:bCs w:val="0"/>
        </w:rPr>
      </w:pPr>
      <w:r>
        <w:rPr>
          <w:spacing w:val="-5"/>
        </w:rPr>
        <w:t>Ф</w:t>
      </w:r>
      <w:r>
        <w:t>О</w:t>
      </w:r>
      <w:r>
        <w:rPr>
          <w:spacing w:val="1"/>
        </w:rPr>
        <w:t>Р</w:t>
      </w:r>
      <w:r>
        <w:rPr>
          <w:spacing w:val="5"/>
        </w:rPr>
        <w:t>М</w:t>
      </w:r>
      <w:r>
        <w:t>А</w:t>
      </w:r>
      <w:r>
        <w:rPr>
          <w:spacing w:val="-19"/>
        </w:rPr>
        <w:t xml:space="preserve"> </w:t>
      </w:r>
      <w:r>
        <w:rPr>
          <w:spacing w:val="1"/>
        </w:rPr>
        <w:t>З</w:t>
      </w:r>
      <w:r>
        <w:t>АКА</w:t>
      </w:r>
      <w:r>
        <w:rPr>
          <w:spacing w:val="1"/>
        </w:rPr>
        <w:t>З</w:t>
      </w:r>
      <w:r>
        <w:t>А</w:t>
      </w: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</w:p>
    <w:p w:rsidR="00ED3E79" w:rsidRDefault="00ED3E79">
      <w:pPr>
        <w:kinsoku w:val="0"/>
        <w:overflowPunct w:val="0"/>
        <w:spacing w:before="12" w:line="280" w:lineRule="exact"/>
        <w:rPr>
          <w:sz w:val="28"/>
          <w:szCs w:val="28"/>
        </w:rPr>
      </w:pPr>
    </w:p>
    <w:p w:rsidR="00ED3E79" w:rsidRDefault="00ED3E79">
      <w:pPr>
        <w:kinsoku w:val="0"/>
        <w:overflowPunct w:val="0"/>
        <w:spacing w:line="194" w:lineRule="exact"/>
        <w:ind w:left="418"/>
        <w:jc w:val="center"/>
        <w:rPr>
          <w:rFonts w:ascii="Calibri" w:hAnsi="Calibri" w:cs="Calibri"/>
          <w:sz w:val="16"/>
          <w:szCs w:val="16"/>
        </w:rPr>
        <w:sectPr w:rsidR="00ED3E79">
          <w:type w:val="continuous"/>
          <w:pgSz w:w="11904" w:h="16840"/>
          <w:pgMar w:top="280" w:right="360" w:bottom="0" w:left="360" w:header="720" w:footer="720" w:gutter="0"/>
          <w:cols w:space="720" w:equalWidth="0">
            <w:col w:w="11184"/>
          </w:cols>
          <w:noEndnote/>
        </w:sectPr>
      </w:pPr>
    </w:p>
    <w:p w:rsidR="00ED3E79" w:rsidRDefault="00ED3E79">
      <w:pPr>
        <w:pStyle w:val="Heading2"/>
        <w:kinsoku w:val="0"/>
        <w:overflowPunct w:val="0"/>
        <w:spacing w:before="65"/>
        <w:jc w:val="center"/>
        <w:outlineLvl w:val="9"/>
        <w:rPr>
          <w:b w:val="0"/>
          <w:bCs w:val="0"/>
        </w:rPr>
      </w:pPr>
      <w:r>
        <w:lastRenderedPageBreak/>
        <w:t>П</w:t>
      </w:r>
      <w:r>
        <w:rPr>
          <w:spacing w:val="-2"/>
        </w:rPr>
        <w:t>р</w:t>
      </w:r>
      <w:r>
        <w:rPr>
          <w:spacing w:val="5"/>
        </w:rPr>
        <w:t>е</w:t>
      </w:r>
      <w:r>
        <w:rPr>
          <w:spacing w:val="-6"/>
        </w:rPr>
        <w:t>о</w:t>
      </w:r>
      <w:r>
        <w:t>б</w:t>
      </w:r>
      <w:r>
        <w:rPr>
          <w:spacing w:val="3"/>
        </w:rPr>
        <w:t>р</w:t>
      </w:r>
      <w:r>
        <w:t>а</w:t>
      </w:r>
      <w:r>
        <w:rPr>
          <w:spacing w:val="3"/>
        </w:rPr>
        <w:t>з</w:t>
      </w:r>
      <w:r>
        <w:t>о</w:t>
      </w:r>
      <w:r>
        <w:rPr>
          <w:spacing w:val="-2"/>
        </w:rPr>
        <w:t>в</w:t>
      </w:r>
      <w:r>
        <w:rPr>
          <w:spacing w:val="4"/>
        </w:rPr>
        <w:t>а</w:t>
      </w:r>
      <w:r>
        <w:rPr>
          <w:spacing w:val="-3"/>
        </w:rPr>
        <w:t>т</w:t>
      </w:r>
      <w:r>
        <w:t>е</w:t>
      </w:r>
      <w:r>
        <w:rPr>
          <w:spacing w:val="1"/>
        </w:rPr>
        <w:t>л</w:t>
      </w:r>
      <w:r>
        <w:t>и</w:t>
      </w:r>
      <w:r>
        <w:rPr>
          <w:spacing w:val="-27"/>
        </w:rPr>
        <w:t xml:space="preserve"> </w:t>
      </w:r>
      <w:r>
        <w:rPr>
          <w:spacing w:val="-2"/>
        </w:rPr>
        <w:t>д</w:t>
      </w:r>
      <w:r>
        <w:t>а</w:t>
      </w:r>
      <w:r>
        <w:rPr>
          <w:spacing w:val="-2"/>
        </w:rPr>
        <w:t>в</w:t>
      </w:r>
      <w:r>
        <w:rPr>
          <w:spacing w:val="1"/>
        </w:rPr>
        <w:t>л</w:t>
      </w:r>
      <w:r>
        <w:rPr>
          <w:spacing w:val="5"/>
        </w:rPr>
        <w:t>е</w:t>
      </w:r>
      <w:r>
        <w:rPr>
          <w:spacing w:val="-2"/>
        </w:rPr>
        <w:t>н</w:t>
      </w:r>
      <w:r>
        <w:rPr>
          <w:spacing w:val="2"/>
        </w:rPr>
        <w:t>и</w:t>
      </w:r>
      <w:r>
        <w:t>я</w:t>
      </w:r>
      <w:r>
        <w:rPr>
          <w:spacing w:val="-27"/>
        </w:rPr>
        <w:t xml:space="preserve"> </w:t>
      </w:r>
      <w:r>
        <w:rPr>
          <w:spacing w:val="-2"/>
        </w:rPr>
        <w:t>из</w:t>
      </w:r>
      <w:r>
        <w:rPr>
          <w:spacing w:val="2"/>
        </w:rPr>
        <w:t>м</w:t>
      </w:r>
      <w:r>
        <w:rPr>
          <w:spacing w:val="5"/>
        </w:rPr>
        <w:t>е</w:t>
      </w:r>
      <w:r>
        <w:rPr>
          <w:spacing w:val="-2"/>
        </w:rPr>
        <w:t>р</w:t>
      </w:r>
      <w:r>
        <w:rPr>
          <w:spacing w:val="2"/>
        </w:rPr>
        <w:t>и</w:t>
      </w:r>
      <w:r>
        <w:rPr>
          <w:spacing w:val="-3"/>
        </w:rPr>
        <w:t>т</w:t>
      </w:r>
      <w:r>
        <w:t>е</w:t>
      </w:r>
      <w:r>
        <w:rPr>
          <w:spacing w:val="1"/>
        </w:rPr>
        <w:t>л</w:t>
      </w:r>
      <w:r>
        <w:rPr>
          <w:spacing w:val="-5"/>
        </w:rPr>
        <w:t>ь</w:t>
      </w:r>
      <w:r>
        <w:rPr>
          <w:spacing w:val="2"/>
        </w:rPr>
        <w:t>н</w:t>
      </w:r>
      <w:r>
        <w:rPr>
          <w:spacing w:val="-2"/>
        </w:rPr>
        <w:t>ы</w:t>
      </w:r>
      <w:r>
        <w:t>е</w:t>
      </w:r>
    </w:p>
    <w:p w:rsidR="00ED3E79" w:rsidRDefault="00ED3E79">
      <w:pPr>
        <w:kinsoku w:val="0"/>
        <w:overflowPunct w:val="0"/>
        <w:spacing w:before="5" w:line="160" w:lineRule="exact"/>
        <w:rPr>
          <w:sz w:val="16"/>
          <w:szCs w:val="16"/>
        </w:rPr>
      </w:pPr>
    </w:p>
    <w:p w:rsidR="00ED3E79" w:rsidRDefault="00ED3E79">
      <w:pPr>
        <w:kinsoku w:val="0"/>
        <w:overflowPunct w:val="0"/>
        <w:ind w:left="314"/>
        <w:jc w:val="center"/>
        <w:rPr>
          <w:sz w:val="36"/>
          <w:szCs w:val="36"/>
        </w:rPr>
      </w:pPr>
      <w:r>
        <w:rPr>
          <w:b/>
          <w:bCs/>
          <w:sz w:val="36"/>
          <w:szCs w:val="36"/>
        </w:rPr>
        <w:t>А</w:t>
      </w:r>
      <w:r>
        <w:rPr>
          <w:b/>
          <w:bCs/>
          <w:spacing w:val="-3"/>
          <w:sz w:val="36"/>
          <w:szCs w:val="36"/>
        </w:rPr>
        <w:t>И</w:t>
      </w:r>
      <w:r>
        <w:rPr>
          <w:b/>
          <w:bCs/>
          <w:spacing w:val="1"/>
          <w:sz w:val="36"/>
          <w:szCs w:val="36"/>
        </w:rPr>
        <w:t>Р</w:t>
      </w:r>
      <w:r>
        <w:rPr>
          <w:b/>
          <w:bCs/>
          <w:sz w:val="36"/>
          <w:szCs w:val="36"/>
        </w:rPr>
        <w:t>-</w:t>
      </w:r>
      <w:r>
        <w:rPr>
          <w:b/>
          <w:bCs/>
          <w:spacing w:val="2"/>
          <w:sz w:val="36"/>
          <w:szCs w:val="36"/>
        </w:rPr>
        <w:t>20</w:t>
      </w:r>
      <w:r>
        <w:rPr>
          <w:b/>
          <w:bCs/>
          <w:spacing w:val="-4"/>
          <w:sz w:val="36"/>
          <w:szCs w:val="36"/>
        </w:rPr>
        <w:t>/</w:t>
      </w:r>
      <w:r>
        <w:rPr>
          <w:b/>
          <w:bCs/>
          <w:sz w:val="36"/>
          <w:szCs w:val="36"/>
        </w:rPr>
        <w:t>М</w:t>
      </w:r>
      <w:r>
        <w:rPr>
          <w:b/>
          <w:bCs/>
          <w:spacing w:val="4"/>
          <w:sz w:val="36"/>
          <w:szCs w:val="36"/>
        </w:rPr>
        <w:t>2</w:t>
      </w:r>
      <w:r>
        <w:rPr>
          <w:b/>
          <w:bCs/>
          <w:sz w:val="36"/>
          <w:szCs w:val="36"/>
        </w:rPr>
        <w:t>-Н</w:t>
      </w: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</w:p>
    <w:p w:rsidR="00ED3E79" w:rsidRDefault="00ED3E79">
      <w:pPr>
        <w:kinsoku w:val="0"/>
        <w:overflowPunct w:val="0"/>
        <w:spacing w:before="13" w:line="200" w:lineRule="exact"/>
        <w:rPr>
          <w:sz w:val="20"/>
          <w:szCs w:val="20"/>
        </w:rPr>
      </w:pPr>
    </w:p>
    <w:p w:rsidR="00ED3E79" w:rsidRDefault="00ED3E79">
      <w:pPr>
        <w:pStyle w:val="Heading3"/>
        <w:kinsoku w:val="0"/>
        <w:overflowPunct w:val="0"/>
        <w:ind w:left="172"/>
        <w:jc w:val="center"/>
        <w:outlineLvl w:val="9"/>
        <w:rPr>
          <w:b w:val="0"/>
          <w:bCs w:val="0"/>
        </w:rPr>
      </w:pPr>
      <w:r>
        <w:rPr>
          <w:spacing w:val="4"/>
        </w:rPr>
        <w:t>Ф</w:t>
      </w:r>
      <w:r>
        <w:t>орма</w:t>
      </w:r>
      <w:r>
        <w:rPr>
          <w:spacing w:val="-3"/>
        </w:rPr>
        <w:t xml:space="preserve"> </w:t>
      </w:r>
      <w:r>
        <w:t>заказа</w:t>
      </w: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48"/>
        <w:gridCol w:w="577"/>
        <w:gridCol w:w="509"/>
        <w:gridCol w:w="327"/>
        <w:gridCol w:w="326"/>
        <w:gridCol w:w="327"/>
        <w:gridCol w:w="326"/>
        <w:gridCol w:w="327"/>
        <w:gridCol w:w="327"/>
        <w:gridCol w:w="436"/>
        <w:gridCol w:w="438"/>
        <w:gridCol w:w="432"/>
        <w:gridCol w:w="436"/>
        <w:gridCol w:w="438"/>
        <w:gridCol w:w="436"/>
        <w:gridCol w:w="437"/>
        <w:gridCol w:w="438"/>
        <w:gridCol w:w="432"/>
        <w:gridCol w:w="436"/>
        <w:gridCol w:w="438"/>
        <w:gridCol w:w="436"/>
        <w:gridCol w:w="437"/>
        <w:gridCol w:w="438"/>
        <w:gridCol w:w="432"/>
      </w:tblGrid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8"/>
        </w:trPr>
        <w:tc>
          <w:tcPr>
            <w:tcW w:w="1834" w:type="dxa"/>
            <w:gridSpan w:val="3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9" w:line="130" w:lineRule="exact"/>
              <w:rPr>
                <w:sz w:val="13"/>
                <w:szCs w:val="13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287"/>
            </w:pPr>
            <w:r>
              <w:rPr>
                <w:spacing w:val="-2"/>
                <w:sz w:val="20"/>
                <w:szCs w:val="20"/>
                <w:u w:val="single"/>
              </w:rPr>
              <w:t>АИР</w:t>
            </w:r>
            <w:r>
              <w:rPr>
                <w:sz w:val="20"/>
                <w:szCs w:val="20"/>
                <w:u w:val="single"/>
              </w:rPr>
              <w:t>-20</w:t>
            </w:r>
            <w:r>
              <w:rPr>
                <w:spacing w:val="1"/>
                <w:sz w:val="20"/>
                <w:szCs w:val="20"/>
                <w:u w:val="single"/>
              </w:rPr>
              <w:t>Е</w:t>
            </w:r>
            <w:r>
              <w:rPr>
                <w:sz w:val="20"/>
                <w:szCs w:val="20"/>
                <w:u w:val="single"/>
              </w:rPr>
              <w:t>х</w:t>
            </w:r>
            <w:r>
              <w:rPr>
                <w:spacing w:val="1"/>
                <w:sz w:val="20"/>
                <w:szCs w:val="20"/>
                <w:u w:val="single"/>
              </w:rPr>
              <w:t>/</w:t>
            </w:r>
            <w:r>
              <w:rPr>
                <w:spacing w:val="-2"/>
                <w:sz w:val="20"/>
                <w:szCs w:val="20"/>
                <w:u w:val="single"/>
              </w:rPr>
              <w:t>М</w:t>
            </w:r>
            <w:r>
              <w:rPr>
                <w:spacing w:val="-4"/>
                <w:sz w:val="20"/>
                <w:szCs w:val="20"/>
                <w:u w:val="single"/>
              </w:rPr>
              <w:t>2</w:t>
            </w:r>
            <w:r>
              <w:rPr>
                <w:sz w:val="20"/>
                <w:szCs w:val="20"/>
                <w:u w:val="single"/>
              </w:rPr>
              <w:t>-Н</w:t>
            </w:r>
          </w:p>
        </w:tc>
        <w:tc>
          <w:tcPr>
            <w:tcW w:w="327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130" w:lineRule="exact"/>
              <w:rPr>
                <w:sz w:val="13"/>
                <w:szCs w:val="13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104"/>
            </w:pPr>
            <w:r>
              <w:rPr>
                <w:sz w:val="22"/>
                <w:szCs w:val="22"/>
                <w:u w:val="single"/>
              </w:rPr>
              <w:t>х</w:t>
            </w:r>
          </w:p>
        </w:tc>
        <w:tc>
          <w:tcPr>
            <w:tcW w:w="326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130" w:lineRule="exact"/>
              <w:rPr>
                <w:sz w:val="13"/>
                <w:szCs w:val="13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105"/>
            </w:pPr>
            <w:r>
              <w:rPr>
                <w:sz w:val="22"/>
                <w:szCs w:val="22"/>
                <w:u w:val="single"/>
              </w:rPr>
              <w:t>х</w:t>
            </w:r>
          </w:p>
        </w:tc>
        <w:tc>
          <w:tcPr>
            <w:tcW w:w="327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130" w:lineRule="exact"/>
              <w:rPr>
                <w:sz w:val="13"/>
                <w:szCs w:val="13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104"/>
            </w:pPr>
            <w:r>
              <w:rPr>
                <w:sz w:val="22"/>
                <w:szCs w:val="22"/>
                <w:u w:val="single"/>
              </w:rPr>
              <w:t>х</w:t>
            </w:r>
          </w:p>
        </w:tc>
        <w:tc>
          <w:tcPr>
            <w:tcW w:w="326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130" w:lineRule="exact"/>
              <w:rPr>
                <w:sz w:val="13"/>
                <w:szCs w:val="13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104"/>
            </w:pPr>
            <w:r>
              <w:rPr>
                <w:sz w:val="22"/>
                <w:szCs w:val="22"/>
                <w:u w:val="single"/>
              </w:rPr>
              <w:t>х</w:t>
            </w:r>
          </w:p>
        </w:tc>
        <w:tc>
          <w:tcPr>
            <w:tcW w:w="327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130" w:lineRule="exact"/>
              <w:rPr>
                <w:sz w:val="13"/>
                <w:szCs w:val="13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104"/>
            </w:pPr>
            <w:r>
              <w:rPr>
                <w:sz w:val="22"/>
                <w:szCs w:val="22"/>
                <w:u w:val="single"/>
              </w:rPr>
              <w:t>х</w:t>
            </w:r>
          </w:p>
        </w:tc>
        <w:tc>
          <w:tcPr>
            <w:tcW w:w="327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130" w:lineRule="exact"/>
              <w:rPr>
                <w:sz w:val="13"/>
                <w:szCs w:val="13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104"/>
            </w:pPr>
            <w:r>
              <w:rPr>
                <w:sz w:val="22"/>
                <w:szCs w:val="22"/>
                <w:u w:val="single"/>
              </w:rPr>
              <w:t>х</w:t>
            </w:r>
          </w:p>
        </w:tc>
        <w:tc>
          <w:tcPr>
            <w:tcW w:w="436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130" w:lineRule="exact"/>
              <w:rPr>
                <w:sz w:val="13"/>
                <w:szCs w:val="13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133" w:right="133"/>
              <w:jc w:val="center"/>
            </w:pPr>
            <w:r>
              <w:rPr>
                <w:sz w:val="22"/>
                <w:szCs w:val="22"/>
                <w:u w:val="single"/>
              </w:rPr>
              <w:t>х</w:t>
            </w:r>
          </w:p>
        </w:tc>
        <w:tc>
          <w:tcPr>
            <w:tcW w:w="438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130" w:lineRule="exact"/>
              <w:rPr>
                <w:sz w:val="13"/>
                <w:szCs w:val="13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128" w:right="138"/>
              <w:jc w:val="center"/>
            </w:pPr>
            <w:r>
              <w:rPr>
                <w:sz w:val="22"/>
                <w:szCs w:val="22"/>
                <w:u w:val="single"/>
              </w:rPr>
              <w:t>х</w:t>
            </w:r>
          </w:p>
        </w:tc>
        <w:tc>
          <w:tcPr>
            <w:tcW w:w="432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130" w:lineRule="exact"/>
              <w:rPr>
                <w:sz w:val="13"/>
                <w:szCs w:val="13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133" w:right="137"/>
              <w:jc w:val="center"/>
            </w:pPr>
            <w:r>
              <w:rPr>
                <w:sz w:val="22"/>
                <w:szCs w:val="22"/>
                <w:u w:val="single"/>
              </w:rPr>
              <w:t>х</w:t>
            </w:r>
          </w:p>
        </w:tc>
        <w:tc>
          <w:tcPr>
            <w:tcW w:w="436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130" w:lineRule="exact"/>
              <w:rPr>
                <w:sz w:val="13"/>
                <w:szCs w:val="13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133" w:right="133"/>
              <w:jc w:val="center"/>
            </w:pPr>
            <w:r>
              <w:rPr>
                <w:sz w:val="22"/>
                <w:szCs w:val="22"/>
                <w:u w:val="single"/>
              </w:rPr>
              <w:t>х</w:t>
            </w:r>
          </w:p>
        </w:tc>
        <w:tc>
          <w:tcPr>
            <w:tcW w:w="438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130" w:lineRule="exact"/>
              <w:rPr>
                <w:sz w:val="13"/>
                <w:szCs w:val="13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137" w:right="138"/>
              <w:jc w:val="center"/>
            </w:pPr>
            <w:r>
              <w:rPr>
                <w:sz w:val="22"/>
                <w:szCs w:val="22"/>
                <w:u w:val="single"/>
              </w:rPr>
              <w:t>х</w:t>
            </w:r>
          </w:p>
        </w:tc>
        <w:tc>
          <w:tcPr>
            <w:tcW w:w="436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130" w:lineRule="exact"/>
              <w:rPr>
                <w:sz w:val="13"/>
                <w:szCs w:val="13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133" w:right="133"/>
              <w:jc w:val="center"/>
            </w:pPr>
            <w:r>
              <w:rPr>
                <w:sz w:val="22"/>
                <w:szCs w:val="22"/>
                <w:u w:val="single"/>
              </w:rPr>
              <w:t>х</w:t>
            </w:r>
          </w:p>
        </w:tc>
        <w:tc>
          <w:tcPr>
            <w:tcW w:w="437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130" w:lineRule="exact"/>
              <w:rPr>
                <w:sz w:val="13"/>
                <w:szCs w:val="13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133" w:right="133"/>
              <w:jc w:val="center"/>
            </w:pPr>
            <w:r>
              <w:rPr>
                <w:sz w:val="22"/>
                <w:szCs w:val="22"/>
                <w:u w:val="single"/>
              </w:rPr>
              <w:t>х</w:t>
            </w:r>
          </w:p>
        </w:tc>
        <w:tc>
          <w:tcPr>
            <w:tcW w:w="438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130" w:lineRule="exact"/>
              <w:rPr>
                <w:sz w:val="13"/>
                <w:szCs w:val="13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right="10"/>
              <w:jc w:val="center"/>
            </w:pPr>
            <w:r>
              <w:rPr>
                <w:sz w:val="22"/>
                <w:szCs w:val="22"/>
                <w:u w:val="single"/>
              </w:rPr>
              <w:t>х</w:t>
            </w:r>
          </w:p>
        </w:tc>
        <w:tc>
          <w:tcPr>
            <w:tcW w:w="432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130" w:lineRule="exact"/>
              <w:rPr>
                <w:sz w:val="13"/>
                <w:szCs w:val="13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133" w:right="137"/>
              <w:jc w:val="center"/>
            </w:pPr>
            <w:r>
              <w:rPr>
                <w:sz w:val="22"/>
                <w:szCs w:val="22"/>
                <w:u w:val="single"/>
              </w:rPr>
              <w:t>х</w:t>
            </w:r>
          </w:p>
        </w:tc>
        <w:tc>
          <w:tcPr>
            <w:tcW w:w="436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130" w:lineRule="exact"/>
              <w:rPr>
                <w:sz w:val="13"/>
                <w:szCs w:val="13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133" w:right="133"/>
              <w:jc w:val="center"/>
            </w:pPr>
            <w:r>
              <w:rPr>
                <w:sz w:val="22"/>
                <w:szCs w:val="22"/>
                <w:u w:val="single"/>
              </w:rPr>
              <w:t>х</w:t>
            </w:r>
          </w:p>
        </w:tc>
        <w:tc>
          <w:tcPr>
            <w:tcW w:w="438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130" w:lineRule="exact"/>
              <w:rPr>
                <w:sz w:val="13"/>
                <w:szCs w:val="13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138" w:right="137"/>
              <w:jc w:val="center"/>
            </w:pPr>
            <w:r>
              <w:rPr>
                <w:sz w:val="22"/>
                <w:szCs w:val="22"/>
                <w:u w:val="single"/>
              </w:rPr>
              <w:t>х</w:t>
            </w:r>
          </w:p>
        </w:tc>
        <w:tc>
          <w:tcPr>
            <w:tcW w:w="436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130" w:lineRule="exact"/>
              <w:rPr>
                <w:sz w:val="13"/>
                <w:szCs w:val="13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133" w:right="133"/>
              <w:jc w:val="center"/>
            </w:pPr>
            <w:r>
              <w:rPr>
                <w:sz w:val="22"/>
                <w:szCs w:val="22"/>
                <w:u w:val="single"/>
              </w:rPr>
              <w:t>х</w:t>
            </w:r>
          </w:p>
        </w:tc>
        <w:tc>
          <w:tcPr>
            <w:tcW w:w="437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130" w:lineRule="exact"/>
              <w:rPr>
                <w:sz w:val="13"/>
                <w:szCs w:val="13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133" w:right="133"/>
              <w:jc w:val="center"/>
            </w:pPr>
            <w:r>
              <w:rPr>
                <w:sz w:val="22"/>
                <w:szCs w:val="22"/>
                <w:u w:val="single"/>
              </w:rPr>
              <w:t>х</w:t>
            </w:r>
          </w:p>
        </w:tc>
        <w:tc>
          <w:tcPr>
            <w:tcW w:w="438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130" w:lineRule="exact"/>
              <w:rPr>
                <w:sz w:val="13"/>
                <w:szCs w:val="13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right="9"/>
              <w:jc w:val="center"/>
            </w:pPr>
            <w:r>
              <w:rPr>
                <w:sz w:val="22"/>
                <w:szCs w:val="22"/>
                <w:u w:val="single"/>
              </w:rPr>
              <w:t>х</w:t>
            </w:r>
          </w:p>
        </w:tc>
        <w:tc>
          <w:tcPr>
            <w:tcW w:w="432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130" w:lineRule="exact"/>
              <w:rPr>
                <w:sz w:val="13"/>
                <w:szCs w:val="13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104"/>
            </w:pPr>
            <w:r>
              <w:rPr>
                <w:sz w:val="22"/>
                <w:szCs w:val="22"/>
                <w:u w:val="single"/>
              </w:rPr>
              <w:t>х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7"/>
        </w:trPr>
        <w:tc>
          <w:tcPr>
            <w:tcW w:w="748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nil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77"/>
              <w:ind w:left="440"/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577" w:type="dxa"/>
            <w:tcBorders>
              <w:top w:val="single" w:sz="4" w:space="0" w:color="EDEBE0"/>
              <w:left w:val="nil"/>
              <w:bottom w:val="single" w:sz="4" w:space="0" w:color="EDEBE0"/>
              <w:right w:val="nil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77"/>
              <w:ind w:left="191"/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509" w:type="dxa"/>
            <w:tcBorders>
              <w:top w:val="single" w:sz="4" w:space="0" w:color="EDEBE0"/>
              <w:left w:val="nil"/>
              <w:bottom w:val="single" w:sz="4" w:space="0" w:color="EDEBE0"/>
              <w:right w:val="single" w:sz="4" w:space="0" w:color="EDEBE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77"/>
              <w:ind w:left="274"/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327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77"/>
              <w:ind w:left="104"/>
            </w:pPr>
            <w:r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326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77"/>
              <w:ind w:left="105"/>
            </w:pPr>
            <w:r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327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77"/>
              <w:ind w:left="104"/>
            </w:pPr>
            <w:r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326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77"/>
              <w:ind w:left="104"/>
            </w:pPr>
            <w:r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327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77"/>
              <w:ind w:left="104"/>
            </w:pPr>
            <w:r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327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77"/>
              <w:ind w:left="104"/>
            </w:pPr>
            <w:r>
              <w:rPr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436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77"/>
              <w:ind w:left="104"/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438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77"/>
              <w:ind w:left="99"/>
            </w:pPr>
            <w:r>
              <w:rPr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432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77"/>
              <w:ind w:left="99"/>
            </w:pPr>
            <w:r>
              <w:rPr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436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77"/>
              <w:ind w:left="104"/>
            </w:pPr>
            <w:r>
              <w:rPr>
                <w:b/>
                <w:bCs/>
                <w:sz w:val="22"/>
                <w:szCs w:val="22"/>
              </w:rPr>
              <w:t>13</w:t>
            </w:r>
          </w:p>
        </w:tc>
        <w:tc>
          <w:tcPr>
            <w:tcW w:w="438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77"/>
              <w:ind w:left="104"/>
            </w:pPr>
            <w:r>
              <w:rPr>
                <w:b/>
                <w:bCs/>
                <w:sz w:val="22"/>
                <w:szCs w:val="22"/>
              </w:rPr>
              <w:t>14</w:t>
            </w:r>
          </w:p>
        </w:tc>
        <w:tc>
          <w:tcPr>
            <w:tcW w:w="436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77"/>
              <w:ind w:left="104"/>
            </w:pPr>
            <w:r>
              <w:rPr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437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77"/>
              <w:ind w:left="104"/>
            </w:pPr>
            <w:r>
              <w:rPr>
                <w:b/>
                <w:bCs/>
                <w:sz w:val="22"/>
                <w:szCs w:val="22"/>
              </w:rPr>
              <w:t>16</w:t>
            </w:r>
          </w:p>
        </w:tc>
        <w:tc>
          <w:tcPr>
            <w:tcW w:w="438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77"/>
              <w:ind w:left="99"/>
            </w:pPr>
            <w:r>
              <w:rPr>
                <w:b/>
                <w:bCs/>
                <w:sz w:val="22"/>
                <w:szCs w:val="22"/>
              </w:rPr>
              <w:t>17</w:t>
            </w:r>
          </w:p>
        </w:tc>
        <w:tc>
          <w:tcPr>
            <w:tcW w:w="432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77"/>
              <w:ind w:left="99"/>
            </w:pPr>
            <w:r>
              <w:rPr>
                <w:b/>
                <w:bCs/>
                <w:sz w:val="22"/>
                <w:szCs w:val="22"/>
              </w:rPr>
              <w:t>18</w:t>
            </w:r>
          </w:p>
        </w:tc>
        <w:tc>
          <w:tcPr>
            <w:tcW w:w="436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77"/>
              <w:ind w:left="104"/>
            </w:pPr>
            <w:r>
              <w:rPr>
                <w:b/>
                <w:bCs/>
                <w:sz w:val="22"/>
                <w:szCs w:val="22"/>
              </w:rPr>
              <w:t>19</w:t>
            </w:r>
          </w:p>
        </w:tc>
        <w:tc>
          <w:tcPr>
            <w:tcW w:w="438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77"/>
              <w:ind w:left="104"/>
            </w:pPr>
            <w:r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436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77"/>
              <w:ind w:left="104"/>
            </w:pPr>
            <w:r>
              <w:rPr>
                <w:b/>
                <w:bCs/>
                <w:sz w:val="22"/>
                <w:szCs w:val="22"/>
              </w:rPr>
              <w:t>21</w:t>
            </w:r>
          </w:p>
        </w:tc>
        <w:tc>
          <w:tcPr>
            <w:tcW w:w="437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77"/>
              <w:ind w:left="104"/>
            </w:pPr>
            <w:r>
              <w:rPr>
                <w:b/>
                <w:bCs/>
                <w:sz w:val="22"/>
                <w:szCs w:val="22"/>
              </w:rPr>
              <w:t>22</w:t>
            </w:r>
          </w:p>
        </w:tc>
        <w:tc>
          <w:tcPr>
            <w:tcW w:w="438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77"/>
              <w:ind w:left="100"/>
            </w:pPr>
            <w:r>
              <w:rPr>
                <w:b/>
                <w:bCs/>
                <w:sz w:val="22"/>
                <w:szCs w:val="22"/>
              </w:rPr>
              <w:t>22</w:t>
            </w:r>
          </w:p>
        </w:tc>
        <w:tc>
          <w:tcPr>
            <w:tcW w:w="432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77"/>
              <w:ind w:left="51"/>
            </w:pPr>
            <w:r>
              <w:rPr>
                <w:b/>
                <w:bCs/>
                <w:sz w:val="22"/>
                <w:szCs w:val="22"/>
              </w:rPr>
              <w:t>23</w:t>
            </w:r>
          </w:p>
        </w:tc>
      </w:tr>
    </w:tbl>
    <w:p w:rsidR="00ED3E79" w:rsidRDefault="00ED3E79">
      <w:pPr>
        <w:kinsoku w:val="0"/>
        <w:overflowPunct w:val="0"/>
        <w:spacing w:before="7" w:line="190" w:lineRule="exact"/>
        <w:rPr>
          <w:sz w:val="19"/>
          <w:szCs w:val="19"/>
        </w:rPr>
      </w:pPr>
    </w:p>
    <w:p w:rsidR="00ED3E79" w:rsidRDefault="00ED3E79">
      <w:pPr>
        <w:kinsoku w:val="0"/>
        <w:overflowPunct w:val="0"/>
        <w:spacing w:before="7" w:line="190" w:lineRule="exact"/>
        <w:rPr>
          <w:sz w:val="19"/>
          <w:szCs w:val="19"/>
        </w:rPr>
        <w:sectPr w:rsidR="00ED3E79">
          <w:footerReference w:type="default" r:id="rId7"/>
          <w:pgSz w:w="11904" w:h="16840"/>
          <w:pgMar w:top="620" w:right="620" w:bottom="700" w:left="720" w:header="0" w:footer="507" w:gutter="0"/>
          <w:pgNumType w:start="2"/>
          <w:cols w:space="720" w:equalWidth="0">
            <w:col w:w="10564"/>
          </w:cols>
          <w:noEndnote/>
        </w:sectPr>
      </w:pPr>
    </w:p>
    <w:p w:rsidR="00ED3E79" w:rsidRDefault="00ED3E79">
      <w:pPr>
        <w:pStyle w:val="a3"/>
        <w:kinsoku w:val="0"/>
        <w:overflowPunct w:val="0"/>
        <w:spacing w:before="72"/>
        <w:ind w:left="538"/>
      </w:pPr>
      <w:r>
        <w:rPr>
          <w:rFonts w:ascii="Arial" w:hAnsi="Arial" w:cs="Arial"/>
          <w:spacing w:val="-1"/>
          <w:sz w:val="18"/>
          <w:szCs w:val="18"/>
        </w:rPr>
        <w:lastRenderedPageBreak/>
        <w:t>1</w:t>
      </w:r>
      <w:r>
        <w:rPr>
          <w:rFonts w:ascii="Arial" w:hAnsi="Arial" w:cs="Arial"/>
          <w:sz w:val="18"/>
          <w:szCs w:val="18"/>
        </w:rPr>
        <w:t xml:space="preserve">. </w:t>
      </w:r>
      <w:r>
        <w:t>Т</w:t>
      </w:r>
      <w:r>
        <w:rPr>
          <w:spacing w:val="1"/>
        </w:rPr>
        <w:t>и</w:t>
      </w:r>
      <w:r>
        <w:t xml:space="preserve">п </w:t>
      </w:r>
      <w:r>
        <w:rPr>
          <w:spacing w:val="1"/>
        </w:rPr>
        <w:t>п</w:t>
      </w:r>
      <w:r>
        <w:t>р</w:t>
      </w:r>
      <w:r>
        <w:rPr>
          <w:spacing w:val="-7"/>
        </w:rPr>
        <w:t>е</w:t>
      </w:r>
      <w:r>
        <w:rPr>
          <w:spacing w:val="-5"/>
        </w:rPr>
        <w:t>о</w:t>
      </w:r>
      <w:r>
        <w:rPr>
          <w:spacing w:val="-2"/>
        </w:rPr>
        <w:t>б</w:t>
      </w:r>
      <w:r>
        <w:t>р</w:t>
      </w:r>
      <w:r>
        <w:rPr>
          <w:spacing w:val="4"/>
        </w:rPr>
        <w:t>а</w:t>
      </w:r>
      <w:r>
        <w:rPr>
          <w:spacing w:val="-1"/>
        </w:rPr>
        <w:t>з</w:t>
      </w:r>
      <w:r>
        <w:rPr>
          <w:spacing w:val="-5"/>
        </w:rPr>
        <w:t>о</w:t>
      </w:r>
      <w:r>
        <w:rPr>
          <w:spacing w:val="1"/>
        </w:rPr>
        <w:t>в</w:t>
      </w:r>
      <w:r>
        <w:rPr>
          <w:spacing w:val="2"/>
        </w:rPr>
        <w:t>а</w:t>
      </w:r>
      <w:r>
        <w:rPr>
          <w:spacing w:val="4"/>
        </w:rPr>
        <w:t>т</w:t>
      </w:r>
      <w:r>
        <w:rPr>
          <w:spacing w:val="-7"/>
        </w:rPr>
        <w:t>е</w:t>
      </w:r>
      <w:r>
        <w:t>ля</w:t>
      </w:r>
    </w:p>
    <w:p w:rsidR="00ED3E79" w:rsidRDefault="00ED3E79">
      <w:pPr>
        <w:pStyle w:val="a3"/>
        <w:numPr>
          <w:ilvl w:val="0"/>
          <w:numId w:val="7"/>
        </w:numPr>
        <w:tabs>
          <w:tab w:val="left" w:pos="763"/>
        </w:tabs>
        <w:kinsoku w:val="0"/>
        <w:overflowPunct w:val="0"/>
        <w:spacing w:line="250" w:lineRule="exact"/>
        <w:ind w:left="682" w:hanging="144"/>
      </w:pPr>
      <w:r>
        <w:rPr>
          <w:spacing w:val="-4"/>
        </w:rPr>
        <w:t>В</w:t>
      </w:r>
      <w:r>
        <w:rPr>
          <w:spacing w:val="1"/>
        </w:rPr>
        <w:t>и</w:t>
      </w:r>
      <w:r>
        <w:t>д</w:t>
      </w:r>
      <w:r>
        <w:rPr>
          <w:spacing w:val="-5"/>
        </w:rPr>
        <w:t xml:space="preserve"> </w:t>
      </w:r>
      <w:r>
        <w:rPr>
          <w:spacing w:val="1"/>
        </w:rPr>
        <w:t>и</w:t>
      </w:r>
      <w:r>
        <w:rPr>
          <w:spacing w:val="-2"/>
        </w:rPr>
        <w:t>с</w:t>
      </w:r>
      <w:r>
        <w:rPr>
          <w:spacing w:val="1"/>
        </w:rPr>
        <w:t>п</w:t>
      </w:r>
      <w:r>
        <w:rPr>
          <w:spacing w:val="-5"/>
        </w:rPr>
        <w:t>о</w:t>
      </w:r>
      <w:r>
        <w:t>л</w:t>
      </w:r>
      <w:r>
        <w:rPr>
          <w:spacing w:val="1"/>
        </w:rPr>
        <w:t>н</w:t>
      </w:r>
      <w:r>
        <w:rPr>
          <w:spacing w:val="-7"/>
        </w:rPr>
        <w:t>е</w:t>
      </w:r>
      <w:r>
        <w:rPr>
          <w:spacing w:val="1"/>
        </w:rPr>
        <w:t>ни</w:t>
      </w:r>
      <w:r>
        <w:t>я</w:t>
      </w:r>
      <w:r>
        <w:rPr>
          <w:spacing w:val="1"/>
        </w:rPr>
        <w:t xml:space="preserve"> </w:t>
      </w:r>
      <w:r>
        <w:rPr>
          <w:spacing w:val="-2"/>
        </w:rPr>
        <w:t>(</w:t>
      </w:r>
      <w:r>
        <w:t>т</w:t>
      </w:r>
      <w:r>
        <w:rPr>
          <w:spacing w:val="2"/>
        </w:rPr>
        <w:t>а</w:t>
      </w:r>
      <w:r>
        <w:rPr>
          <w:spacing w:val="-2"/>
        </w:rPr>
        <w:t>б</w:t>
      </w:r>
      <w:r>
        <w:t>л</w:t>
      </w:r>
      <w:r>
        <w:rPr>
          <w:spacing w:val="-3"/>
        </w:rPr>
        <w:t>и</w:t>
      </w:r>
      <w:r>
        <w:rPr>
          <w:spacing w:val="1"/>
        </w:rPr>
        <w:t>ц</w:t>
      </w:r>
      <w:r>
        <w:t>а</w:t>
      </w:r>
      <w:r>
        <w:rPr>
          <w:spacing w:val="4"/>
        </w:rPr>
        <w:t xml:space="preserve"> </w:t>
      </w:r>
      <w:r>
        <w:t>1)</w:t>
      </w:r>
    </w:p>
    <w:p w:rsidR="00ED3E79" w:rsidRDefault="00ED3E79">
      <w:pPr>
        <w:pStyle w:val="a3"/>
        <w:numPr>
          <w:ilvl w:val="0"/>
          <w:numId w:val="7"/>
        </w:numPr>
        <w:tabs>
          <w:tab w:val="left" w:pos="758"/>
        </w:tabs>
        <w:kinsoku w:val="0"/>
        <w:overflowPunct w:val="0"/>
        <w:spacing w:before="1"/>
        <w:ind w:hanging="221"/>
      </w:pPr>
      <w:r>
        <w:rPr>
          <w:spacing w:val="1"/>
        </w:rPr>
        <w:t>К</w:t>
      </w:r>
      <w:r>
        <w:rPr>
          <w:spacing w:val="-5"/>
        </w:rPr>
        <w:t>о</w:t>
      </w:r>
      <w:r>
        <w:t>д м</w:t>
      </w:r>
      <w:r>
        <w:rPr>
          <w:spacing w:val="-6"/>
        </w:rPr>
        <w:t>о</w:t>
      </w:r>
      <w:r>
        <w:rPr>
          <w:spacing w:val="-2"/>
        </w:rPr>
        <w:t>д</w:t>
      </w:r>
      <w:r>
        <w:rPr>
          <w:spacing w:val="1"/>
        </w:rPr>
        <w:t>и</w:t>
      </w:r>
      <w:r>
        <w:t>ф</w:t>
      </w:r>
      <w:r>
        <w:rPr>
          <w:spacing w:val="1"/>
        </w:rPr>
        <w:t>и</w:t>
      </w:r>
      <w:r>
        <w:rPr>
          <w:spacing w:val="-2"/>
        </w:rPr>
        <w:t>к</w:t>
      </w:r>
      <w:r>
        <w:rPr>
          <w:spacing w:val="2"/>
        </w:rPr>
        <w:t>а</w:t>
      </w:r>
      <w:r>
        <w:rPr>
          <w:spacing w:val="1"/>
        </w:rPr>
        <w:t>ц</w:t>
      </w:r>
      <w:r>
        <w:rPr>
          <w:spacing w:val="-3"/>
        </w:rPr>
        <w:t>и</w:t>
      </w:r>
      <w:r>
        <w:t>и</w:t>
      </w: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  <w:r>
        <w:br w:type="column"/>
      </w: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</w:p>
    <w:p w:rsidR="00ED3E79" w:rsidRDefault="00ED3E79">
      <w:pPr>
        <w:kinsoku w:val="0"/>
        <w:overflowPunct w:val="0"/>
        <w:spacing w:before="11" w:line="220" w:lineRule="exact"/>
        <w:rPr>
          <w:sz w:val="22"/>
          <w:szCs w:val="22"/>
        </w:rPr>
      </w:pPr>
    </w:p>
    <w:p w:rsidR="00ED3E79" w:rsidRDefault="00ED3E79">
      <w:pPr>
        <w:kinsoku w:val="0"/>
        <w:overflowPunct w:val="0"/>
        <w:ind w:left="25"/>
        <w:rPr>
          <w:sz w:val="22"/>
          <w:szCs w:val="22"/>
        </w:rPr>
      </w:pPr>
      <w:r>
        <w:rPr>
          <w:i/>
          <w:iCs/>
          <w:sz w:val="22"/>
          <w:szCs w:val="22"/>
          <w:u w:val="single"/>
        </w:rPr>
        <w:t xml:space="preserve"> </w:t>
      </w:r>
      <w:r>
        <w:rPr>
          <w:i/>
          <w:iCs/>
          <w:spacing w:val="-1"/>
          <w:sz w:val="22"/>
          <w:szCs w:val="22"/>
          <w:u w:val="single"/>
        </w:rPr>
        <w:t>Б</w:t>
      </w:r>
      <w:r>
        <w:rPr>
          <w:i/>
          <w:iCs/>
          <w:sz w:val="22"/>
          <w:szCs w:val="22"/>
          <w:u w:val="single"/>
        </w:rPr>
        <w:t>азовое  и</w:t>
      </w:r>
      <w:r>
        <w:rPr>
          <w:i/>
          <w:iCs/>
          <w:spacing w:val="-2"/>
          <w:sz w:val="22"/>
          <w:szCs w:val="22"/>
          <w:u w:val="single"/>
        </w:rPr>
        <w:t>с</w:t>
      </w:r>
      <w:r>
        <w:rPr>
          <w:i/>
          <w:iCs/>
          <w:sz w:val="22"/>
          <w:szCs w:val="22"/>
          <w:u w:val="single"/>
        </w:rPr>
        <w:t>полн</w:t>
      </w:r>
      <w:r>
        <w:rPr>
          <w:i/>
          <w:iCs/>
          <w:spacing w:val="-2"/>
          <w:sz w:val="22"/>
          <w:szCs w:val="22"/>
          <w:u w:val="single"/>
        </w:rPr>
        <w:t>е</w:t>
      </w:r>
      <w:r>
        <w:rPr>
          <w:i/>
          <w:iCs/>
          <w:sz w:val="22"/>
          <w:szCs w:val="22"/>
          <w:u w:val="single"/>
        </w:rPr>
        <w:t xml:space="preserve">н ие </w:t>
      </w:r>
      <w:r>
        <w:rPr>
          <w:i/>
          <w:iCs/>
          <w:spacing w:val="1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- о</w:t>
      </w:r>
      <w:r>
        <w:rPr>
          <w:i/>
          <w:iCs/>
          <w:spacing w:val="-6"/>
          <w:sz w:val="22"/>
          <w:szCs w:val="22"/>
          <w:u w:val="single"/>
        </w:rPr>
        <w:t>б</w:t>
      </w:r>
      <w:r>
        <w:rPr>
          <w:i/>
          <w:iCs/>
          <w:sz w:val="22"/>
          <w:szCs w:val="22"/>
          <w:u w:val="single"/>
        </w:rPr>
        <w:t>щ</w:t>
      </w:r>
      <w:r>
        <w:rPr>
          <w:i/>
          <w:iCs/>
          <w:spacing w:val="1"/>
          <w:sz w:val="22"/>
          <w:szCs w:val="22"/>
          <w:u w:val="single"/>
        </w:rPr>
        <w:t xml:space="preserve"> </w:t>
      </w:r>
      <w:r>
        <w:rPr>
          <w:i/>
          <w:iCs/>
          <w:spacing w:val="-2"/>
          <w:sz w:val="22"/>
          <w:szCs w:val="22"/>
          <w:u w:val="single"/>
        </w:rPr>
        <w:t>е</w:t>
      </w:r>
      <w:r>
        <w:rPr>
          <w:i/>
          <w:iCs/>
          <w:sz w:val="22"/>
          <w:szCs w:val="22"/>
          <w:u w:val="single"/>
        </w:rPr>
        <w:t>про</w:t>
      </w:r>
      <w:r>
        <w:rPr>
          <w:i/>
          <w:iCs/>
          <w:spacing w:val="-2"/>
          <w:sz w:val="22"/>
          <w:szCs w:val="22"/>
          <w:u w:val="single"/>
        </w:rPr>
        <w:t>м</w:t>
      </w:r>
      <w:r>
        <w:rPr>
          <w:i/>
          <w:iCs/>
          <w:spacing w:val="-1"/>
          <w:sz w:val="22"/>
          <w:szCs w:val="22"/>
          <w:u w:val="single"/>
        </w:rPr>
        <w:t>ы</w:t>
      </w:r>
      <w:r>
        <w:rPr>
          <w:i/>
          <w:iCs/>
          <w:sz w:val="22"/>
          <w:szCs w:val="22"/>
          <w:u w:val="single"/>
        </w:rPr>
        <w:t>ш</w:t>
      </w:r>
      <w:r>
        <w:rPr>
          <w:i/>
          <w:iCs/>
          <w:spacing w:val="1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л</w:t>
      </w:r>
      <w:r>
        <w:rPr>
          <w:i/>
          <w:iCs/>
          <w:spacing w:val="-3"/>
          <w:sz w:val="22"/>
          <w:szCs w:val="22"/>
          <w:u w:val="single"/>
        </w:rPr>
        <w:t>е</w:t>
      </w:r>
      <w:r>
        <w:rPr>
          <w:i/>
          <w:iCs/>
          <w:sz w:val="22"/>
          <w:szCs w:val="22"/>
          <w:u w:val="single"/>
        </w:rPr>
        <w:t>н н ое</w:t>
      </w:r>
    </w:p>
    <w:p w:rsidR="00ED3E79" w:rsidRDefault="00ED3E79">
      <w:pPr>
        <w:kinsoku w:val="0"/>
        <w:overflowPunct w:val="0"/>
        <w:ind w:left="25"/>
        <w:rPr>
          <w:sz w:val="22"/>
          <w:szCs w:val="22"/>
        </w:rPr>
        <w:sectPr w:rsidR="00ED3E79">
          <w:type w:val="continuous"/>
          <w:pgSz w:w="11904" w:h="16840"/>
          <w:pgMar w:top="280" w:right="620" w:bottom="0" w:left="720" w:header="720" w:footer="720" w:gutter="0"/>
          <w:cols w:num="2" w:space="720" w:equalWidth="0">
            <w:col w:w="3416" w:space="40"/>
            <w:col w:w="7108"/>
          </w:cols>
          <w:noEndnote/>
        </w:sectPr>
      </w:pPr>
    </w:p>
    <w:p w:rsidR="00ED3E79" w:rsidRDefault="00ED3E79">
      <w:pPr>
        <w:pStyle w:val="a3"/>
        <w:numPr>
          <w:ilvl w:val="0"/>
          <w:numId w:val="7"/>
        </w:numPr>
        <w:tabs>
          <w:tab w:val="left" w:pos="763"/>
        </w:tabs>
        <w:kinsoku w:val="0"/>
        <w:overflowPunct w:val="0"/>
        <w:spacing w:before="1"/>
        <w:ind w:left="763"/>
      </w:pPr>
      <w:r>
        <w:rPr>
          <w:spacing w:val="-4"/>
        </w:rPr>
        <w:lastRenderedPageBreak/>
        <w:t>В</w:t>
      </w:r>
      <w:r>
        <w:rPr>
          <w:spacing w:val="1"/>
        </w:rPr>
        <w:t>и</w:t>
      </w:r>
      <w:r>
        <w:t>д</w:t>
      </w:r>
      <w:r>
        <w:rPr>
          <w:spacing w:val="-5"/>
        </w:rPr>
        <w:t xml:space="preserve"> </w:t>
      </w:r>
      <w:r>
        <w:rPr>
          <w:spacing w:val="1"/>
        </w:rPr>
        <w:t>и</w:t>
      </w:r>
      <w:r>
        <w:rPr>
          <w:spacing w:val="-1"/>
        </w:rPr>
        <w:t>з</w:t>
      </w:r>
      <w:r>
        <w:t>м</w:t>
      </w:r>
      <w:r>
        <w:rPr>
          <w:spacing w:val="-8"/>
        </w:rPr>
        <w:t>е</w:t>
      </w:r>
      <w:r>
        <w:t>р</w:t>
      </w:r>
      <w:r>
        <w:rPr>
          <w:spacing w:val="3"/>
        </w:rPr>
        <w:t>я</w:t>
      </w:r>
      <w:r>
        <w:rPr>
          <w:spacing w:val="-7"/>
        </w:rPr>
        <w:t>е</w:t>
      </w:r>
      <w:r>
        <w:rPr>
          <w:spacing w:val="3"/>
        </w:rPr>
        <w:t>м</w:t>
      </w:r>
      <w:r>
        <w:rPr>
          <w:spacing w:val="-5"/>
        </w:rPr>
        <w:t>о</w:t>
      </w:r>
      <w:r>
        <w:rPr>
          <w:spacing w:val="5"/>
        </w:rPr>
        <w:t>г</w:t>
      </w:r>
      <w:r>
        <w:t>о</w:t>
      </w:r>
      <w:r>
        <w:rPr>
          <w:spacing w:val="-3"/>
        </w:rPr>
        <w:t xml:space="preserve"> </w:t>
      </w:r>
      <w:r>
        <w:rPr>
          <w:spacing w:val="-2"/>
        </w:rPr>
        <w:t>д</w:t>
      </w:r>
      <w:r>
        <w:rPr>
          <w:spacing w:val="2"/>
        </w:rPr>
        <w:t>а</w:t>
      </w:r>
      <w:r>
        <w:rPr>
          <w:spacing w:val="1"/>
        </w:rPr>
        <w:t>в</w:t>
      </w:r>
      <w:r>
        <w:t>л</w:t>
      </w:r>
      <w:r>
        <w:rPr>
          <w:spacing w:val="-7"/>
        </w:rPr>
        <w:t>е</w:t>
      </w:r>
      <w:r>
        <w:rPr>
          <w:spacing w:val="1"/>
        </w:rPr>
        <w:t>ни</w:t>
      </w:r>
      <w:r>
        <w:t>я</w:t>
      </w:r>
      <w:r>
        <w:rPr>
          <w:spacing w:val="1"/>
        </w:rPr>
        <w:t xml:space="preserve"> </w:t>
      </w:r>
      <w:r>
        <w:rPr>
          <w:spacing w:val="-2"/>
        </w:rPr>
        <w:t>(</w:t>
      </w:r>
      <w:r>
        <w:t>т</w:t>
      </w:r>
      <w:r>
        <w:rPr>
          <w:spacing w:val="-4"/>
        </w:rPr>
        <w:t>и</w:t>
      </w:r>
      <w:r>
        <w:t>п</w:t>
      </w:r>
      <w:r>
        <w:rPr>
          <w:spacing w:val="-1"/>
        </w:rPr>
        <w:t xml:space="preserve"> </w:t>
      </w:r>
      <w:r>
        <w:rPr>
          <w:spacing w:val="1"/>
        </w:rPr>
        <w:t>п</w:t>
      </w:r>
      <w:r>
        <w:t>р</w:t>
      </w:r>
      <w:r>
        <w:rPr>
          <w:spacing w:val="-2"/>
        </w:rPr>
        <w:t>е</w:t>
      </w:r>
      <w:r>
        <w:rPr>
          <w:spacing w:val="-5"/>
        </w:rPr>
        <w:t>о</w:t>
      </w:r>
      <w:r>
        <w:rPr>
          <w:spacing w:val="-2"/>
        </w:rPr>
        <w:t>б</w:t>
      </w:r>
      <w:r>
        <w:t>р</w:t>
      </w:r>
      <w:r>
        <w:rPr>
          <w:spacing w:val="2"/>
        </w:rPr>
        <w:t>а</w:t>
      </w:r>
      <w:r>
        <w:rPr>
          <w:spacing w:val="-1"/>
        </w:rPr>
        <w:t>з</w:t>
      </w:r>
      <w:r>
        <w:rPr>
          <w:spacing w:val="-5"/>
        </w:rPr>
        <w:t>о</w:t>
      </w:r>
      <w:r>
        <w:rPr>
          <w:spacing w:val="1"/>
        </w:rPr>
        <w:t>в</w:t>
      </w:r>
      <w:r>
        <w:rPr>
          <w:spacing w:val="2"/>
        </w:rPr>
        <w:t>а</w:t>
      </w:r>
      <w:r>
        <w:rPr>
          <w:spacing w:val="4"/>
        </w:rPr>
        <w:t>т</w:t>
      </w:r>
      <w:r>
        <w:rPr>
          <w:spacing w:val="-7"/>
        </w:rPr>
        <w:t>е</w:t>
      </w:r>
      <w:r>
        <w:t>ля</w:t>
      </w:r>
      <w:r>
        <w:rPr>
          <w:spacing w:val="2"/>
        </w:rPr>
        <w:t>)</w:t>
      </w:r>
      <w:r>
        <w:t>:</w:t>
      </w:r>
    </w:p>
    <w:p w:rsidR="00ED3E79" w:rsidRDefault="00ED3E79">
      <w:pPr>
        <w:pStyle w:val="a3"/>
        <w:numPr>
          <w:ilvl w:val="1"/>
          <w:numId w:val="7"/>
        </w:numPr>
        <w:tabs>
          <w:tab w:val="left" w:pos="950"/>
          <w:tab w:val="left" w:pos="4787"/>
        </w:tabs>
        <w:kinsoku w:val="0"/>
        <w:overflowPunct w:val="0"/>
        <w:spacing w:line="230" w:lineRule="exact"/>
        <w:ind w:left="950"/>
      </w:pPr>
      <w:r>
        <w:rPr>
          <w:spacing w:val="2"/>
        </w:rPr>
        <w:t>а</w:t>
      </w:r>
      <w:r>
        <w:rPr>
          <w:spacing w:val="-2"/>
        </w:rPr>
        <w:t>бс</w:t>
      </w:r>
      <w:r>
        <w:rPr>
          <w:spacing w:val="-5"/>
        </w:rPr>
        <w:t>о</w:t>
      </w:r>
      <w:r>
        <w:t>л</w:t>
      </w:r>
      <w:r>
        <w:rPr>
          <w:spacing w:val="-2"/>
        </w:rPr>
        <w:t>ю</w:t>
      </w:r>
      <w:r>
        <w:t>т</w:t>
      </w:r>
      <w:r>
        <w:rPr>
          <w:spacing w:val="1"/>
        </w:rPr>
        <w:t>н</w:t>
      </w:r>
      <w:r>
        <w:t>ое</w:t>
      </w:r>
      <w:r>
        <w:tab/>
        <w:t>-</w:t>
      </w:r>
      <w:r>
        <w:rPr>
          <w:spacing w:val="1"/>
        </w:rPr>
        <w:t xml:space="preserve"> </w:t>
      </w:r>
      <w:r>
        <w:rPr>
          <w:spacing w:val="-2"/>
        </w:rPr>
        <w:t>ДА</w:t>
      </w:r>
    </w:p>
    <w:p w:rsidR="00ED3E79" w:rsidRDefault="00ED3E79">
      <w:pPr>
        <w:pStyle w:val="a3"/>
        <w:numPr>
          <w:ilvl w:val="1"/>
          <w:numId w:val="7"/>
        </w:numPr>
        <w:tabs>
          <w:tab w:val="left" w:pos="950"/>
          <w:tab w:val="left" w:pos="4787"/>
        </w:tabs>
        <w:kinsoku w:val="0"/>
        <w:overflowPunct w:val="0"/>
        <w:spacing w:line="230" w:lineRule="exact"/>
        <w:ind w:left="950"/>
      </w:pPr>
      <w:r>
        <w:rPr>
          <w:spacing w:val="1"/>
        </w:rPr>
        <w:t>и</w:t>
      </w:r>
      <w:r>
        <w:rPr>
          <w:spacing w:val="-1"/>
        </w:rPr>
        <w:t>з</w:t>
      </w:r>
      <w:r>
        <w:rPr>
          <w:spacing w:val="-2"/>
        </w:rPr>
        <w:t>б</w:t>
      </w:r>
      <w:r>
        <w:t>ыт</w:t>
      </w:r>
      <w:r>
        <w:rPr>
          <w:spacing w:val="-5"/>
        </w:rPr>
        <w:t>о</w:t>
      </w:r>
      <w:r>
        <w:rPr>
          <w:spacing w:val="-1"/>
        </w:rPr>
        <w:t>ч</w:t>
      </w:r>
      <w:r>
        <w:rPr>
          <w:spacing w:val="1"/>
        </w:rPr>
        <w:t>н</w:t>
      </w:r>
      <w:r>
        <w:t>ое</w:t>
      </w:r>
      <w:r>
        <w:tab/>
        <w:t>-</w:t>
      </w:r>
      <w:r>
        <w:rPr>
          <w:spacing w:val="1"/>
        </w:rPr>
        <w:t xml:space="preserve"> </w:t>
      </w:r>
      <w:r>
        <w:rPr>
          <w:spacing w:val="-2"/>
        </w:rPr>
        <w:t>ДИ</w:t>
      </w:r>
    </w:p>
    <w:p w:rsidR="00ED3E79" w:rsidRDefault="00ED3E79">
      <w:pPr>
        <w:pStyle w:val="a3"/>
        <w:numPr>
          <w:ilvl w:val="1"/>
          <w:numId w:val="7"/>
        </w:numPr>
        <w:tabs>
          <w:tab w:val="left" w:pos="950"/>
          <w:tab w:val="left" w:pos="4787"/>
        </w:tabs>
        <w:kinsoku w:val="0"/>
        <w:overflowPunct w:val="0"/>
        <w:spacing w:line="226" w:lineRule="exact"/>
        <w:ind w:left="950"/>
      </w:pPr>
      <w:r>
        <w:rPr>
          <w:spacing w:val="-2"/>
        </w:rPr>
        <w:t>д</w:t>
      </w:r>
      <w:r>
        <w:rPr>
          <w:spacing w:val="2"/>
        </w:rPr>
        <w:t>а</w:t>
      </w:r>
      <w:r>
        <w:rPr>
          <w:spacing w:val="1"/>
        </w:rPr>
        <w:t>в</w:t>
      </w:r>
      <w:r>
        <w:t>л</w:t>
      </w:r>
      <w:r>
        <w:rPr>
          <w:spacing w:val="-7"/>
        </w:rPr>
        <w:t>е</w:t>
      </w:r>
      <w:r>
        <w:rPr>
          <w:spacing w:val="1"/>
        </w:rPr>
        <w:t>ни</w:t>
      </w:r>
      <w:r>
        <w:rPr>
          <w:spacing w:val="-6"/>
        </w:rPr>
        <w:t>е</w:t>
      </w:r>
      <w:r>
        <w:rPr>
          <w:spacing w:val="-2"/>
        </w:rPr>
        <w:t>-</w:t>
      </w:r>
      <w:r>
        <w:t>р</w:t>
      </w:r>
      <w:r>
        <w:rPr>
          <w:spacing w:val="2"/>
        </w:rPr>
        <w:t>а</w:t>
      </w:r>
      <w:r>
        <w:rPr>
          <w:spacing w:val="-1"/>
        </w:rPr>
        <w:t>з</w:t>
      </w:r>
      <w:r>
        <w:t>р</w:t>
      </w:r>
      <w:r>
        <w:rPr>
          <w:spacing w:val="-7"/>
        </w:rPr>
        <w:t>е</w:t>
      </w:r>
      <w:r>
        <w:rPr>
          <w:spacing w:val="5"/>
        </w:rPr>
        <w:t>ж</w:t>
      </w:r>
      <w:r>
        <w:rPr>
          <w:spacing w:val="-7"/>
        </w:rPr>
        <w:t>е</w:t>
      </w:r>
      <w:r>
        <w:rPr>
          <w:spacing w:val="1"/>
        </w:rPr>
        <w:t>н</w:t>
      </w:r>
      <w:r>
        <w:rPr>
          <w:spacing w:val="6"/>
        </w:rPr>
        <w:t>и</w:t>
      </w:r>
      <w:r>
        <w:t>е</w:t>
      </w:r>
      <w:r>
        <w:tab/>
        <w:t>-</w:t>
      </w:r>
      <w:r>
        <w:rPr>
          <w:spacing w:val="1"/>
        </w:rPr>
        <w:t xml:space="preserve"> </w:t>
      </w:r>
      <w:r>
        <w:rPr>
          <w:spacing w:val="-2"/>
        </w:rPr>
        <w:t>ДВ</w:t>
      </w:r>
    </w:p>
    <w:p w:rsidR="00ED3E79" w:rsidRDefault="00ED3E79">
      <w:pPr>
        <w:pStyle w:val="a3"/>
        <w:numPr>
          <w:ilvl w:val="1"/>
          <w:numId w:val="7"/>
        </w:numPr>
        <w:tabs>
          <w:tab w:val="left" w:pos="950"/>
          <w:tab w:val="left" w:pos="4787"/>
        </w:tabs>
        <w:kinsoku w:val="0"/>
        <w:overflowPunct w:val="0"/>
        <w:spacing w:line="231" w:lineRule="exact"/>
        <w:ind w:left="950"/>
      </w:pPr>
      <w:r>
        <w:rPr>
          <w:spacing w:val="1"/>
        </w:rPr>
        <w:t>и</w:t>
      </w:r>
      <w:r>
        <w:rPr>
          <w:spacing w:val="-1"/>
        </w:rPr>
        <w:t>з</w:t>
      </w:r>
      <w:r>
        <w:rPr>
          <w:spacing w:val="-2"/>
        </w:rPr>
        <w:t>б</w:t>
      </w:r>
      <w:r>
        <w:t>ыт</w:t>
      </w:r>
      <w:r>
        <w:rPr>
          <w:spacing w:val="-5"/>
        </w:rPr>
        <w:t>о</w:t>
      </w:r>
      <w:r>
        <w:rPr>
          <w:spacing w:val="-1"/>
        </w:rPr>
        <w:t>ч</w:t>
      </w:r>
      <w:r>
        <w:rPr>
          <w:spacing w:val="1"/>
        </w:rPr>
        <w:t>н</w:t>
      </w:r>
      <w:r>
        <w:t>ое</w:t>
      </w:r>
      <w:r>
        <w:rPr>
          <w:spacing w:val="-5"/>
        </w:rPr>
        <w:t xml:space="preserve"> </w:t>
      </w:r>
      <w:r>
        <w:rPr>
          <w:spacing w:val="-2"/>
        </w:rPr>
        <w:t>д</w:t>
      </w:r>
      <w:r>
        <w:rPr>
          <w:spacing w:val="2"/>
        </w:rPr>
        <w:t>а</w:t>
      </w:r>
      <w:r>
        <w:rPr>
          <w:spacing w:val="1"/>
        </w:rPr>
        <w:t>в</w:t>
      </w:r>
      <w:r>
        <w:t>л</w:t>
      </w:r>
      <w:r>
        <w:rPr>
          <w:spacing w:val="-7"/>
        </w:rPr>
        <w:t>е</w:t>
      </w:r>
      <w:r>
        <w:rPr>
          <w:spacing w:val="1"/>
        </w:rPr>
        <w:t>н</w:t>
      </w:r>
      <w:r>
        <w:rPr>
          <w:spacing w:val="6"/>
        </w:rPr>
        <w:t>и</w:t>
      </w:r>
      <w:r>
        <w:rPr>
          <w:spacing w:val="-4"/>
        </w:rPr>
        <w:t>е</w:t>
      </w:r>
      <w:r>
        <w:rPr>
          <w:spacing w:val="-2"/>
        </w:rPr>
        <w:t>-</w:t>
      </w:r>
      <w:r>
        <w:t>р</w:t>
      </w:r>
      <w:r>
        <w:rPr>
          <w:spacing w:val="2"/>
        </w:rPr>
        <w:t>а</w:t>
      </w:r>
      <w:r>
        <w:rPr>
          <w:spacing w:val="-1"/>
        </w:rPr>
        <w:t>з</w:t>
      </w:r>
      <w:r>
        <w:t>р</w:t>
      </w:r>
      <w:r>
        <w:rPr>
          <w:spacing w:val="-7"/>
        </w:rPr>
        <w:t>е</w:t>
      </w:r>
      <w:r>
        <w:rPr>
          <w:spacing w:val="5"/>
        </w:rPr>
        <w:t>ж</w:t>
      </w:r>
      <w:r>
        <w:rPr>
          <w:spacing w:val="-7"/>
        </w:rPr>
        <w:t>е</w:t>
      </w:r>
      <w:r>
        <w:rPr>
          <w:spacing w:val="1"/>
        </w:rPr>
        <w:t>н</w:t>
      </w:r>
      <w:r>
        <w:rPr>
          <w:spacing w:val="6"/>
        </w:rPr>
        <w:t>и</w:t>
      </w:r>
      <w:r>
        <w:t>е</w:t>
      </w:r>
      <w:r>
        <w:tab/>
        <w:t>-</w:t>
      </w:r>
      <w:r>
        <w:rPr>
          <w:spacing w:val="1"/>
        </w:rPr>
        <w:t xml:space="preserve"> </w:t>
      </w:r>
      <w:r>
        <w:rPr>
          <w:spacing w:val="-2"/>
        </w:rPr>
        <w:t>ДИ</w:t>
      </w:r>
      <w:r>
        <w:t>В</w:t>
      </w:r>
    </w:p>
    <w:p w:rsidR="00ED3E79" w:rsidRDefault="00ED3E79">
      <w:pPr>
        <w:pStyle w:val="a3"/>
        <w:numPr>
          <w:ilvl w:val="1"/>
          <w:numId w:val="7"/>
        </w:numPr>
        <w:tabs>
          <w:tab w:val="left" w:pos="950"/>
          <w:tab w:val="left" w:pos="4787"/>
        </w:tabs>
        <w:kinsoku w:val="0"/>
        <w:overflowPunct w:val="0"/>
        <w:spacing w:line="226" w:lineRule="exact"/>
        <w:ind w:left="950"/>
      </w:pPr>
      <w:r>
        <w:rPr>
          <w:spacing w:val="-2"/>
        </w:rPr>
        <w:t>д</w:t>
      </w:r>
      <w:r>
        <w:rPr>
          <w:spacing w:val="1"/>
        </w:rPr>
        <w:t>и</w:t>
      </w:r>
      <w:r>
        <w:t>фф</w:t>
      </w:r>
      <w:r>
        <w:rPr>
          <w:spacing w:val="-7"/>
        </w:rPr>
        <w:t>е</w:t>
      </w:r>
      <w:r>
        <w:rPr>
          <w:spacing w:val="4"/>
        </w:rPr>
        <w:t>р</w:t>
      </w:r>
      <w:r>
        <w:rPr>
          <w:spacing w:val="-7"/>
        </w:rPr>
        <w:t>е</w:t>
      </w:r>
      <w:r>
        <w:rPr>
          <w:spacing w:val="1"/>
        </w:rPr>
        <w:t>нц</w:t>
      </w:r>
      <w:r>
        <w:rPr>
          <w:spacing w:val="-3"/>
        </w:rPr>
        <w:t>и</w:t>
      </w:r>
      <w:r>
        <w:rPr>
          <w:spacing w:val="2"/>
        </w:rPr>
        <w:t>а</w:t>
      </w:r>
      <w:r>
        <w:t>ль</w:t>
      </w:r>
      <w:r>
        <w:rPr>
          <w:spacing w:val="2"/>
        </w:rPr>
        <w:t>н</w:t>
      </w:r>
      <w:r>
        <w:rPr>
          <w:spacing w:val="-5"/>
        </w:rPr>
        <w:t>о</w:t>
      </w:r>
      <w:r>
        <w:t>е</w:t>
      </w:r>
      <w:r>
        <w:tab/>
        <w:t>-</w:t>
      </w:r>
      <w:r>
        <w:rPr>
          <w:spacing w:val="1"/>
        </w:rPr>
        <w:t xml:space="preserve"> </w:t>
      </w:r>
      <w:r>
        <w:rPr>
          <w:spacing w:val="-2"/>
        </w:rPr>
        <w:t>ДД</w:t>
      </w:r>
    </w:p>
    <w:p w:rsidR="00ED3E79" w:rsidRDefault="00ED3E79">
      <w:pPr>
        <w:pStyle w:val="a3"/>
        <w:numPr>
          <w:ilvl w:val="1"/>
          <w:numId w:val="7"/>
        </w:numPr>
        <w:tabs>
          <w:tab w:val="left" w:pos="950"/>
          <w:tab w:val="left" w:pos="4787"/>
        </w:tabs>
        <w:kinsoku w:val="0"/>
        <w:overflowPunct w:val="0"/>
        <w:spacing w:line="226" w:lineRule="exact"/>
        <w:ind w:left="950"/>
      </w:pPr>
      <w:r>
        <w:t>г</w:t>
      </w:r>
      <w:r>
        <w:rPr>
          <w:spacing w:val="1"/>
        </w:rPr>
        <w:t>и</w:t>
      </w:r>
      <w:r>
        <w:rPr>
          <w:spacing w:val="-2"/>
        </w:rPr>
        <w:t>д</w:t>
      </w:r>
      <w:r>
        <w:t>р</w:t>
      </w:r>
      <w:r>
        <w:rPr>
          <w:spacing w:val="-5"/>
        </w:rPr>
        <w:t>о</w:t>
      </w:r>
      <w:r>
        <w:rPr>
          <w:spacing w:val="-2"/>
        </w:rPr>
        <w:t>с</w:t>
      </w:r>
      <w:r>
        <w:t>т</w:t>
      </w:r>
      <w:r>
        <w:rPr>
          <w:spacing w:val="2"/>
        </w:rPr>
        <w:t>а</w:t>
      </w:r>
      <w:r>
        <w:t>т</w:t>
      </w:r>
      <w:r>
        <w:rPr>
          <w:spacing w:val="1"/>
        </w:rPr>
        <w:t>и</w:t>
      </w:r>
      <w:r>
        <w:rPr>
          <w:spacing w:val="-1"/>
        </w:rPr>
        <w:t>ч</w:t>
      </w:r>
      <w:r>
        <w:rPr>
          <w:spacing w:val="-7"/>
        </w:rPr>
        <w:t>е</w:t>
      </w:r>
      <w:r>
        <w:rPr>
          <w:spacing w:val="-2"/>
        </w:rPr>
        <w:t>с</w:t>
      </w:r>
      <w:r>
        <w:rPr>
          <w:spacing w:val="2"/>
        </w:rPr>
        <w:t>к</w:t>
      </w:r>
      <w:r>
        <w:t>ое</w:t>
      </w:r>
      <w:r>
        <w:tab/>
        <w:t>-</w:t>
      </w:r>
      <w:r>
        <w:rPr>
          <w:spacing w:val="1"/>
        </w:rPr>
        <w:t xml:space="preserve"> </w:t>
      </w:r>
      <w:r>
        <w:rPr>
          <w:spacing w:val="-2"/>
        </w:rPr>
        <w:t>ДГ</w:t>
      </w:r>
    </w:p>
    <w:p w:rsidR="00ED3E79" w:rsidRDefault="00ED3E79">
      <w:pPr>
        <w:pStyle w:val="a3"/>
        <w:numPr>
          <w:ilvl w:val="0"/>
          <w:numId w:val="7"/>
        </w:numPr>
        <w:tabs>
          <w:tab w:val="left" w:pos="758"/>
        </w:tabs>
        <w:kinsoku w:val="0"/>
        <w:overflowPunct w:val="0"/>
        <w:spacing w:line="250" w:lineRule="exact"/>
        <w:ind w:hanging="221"/>
      </w:pPr>
      <w:r>
        <w:rPr>
          <w:spacing w:val="1"/>
        </w:rPr>
        <w:t>К</w:t>
      </w:r>
      <w:r>
        <w:rPr>
          <w:spacing w:val="-5"/>
        </w:rPr>
        <w:t>о</w:t>
      </w:r>
      <w:r>
        <w:t>д м</w:t>
      </w:r>
      <w:r>
        <w:rPr>
          <w:spacing w:val="-6"/>
        </w:rPr>
        <w:t>о</w:t>
      </w:r>
      <w:r>
        <w:rPr>
          <w:spacing w:val="2"/>
        </w:rPr>
        <w:t>д</w:t>
      </w:r>
      <w:r>
        <w:rPr>
          <w:spacing w:val="-2"/>
        </w:rPr>
        <w:t>е</w:t>
      </w:r>
      <w:r>
        <w:t>ли</w:t>
      </w:r>
      <w:r>
        <w:rPr>
          <w:spacing w:val="4"/>
        </w:rPr>
        <w:t xml:space="preserve"> </w:t>
      </w:r>
      <w:r>
        <w:rPr>
          <w:spacing w:val="-2"/>
        </w:rPr>
        <w:t>(</w:t>
      </w:r>
      <w:r>
        <w:t>т</w:t>
      </w:r>
      <w:r>
        <w:rPr>
          <w:spacing w:val="2"/>
        </w:rPr>
        <w:t>а</w:t>
      </w:r>
      <w:r>
        <w:rPr>
          <w:spacing w:val="-2"/>
        </w:rPr>
        <w:t>б</w:t>
      </w:r>
      <w:r>
        <w:t>л</w:t>
      </w:r>
      <w:r>
        <w:rPr>
          <w:spacing w:val="-3"/>
        </w:rPr>
        <w:t>и</w:t>
      </w:r>
      <w:r>
        <w:rPr>
          <w:spacing w:val="1"/>
        </w:rPr>
        <w:t>ц</w:t>
      </w:r>
      <w:r>
        <w:t>а</w:t>
      </w:r>
      <w:r>
        <w:rPr>
          <w:spacing w:val="3"/>
        </w:rPr>
        <w:t xml:space="preserve"> </w:t>
      </w:r>
      <w:r>
        <w:t>2</w:t>
      </w:r>
      <w:r>
        <w:rPr>
          <w:spacing w:val="-2"/>
        </w:rPr>
        <w:t>)</w:t>
      </w:r>
      <w:r>
        <w:t>.</w:t>
      </w:r>
    </w:p>
    <w:p w:rsidR="00ED3E79" w:rsidRDefault="00ED3E79">
      <w:pPr>
        <w:kinsoku w:val="0"/>
        <w:overflowPunct w:val="0"/>
        <w:spacing w:before="7" w:line="250" w:lineRule="exact"/>
        <w:ind w:left="1258" w:right="457"/>
        <w:rPr>
          <w:sz w:val="22"/>
          <w:szCs w:val="22"/>
        </w:rPr>
      </w:pPr>
      <w:r>
        <w:rPr>
          <w:spacing w:val="-2"/>
          <w:sz w:val="22"/>
          <w:szCs w:val="22"/>
        </w:rPr>
        <w:t>Д</w:t>
      </w:r>
      <w:r>
        <w:rPr>
          <w:sz w:val="22"/>
          <w:szCs w:val="22"/>
        </w:rPr>
        <w:t>ля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м</w:t>
      </w:r>
      <w:r>
        <w:rPr>
          <w:spacing w:val="-6"/>
          <w:sz w:val="22"/>
          <w:szCs w:val="22"/>
        </w:rPr>
        <w:t>о</w:t>
      </w:r>
      <w:r>
        <w:rPr>
          <w:spacing w:val="-2"/>
          <w:sz w:val="22"/>
          <w:szCs w:val="22"/>
        </w:rPr>
        <w:t>д</w:t>
      </w:r>
      <w:r>
        <w:rPr>
          <w:spacing w:val="-7"/>
          <w:sz w:val="22"/>
          <w:szCs w:val="22"/>
        </w:rPr>
        <w:t>е</w:t>
      </w:r>
      <w:r>
        <w:rPr>
          <w:sz w:val="22"/>
          <w:szCs w:val="22"/>
        </w:rPr>
        <w:t>л</w:t>
      </w:r>
      <w:r>
        <w:rPr>
          <w:spacing w:val="-7"/>
          <w:sz w:val="22"/>
          <w:szCs w:val="22"/>
        </w:rPr>
        <w:t>е</w:t>
      </w:r>
      <w:r>
        <w:rPr>
          <w:sz w:val="22"/>
          <w:szCs w:val="22"/>
        </w:rPr>
        <w:t xml:space="preserve">й </w:t>
      </w:r>
      <w:r>
        <w:rPr>
          <w:spacing w:val="-5"/>
          <w:sz w:val="22"/>
          <w:szCs w:val="22"/>
        </w:rPr>
        <w:t>5</w:t>
      </w:r>
      <w:r>
        <w:rPr>
          <w:sz w:val="22"/>
          <w:szCs w:val="22"/>
        </w:rPr>
        <w:t>х0</w:t>
      </w:r>
      <w:r>
        <w:rPr>
          <w:spacing w:val="-3"/>
          <w:sz w:val="22"/>
          <w:szCs w:val="22"/>
        </w:rPr>
        <w:t xml:space="preserve"> </w:t>
      </w:r>
      <w:r>
        <w:rPr>
          <w:spacing w:val="-5"/>
          <w:sz w:val="22"/>
          <w:szCs w:val="22"/>
        </w:rPr>
        <w:t>у</w:t>
      </w:r>
      <w:r>
        <w:rPr>
          <w:spacing w:val="-7"/>
          <w:sz w:val="22"/>
          <w:szCs w:val="22"/>
        </w:rPr>
        <w:t>к</w:t>
      </w:r>
      <w:r>
        <w:rPr>
          <w:spacing w:val="2"/>
          <w:sz w:val="22"/>
          <w:szCs w:val="22"/>
        </w:rPr>
        <w:t>а</w:t>
      </w:r>
      <w:r>
        <w:rPr>
          <w:spacing w:val="-6"/>
          <w:sz w:val="22"/>
          <w:szCs w:val="22"/>
        </w:rPr>
        <w:t>з</w:t>
      </w:r>
      <w:r>
        <w:rPr>
          <w:spacing w:val="-2"/>
          <w:sz w:val="22"/>
          <w:szCs w:val="22"/>
        </w:rPr>
        <w:t>а</w:t>
      </w:r>
      <w:r>
        <w:rPr>
          <w:sz w:val="22"/>
          <w:szCs w:val="22"/>
        </w:rPr>
        <w:t>ть</w:t>
      </w:r>
      <w:r>
        <w:rPr>
          <w:spacing w:val="-8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в</w:t>
      </w:r>
      <w:r>
        <w:rPr>
          <w:spacing w:val="2"/>
          <w:sz w:val="22"/>
          <w:szCs w:val="22"/>
        </w:rPr>
        <w:t>а</w:t>
      </w:r>
      <w:r>
        <w:rPr>
          <w:spacing w:val="-5"/>
          <w:sz w:val="22"/>
          <w:szCs w:val="22"/>
        </w:rPr>
        <w:t>р</w:t>
      </w:r>
      <w:r>
        <w:rPr>
          <w:spacing w:val="-3"/>
          <w:sz w:val="22"/>
          <w:szCs w:val="22"/>
        </w:rPr>
        <w:t>и</w:t>
      </w:r>
      <w:r>
        <w:rPr>
          <w:spacing w:val="-2"/>
          <w:sz w:val="22"/>
          <w:szCs w:val="22"/>
        </w:rPr>
        <w:t>а</w:t>
      </w:r>
      <w:r>
        <w:rPr>
          <w:spacing w:val="-3"/>
          <w:sz w:val="22"/>
          <w:szCs w:val="22"/>
        </w:rPr>
        <w:t>н</w:t>
      </w:r>
      <w:r>
        <w:rPr>
          <w:sz w:val="22"/>
          <w:szCs w:val="22"/>
        </w:rPr>
        <w:t>т</w:t>
      </w:r>
      <w:r>
        <w:rPr>
          <w:spacing w:val="-8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и</w:t>
      </w:r>
      <w:r>
        <w:rPr>
          <w:spacing w:val="-2"/>
          <w:sz w:val="22"/>
          <w:szCs w:val="22"/>
        </w:rPr>
        <w:t>с</w:t>
      </w:r>
      <w:r>
        <w:rPr>
          <w:spacing w:val="1"/>
          <w:sz w:val="22"/>
          <w:szCs w:val="22"/>
        </w:rPr>
        <w:t>п</w:t>
      </w:r>
      <w:r>
        <w:rPr>
          <w:spacing w:val="-10"/>
          <w:sz w:val="22"/>
          <w:szCs w:val="22"/>
        </w:rPr>
        <w:t>о</w:t>
      </w:r>
      <w:r>
        <w:rPr>
          <w:sz w:val="22"/>
          <w:szCs w:val="22"/>
        </w:rPr>
        <w:t>л</w:t>
      </w:r>
      <w:r>
        <w:rPr>
          <w:spacing w:val="1"/>
          <w:sz w:val="22"/>
          <w:szCs w:val="22"/>
        </w:rPr>
        <w:t>н</w:t>
      </w:r>
      <w:r>
        <w:rPr>
          <w:spacing w:val="-7"/>
          <w:sz w:val="22"/>
          <w:szCs w:val="22"/>
        </w:rPr>
        <w:t>е</w:t>
      </w:r>
      <w:r>
        <w:rPr>
          <w:spacing w:val="-3"/>
          <w:sz w:val="22"/>
          <w:szCs w:val="22"/>
        </w:rPr>
        <w:t>ни</w:t>
      </w:r>
      <w:r>
        <w:rPr>
          <w:sz w:val="22"/>
          <w:szCs w:val="22"/>
        </w:rPr>
        <w:t>я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и</w:t>
      </w:r>
      <w:r>
        <w:rPr>
          <w:spacing w:val="-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д</w:t>
      </w:r>
      <w:r>
        <w:rPr>
          <w:spacing w:val="-5"/>
          <w:sz w:val="22"/>
          <w:szCs w:val="22"/>
        </w:rPr>
        <w:t>л</w:t>
      </w:r>
      <w:r>
        <w:rPr>
          <w:spacing w:val="-3"/>
          <w:sz w:val="22"/>
          <w:szCs w:val="22"/>
        </w:rPr>
        <w:t>ин</w:t>
      </w:r>
      <w:r>
        <w:rPr>
          <w:sz w:val="22"/>
          <w:szCs w:val="22"/>
        </w:rPr>
        <w:t>у</w:t>
      </w:r>
      <w:r>
        <w:rPr>
          <w:spacing w:val="-3"/>
          <w:sz w:val="22"/>
          <w:szCs w:val="22"/>
        </w:rPr>
        <w:t xml:space="preserve"> </w:t>
      </w:r>
      <w:r>
        <w:rPr>
          <w:spacing w:val="-7"/>
          <w:sz w:val="22"/>
          <w:szCs w:val="22"/>
        </w:rPr>
        <w:t>к</w:t>
      </w:r>
      <w:r>
        <w:rPr>
          <w:spacing w:val="2"/>
          <w:sz w:val="22"/>
          <w:szCs w:val="22"/>
        </w:rPr>
        <w:t>а</w:t>
      </w:r>
      <w:r>
        <w:rPr>
          <w:spacing w:val="-2"/>
          <w:sz w:val="22"/>
          <w:szCs w:val="22"/>
        </w:rPr>
        <w:t>б</w:t>
      </w:r>
      <w:r>
        <w:rPr>
          <w:spacing w:val="-7"/>
          <w:sz w:val="22"/>
          <w:szCs w:val="22"/>
        </w:rPr>
        <w:t>е</w:t>
      </w:r>
      <w:r>
        <w:rPr>
          <w:sz w:val="22"/>
          <w:szCs w:val="22"/>
        </w:rPr>
        <w:t>ля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в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м</w:t>
      </w:r>
      <w:r>
        <w:rPr>
          <w:spacing w:val="-8"/>
          <w:sz w:val="22"/>
          <w:szCs w:val="22"/>
        </w:rPr>
        <w:t>е</w:t>
      </w:r>
      <w:r>
        <w:rPr>
          <w:sz w:val="22"/>
          <w:szCs w:val="22"/>
        </w:rPr>
        <w:t>т</w:t>
      </w:r>
      <w:r>
        <w:rPr>
          <w:spacing w:val="-6"/>
          <w:sz w:val="22"/>
          <w:szCs w:val="22"/>
        </w:rPr>
        <w:t>р</w:t>
      </w:r>
      <w:r>
        <w:rPr>
          <w:spacing w:val="2"/>
          <w:sz w:val="22"/>
          <w:szCs w:val="22"/>
        </w:rPr>
        <w:t>а</w:t>
      </w:r>
      <w:r>
        <w:rPr>
          <w:spacing w:val="-5"/>
          <w:sz w:val="22"/>
          <w:szCs w:val="22"/>
        </w:rPr>
        <w:t>х</w:t>
      </w:r>
      <w:r>
        <w:rPr>
          <w:sz w:val="22"/>
          <w:szCs w:val="22"/>
        </w:rPr>
        <w:t>,</w:t>
      </w:r>
      <w:r>
        <w:rPr>
          <w:spacing w:val="-5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н</w:t>
      </w:r>
      <w:r>
        <w:rPr>
          <w:spacing w:val="-2"/>
          <w:sz w:val="22"/>
          <w:szCs w:val="22"/>
        </w:rPr>
        <w:t>а</w:t>
      </w:r>
      <w:r>
        <w:rPr>
          <w:spacing w:val="-3"/>
          <w:sz w:val="22"/>
          <w:szCs w:val="22"/>
        </w:rPr>
        <w:t>п</w:t>
      </w:r>
      <w:r>
        <w:rPr>
          <w:spacing w:val="-5"/>
          <w:sz w:val="22"/>
          <w:szCs w:val="22"/>
        </w:rPr>
        <w:t>р</w:t>
      </w:r>
      <w:r>
        <w:rPr>
          <w:spacing w:val="1"/>
          <w:sz w:val="22"/>
          <w:szCs w:val="22"/>
        </w:rPr>
        <w:t>и</w:t>
      </w:r>
      <w:r>
        <w:rPr>
          <w:sz w:val="22"/>
          <w:szCs w:val="22"/>
        </w:rPr>
        <w:t>м</w:t>
      </w:r>
      <w:r>
        <w:rPr>
          <w:spacing w:val="-8"/>
          <w:sz w:val="22"/>
          <w:szCs w:val="22"/>
        </w:rPr>
        <w:t>е</w:t>
      </w:r>
      <w:r>
        <w:rPr>
          <w:spacing w:val="-3"/>
          <w:sz w:val="22"/>
          <w:szCs w:val="22"/>
        </w:rPr>
        <w:t>р</w:t>
      </w:r>
      <w:r>
        <w:rPr>
          <w:sz w:val="22"/>
          <w:szCs w:val="22"/>
        </w:rPr>
        <w:t>,</w:t>
      </w:r>
      <w:r>
        <w:rPr>
          <w:spacing w:val="53"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5</w:t>
      </w:r>
      <w:r>
        <w:rPr>
          <w:b/>
          <w:bCs/>
          <w:spacing w:val="-5"/>
          <w:sz w:val="22"/>
          <w:szCs w:val="22"/>
        </w:rPr>
        <w:t>20</w:t>
      </w:r>
      <w:r>
        <w:rPr>
          <w:b/>
          <w:bCs/>
          <w:sz w:val="22"/>
          <w:szCs w:val="22"/>
        </w:rPr>
        <w:t>/</w:t>
      </w:r>
      <w:r>
        <w:rPr>
          <w:b/>
          <w:bCs/>
          <w:spacing w:val="-2"/>
          <w:sz w:val="22"/>
          <w:szCs w:val="22"/>
        </w:rPr>
        <w:t xml:space="preserve"> </w:t>
      </w:r>
      <w:r>
        <w:rPr>
          <w:b/>
          <w:bCs/>
          <w:spacing w:val="-5"/>
          <w:sz w:val="22"/>
          <w:szCs w:val="22"/>
        </w:rPr>
        <w:t>1</w:t>
      </w:r>
      <w:r>
        <w:rPr>
          <w:b/>
          <w:bCs/>
          <w:sz w:val="22"/>
          <w:szCs w:val="22"/>
        </w:rPr>
        <w:t>/</w:t>
      </w:r>
      <w:r>
        <w:rPr>
          <w:b/>
          <w:bCs/>
          <w:spacing w:val="-2"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4</w:t>
      </w:r>
      <w:r>
        <w:rPr>
          <w:b/>
          <w:bCs/>
          <w:spacing w:val="-2"/>
          <w:sz w:val="22"/>
          <w:szCs w:val="22"/>
        </w:rPr>
        <w:t xml:space="preserve"> </w:t>
      </w:r>
      <w:r>
        <w:rPr>
          <w:spacing w:val="-7"/>
          <w:sz w:val="22"/>
          <w:szCs w:val="22"/>
        </w:rPr>
        <w:t>(</w:t>
      </w:r>
      <w:r>
        <w:rPr>
          <w:spacing w:val="-5"/>
          <w:sz w:val="22"/>
          <w:szCs w:val="22"/>
        </w:rPr>
        <w:t>р</w:t>
      </w:r>
      <w:r>
        <w:rPr>
          <w:spacing w:val="1"/>
          <w:sz w:val="22"/>
          <w:szCs w:val="22"/>
        </w:rPr>
        <w:t xml:space="preserve">и- </w:t>
      </w:r>
      <w:r>
        <w:rPr>
          <w:spacing w:val="-2"/>
          <w:sz w:val="22"/>
          <w:szCs w:val="22"/>
        </w:rPr>
        <w:t>с</w:t>
      </w:r>
      <w:r>
        <w:rPr>
          <w:spacing w:val="-5"/>
          <w:sz w:val="22"/>
          <w:szCs w:val="22"/>
        </w:rPr>
        <w:t>у</w:t>
      </w:r>
      <w:r>
        <w:rPr>
          <w:spacing w:val="1"/>
          <w:sz w:val="22"/>
          <w:szCs w:val="22"/>
        </w:rPr>
        <w:t>н</w:t>
      </w:r>
      <w:r>
        <w:rPr>
          <w:spacing w:val="-5"/>
          <w:sz w:val="22"/>
          <w:szCs w:val="22"/>
        </w:rPr>
        <w:t>о</w:t>
      </w:r>
      <w:r>
        <w:rPr>
          <w:sz w:val="22"/>
          <w:szCs w:val="22"/>
        </w:rPr>
        <w:t>к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1</w:t>
      </w:r>
      <w:r>
        <w:rPr>
          <w:spacing w:val="-7"/>
          <w:sz w:val="22"/>
          <w:szCs w:val="22"/>
        </w:rPr>
        <w:t>)</w:t>
      </w:r>
      <w:r>
        <w:rPr>
          <w:sz w:val="22"/>
          <w:szCs w:val="22"/>
        </w:rPr>
        <w:t xml:space="preserve">.  </w:t>
      </w:r>
      <w:r>
        <w:rPr>
          <w:i/>
          <w:iCs/>
          <w:spacing w:val="-6"/>
          <w:sz w:val="22"/>
          <w:szCs w:val="22"/>
          <w:u w:val="single"/>
        </w:rPr>
        <w:t>Б</w:t>
      </w:r>
      <w:r>
        <w:rPr>
          <w:i/>
          <w:iCs/>
          <w:sz w:val="22"/>
          <w:szCs w:val="22"/>
          <w:u w:val="single"/>
        </w:rPr>
        <w:t>а</w:t>
      </w:r>
      <w:r>
        <w:rPr>
          <w:i/>
          <w:iCs/>
          <w:spacing w:val="-5"/>
          <w:sz w:val="22"/>
          <w:szCs w:val="22"/>
          <w:u w:val="single"/>
        </w:rPr>
        <w:t>з</w:t>
      </w:r>
      <w:r>
        <w:rPr>
          <w:i/>
          <w:iCs/>
          <w:sz w:val="22"/>
          <w:szCs w:val="22"/>
          <w:u w:val="single"/>
        </w:rPr>
        <w:t>о</w:t>
      </w:r>
      <w:r>
        <w:rPr>
          <w:i/>
          <w:iCs/>
          <w:spacing w:val="-5"/>
          <w:sz w:val="22"/>
          <w:szCs w:val="22"/>
          <w:u w:val="single"/>
        </w:rPr>
        <w:t>в</w:t>
      </w:r>
      <w:r>
        <w:rPr>
          <w:i/>
          <w:iCs/>
          <w:sz w:val="22"/>
          <w:szCs w:val="22"/>
          <w:u w:val="single"/>
        </w:rPr>
        <w:t>ое</w:t>
      </w:r>
      <w:r>
        <w:rPr>
          <w:i/>
          <w:iCs/>
          <w:spacing w:val="50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и</w:t>
      </w:r>
      <w:r>
        <w:rPr>
          <w:i/>
          <w:iCs/>
          <w:spacing w:val="-7"/>
          <w:sz w:val="22"/>
          <w:szCs w:val="22"/>
          <w:u w:val="single"/>
        </w:rPr>
        <w:t>с</w:t>
      </w:r>
      <w:r>
        <w:rPr>
          <w:i/>
          <w:iCs/>
          <w:sz w:val="22"/>
          <w:szCs w:val="22"/>
          <w:u w:val="single"/>
        </w:rPr>
        <w:t>п</w:t>
      </w:r>
      <w:r>
        <w:rPr>
          <w:i/>
          <w:iCs/>
          <w:spacing w:val="-5"/>
          <w:sz w:val="22"/>
          <w:szCs w:val="22"/>
          <w:u w:val="single"/>
        </w:rPr>
        <w:t>о</w:t>
      </w:r>
      <w:r>
        <w:rPr>
          <w:i/>
          <w:iCs/>
          <w:sz w:val="22"/>
          <w:szCs w:val="22"/>
          <w:u w:val="single"/>
        </w:rPr>
        <w:t>лн</w:t>
      </w:r>
      <w:r>
        <w:rPr>
          <w:i/>
          <w:iCs/>
          <w:spacing w:val="-7"/>
          <w:sz w:val="22"/>
          <w:szCs w:val="22"/>
          <w:u w:val="single"/>
        </w:rPr>
        <w:t>е</w:t>
      </w:r>
      <w:r>
        <w:rPr>
          <w:i/>
          <w:iCs/>
          <w:spacing w:val="-4"/>
          <w:sz w:val="22"/>
          <w:szCs w:val="22"/>
          <w:u w:val="single"/>
        </w:rPr>
        <w:t>н</w:t>
      </w:r>
      <w:r>
        <w:rPr>
          <w:i/>
          <w:iCs/>
          <w:sz w:val="22"/>
          <w:szCs w:val="22"/>
          <w:u w:val="single"/>
        </w:rPr>
        <w:t xml:space="preserve">ие </w:t>
      </w:r>
      <w:r>
        <w:rPr>
          <w:i/>
          <w:iCs/>
          <w:spacing w:val="49"/>
          <w:sz w:val="22"/>
          <w:szCs w:val="22"/>
          <w:u w:val="single"/>
        </w:rPr>
        <w:t xml:space="preserve"> </w:t>
      </w:r>
      <w:r>
        <w:rPr>
          <w:spacing w:val="-2"/>
          <w:sz w:val="22"/>
          <w:szCs w:val="22"/>
          <w:u w:val="single"/>
        </w:rPr>
        <w:t>д</w:t>
      </w:r>
      <w:r>
        <w:rPr>
          <w:spacing w:val="-5"/>
          <w:sz w:val="22"/>
          <w:szCs w:val="22"/>
          <w:u w:val="single"/>
        </w:rPr>
        <w:t>л</w:t>
      </w:r>
      <w:r>
        <w:rPr>
          <w:sz w:val="22"/>
          <w:szCs w:val="22"/>
          <w:u w:val="single"/>
        </w:rPr>
        <w:t>ям</w:t>
      </w:r>
      <w:r>
        <w:rPr>
          <w:spacing w:val="-6"/>
          <w:sz w:val="22"/>
          <w:szCs w:val="22"/>
          <w:u w:val="single"/>
        </w:rPr>
        <w:t>о</w:t>
      </w:r>
      <w:r>
        <w:rPr>
          <w:spacing w:val="-2"/>
          <w:sz w:val="22"/>
          <w:szCs w:val="22"/>
          <w:u w:val="single"/>
        </w:rPr>
        <w:t>д</w:t>
      </w:r>
      <w:r>
        <w:rPr>
          <w:spacing w:val="-7"/>
          <w:sz w:val="22"/>
          <w:szCs w:val="22"/>
          <w:u w:val="single"/>
        </w:rPr>
        <w:t>е</w:t>
      </w:r>
      <w:r>
        <w:rPr>
          <w:sz w:val="22"/>
          <w:szCs w:val="22"/>
          <w:u w:val="single"/>
        </w:rPr>
        <w:t>л</w:t>
      </w:r>
      <w:r>
        <w:rPr>
          <w:spacing w:val="-7"/>
          <w:sz w:val="22"/>
          <w:szCs w:val="22"/>
          <w:u w:val="single"/>
        </w:rPr>
        <w:t>е</w:t>
      </w:r>
      <w:r>
        <w:rPr>
          <w:sz w:val="22"/>
          <w:szCs w:val="22"/>
          <w:u w:val="single"/>
        </w:rPr>
        <w:t>й5</w:t>
      </w:r>
      <w:r>
        <w:rPr>
          <w:spacing w:val="-5"/>
          <w:sz w:val="22"/>
          <w:szCs w:val="22"/>
          <w:u w:val="single"/>
        </w:rPr>
        <w:t>х</w:t>
      </w:r>
      <w:r>
        <w:rPr>
          <w:sz w:val="22"/>
          <w:szCs w:val="22"/>
          <w:u w:val="single"/>
        </w:rPr>
        <w:t>0</w:t>
      </w:r>
      <w:r>
        <w:rPr>
          <w:i/>
          <w:iCs/>
          <w:sz w:val="22"/>
          <w:szCs w:val="22"/>
          <w:u w:val="single"/>
        </w:rPr>
        <w:t>–</w:t>
      </w:r>
      <w:r>
        <w:rPr>
          <w:i/>
          <w:iCs/>
          <w:spacing w:val="48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в</w:t>
      </w:r>
      <w:r>
        <w:rPr>
          <w:i/>
          <w:iCs/>
          <w:spacing w:val="-5"/>
          <w:sz w:val="22"/>
          <w:szCs w:val="22"/>
          <w:u w:val="single"/>
        </w:rPr>
        <w:t>ар</w:t>
      </w:r>
      <w:r>
        <w:rPr>
          <w:i/>
          <w:iCs/>
          <w:sz w:val="22"/>
          <w:szCs w:val="22"/>
          <w:u w:val="single"/>
        </w:rPr>
        <w:t>и</w:t>
      </w:r>
      <w:r>
        <w:rPr>
          <w:i/>
          <w:iCs/>
          <w:spacing w:val="-5"/>
          <w:sz w:val="22"/>
          <w:szCs w:val="22"/>
          <w:u w:val="single"/>
        </w:rPr>
        <w:t>а</w:t>
      </w:r>
      <w:r>
        <w:rPr>
          <w:i/>
          <w:iCs/>
          <w:sz w:val="22"/>
          <w:szCs w:val="22"/>
          <w:u w:val="single"/>
        </w:rPr>
        <w:t>н т</w:t>
      </w:r>
      <w:r>
        <w:rPr>
          <w:i/>
          <w:iCs/>
          <w:spacing w:val="52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1</w:t>
      </w:r>
    </w:p>
    <w:p w:rsidR="00ED3E79" w:rsidRDefault="00ED3E79">
      <w:pPr>
        <w:pStyle w:val="a3"/>
        <w:numPr>
          <w:ilvl w:val="0"/>
          <w:numId w:val="7"/>
        </w:numPr>
        <w:tabs>
          <w:tab w:val="left" w:pos="758"/>
        </w:tabs>
        <w:kinsoku w:val="0"/>
        <w:overflowPunct w:val="0"/>
        <w:spacing w:line="252" w:lineRule="exact"/>
        <w:ind w:hanging="221"/>
      </w:pPr>
      <w:r>
        <w:rPr>
          <w:spacing w:val="1"/>
        </w:rPr>
        <w:t>К</w:t>
      </w:r>
      <w:r>
        <w:t>л</w:t>
      </w:r>
      <w:r>
        <w:rPr>
          <w:spacing w:val="2"/>
        </w:rPr>
        <w:t>а</w:t>
      </w:r>
      <w:r>
        <w:rPr>
          <w:spacing w:val="-2"/>
        </w:rPr>
        <w:t>с</w:t>
      </w:r>
      <w:r>
        <w:t xml:space="preserve">с </w:t>
      </w:r>
      <w:r>
        <w:rPr>
          <w:spacing w:val="-2"/>
        </w:rPr>
        <w:t>б</w:t>
      </w:r>
      <w:r>
        <w:rPr>
          <w:spacing w:val="-7"/>
        </w:rPr>
        <w:t>е</w:t>
      </w:r>
      <w:r>
        <w:rPr>
          <w:spacing w:val="-1"/>
        </w:rPr>
        <w:t>з</w:t>
      </w:r>
      <w:r>
        <w:rPr>
          <w:spacing w:val="-5"/>
        </w:rPr>
        <w:t>о</w:t>
      </w:r>
      <w:r>
        <w:rPr>
          <w:spacing w:val="1"/>
        </w:rPr>
        <w:t>п</w:t>
      </w:r>
      <w:r>
        <w:rPr>
          <w:spacing w:val="2"/>
        </w:rPr>
        <w:t>а</w:t>
      </w:r>
      <w:r>
        <w:rPr>
          <w:spacing w:val="-2"/>
        </w:rPr>
        <w:t>с</w:t>
      </w:r>
      <w:r>
        <w:rPr>
          <w:spacing w:val="1"/>
        </w:rPr>
        <w:t>н</w:t>
      </w:r>
      <w:r>
        <w:rPr>
          <w:spacing w:val="-5"/>
        </w:rPr>
        <w:t>о</w:t>
      </w:r>
      <w:r>
        <w:rPr>
          <w:spacing w:val="-2"/>
        </w:rPr>
        <w:t>с</w:t>
      </w:r>
      <w:r>
        <w:t>ти</w:t>
      </w:r>
      <w:r>
        <w:rPr>
          <w:spacing w:val="3"/>
        </w:rPr>
        <w:t xml:space="preserve"> </w:t>
      </w:r>
      <w:r>
        <w:rPr>
          <w:spacing w:val="-2"/>
        </w:rPr>
        <w:t>д</w:t>
      </w:r>
      <w:r>
        <w:t>ля</w:t>
      </w:r>
      <w:r>
        <w:rPr>
          <w:spacing w:val="1"/>
        </w:rPr>
        <w:t xml:space="preserve"> п</w:t>
      </w:r>
      <w:r>
        <w:t>р</w:t>
      </w:r>
      <w:r>
        <w:rPr>
          <w:spacing w:val="1"/>
        </w:rPr>
        <w:t>и</w:t>
      </w:r>
      <w:r>
        <w:rPr>
          <w:spacing w:val="-2"/>
        </w:rPr>
        <w:t>б</w:t>
      </w:r>
      <w:r>
        <w:rPr>
          <w:spacing w:val="-5"/>
        </w:rPr>
        <w:t>о</w:t>
      </w:r>
      <w:r>
        <w:t>р</w:t>
      </w:r>
      <w:r>
        <w:rPr>
          <w:spacing w:val="-5"/>
        </w:rPr>
        <w:t>о</w:t>
      </w:r>
      <w:r>
        <w:t>в</w:t>
      </w:r>
      <w:r>
        <w:rPr>
          <w:spacing w:val="3"/>
        </w:rPr>
        <w:t xml:space="preserve"> </w:t>
      </w:r>
      <w:r>
        <w:t xml:space="preserve">с </w:t>
      </w:r>
      <w:r>
        <w:rPr>
          <w:spacing w:val="-2"/>
        </w:rPr>
        <w:t>к</w:t>
      </w:r>
      <w:r>
        <w:t>о</w:t>
      </w:r>
      <w:r>
        <w:rPr>
          <w:spacing w:val="-2"/>
        </w:rPr>
        <w:t>д</w:t>
      </w:r>
      <w:r>
        <w:rPr>
          <w:spacing w:val="-5"/>
        </w:rPr>
        <w:t>о</w:t>
      </w:r>
      <w:r>
        <w:t>м</w:t>
      </w:r>
      <w:r>
        <w:rPr>
          <w:spacing w:val="1"/>
        </w:rPr>
        <w:t xml:space="preserve"> п</w:t>
      </w:r>
      <w:r>
        <w:t>ри</w:t>
      </w:r>
      <w:r>
        <w:rPr>
          <w:spacing w:val="3"/>
        </w:rPr>
        <w:t xml:space="preserve"> </w:t>
      </w:r>
      <w:r>
        <w:rPr>
          <w:spacing w:val="-1"/>
        </w:rPr>
        <w:t>з</w:t>
      </w:r>
      <w:r>
        <w:rPr>
          <w:spacing w:val="-2"/>
        </w:rPr>
        <w:t>ак</w:t>
      </w:r>
      <w:r>
        <w:rPr>
          <w:spacing w:val="2"/>
        </w:rPr>
        <w:t>а</w:t>
      </w:r>
      <w:r>
        <w:rPr>
          <w:spacing w:val="-1"/>
        </w:rPr>
        <w:t>з</w:t>
      </w:r>
      <w:r>
        <w:t>е А</w:t>
      </w:r>
      <w:r>
        <w:rPr>
          <w:spacing w:val="4"/>
        </w:rPr>
        <w:t xml:space="preserve"> </w:t>
      </w:r>
      <w:r>
        <w:rPr>
          <w:spacing w:val="1"/>
        </w:rPr>
        <w:t>и</w:t>
      </w:r>
      <w:r>
        <w:t>ли</w:t>
      </w:r>
      <w:r>
        <w:rPr>
          <w:spacing w:val="-1"/>
        </w:rPr>
        <w:t xml:space="preserve"> </w:t>
      </w:r>
      <w:r>
        <w:rPr>
          <w:spacing w:val="-6"/>
        </w:rPr>
        <w:t>А</w:t>
      </w:r>
      <w:r>
        <w:t>Е</w:t>
      </w:r>
      <w:r>
        <w:rPr>
          <w:spacing w:val="-1"/>
        </w:rPr>
        <w:t>х</w:t>
      </w:r>
      <w:r>
        <w:t>:</w:t>
      </w:r>
    </w:p>
    <w:p w:rsidR="00ED3E79" w:rsidRDefault="00ED3E79">
      <w:pPr>
        <w:pStyle w:val="a3"/>
        <w:numPr>
          <w:ilvl w:val="1"/>
          <w:numId w:val="7"/>
        </w:numPr>
        <w:tabs>
          <w:tab w:val="left" w:pos="950"/>
        </w:tabs>
        <w:kinsoku w:val="0"/>
        <w:overflowPunct w:val="0"/>
        <w:spacing w:before="7" w:line="250" w:lineRule="exact"/>
        <w:ind w:left="821" w:right="556" w:firstLine="0"/>
      </w:pPr>
      <w:r>
        <w:t>2, 2</w:t>
      </w:r>
      <w:r>
        <w:rPr>
          <w:spacing w:val="-2"/>
        </w:rPr>
        <w:t>Н</w:t>
      </w:r>
      <w:r>
        <w:rPr>
          <w:spacing w:val="-3"/>
        </w:rPr>
        <w:t>У</w:t>
      </w:r>
      <w:r>
        <w:t>,</w:t>
      </w:r>
      <w:r>
        <w:rPr>
          <w:spacing w:val="4"/>
        </w:rPr>
        <w:t xml:space="preserve"> </w:t>
      </w:r>
      <w:r>
        <w:rPr>
          <w:spacing w:val="-5"/>
        </w:rPr>
        <w:t>2</w:t>
      </w:r>
      <w:r>
        <w:rPr>
          <w:spacing w:val="1"/>
        </w:rPr>
        <w:t>У</w:t>
      </w:r>
      <w:r>
        <w:t>, 2</w:t>
      </w:r>
      <w:r>
        <w:rPr>
          <w:spacing w:val="-2"/>
        </w:rPr>
        <w:t>Н</w:t>
      </w:r>
      <w:r>
        <w:t>,</w:t>
      </w:r>
      <w:r>
        <w:rPr>
          <w:spacing w:val="-1"/>
        </w:rPr>
        <w:t xml:space="preserve"> </w:t>
      </w:r>
      <w:r>
        <w:rPr>
          <w:spacing w:val="-5"/>
        </w:rPr>
        <w:t>3</w:t>
      </w:r>
      <w:r>
        <w:t>,</w:t>
      </w:r>
      <w:r>
        <w:rPr>
          <w:spacing w:val="4"/>
        </w:rPr>
        <w:t xml:space="preserve"> </w:t>
      </w:r>
      <w:r>
        <w:t>3</w:t>
      </w:r>
      <w:r>
        <w:rPr>
          <w:spacing w:val="-6"/>
        </w:rPr>
        <w:t>Н</w:t>
      </w:r>
      <w:r>
        <w:rPr>
          <w:spacing w:val="1"/>
        </w:rPr>
        <w:t>У</w:t>
      </w:r>
      <w:r>
        <w:t>, 3</w:t>
      </w:r>
      <w:r>
        <w:rPr>
          <w:spacing w:val="-3"/>
        </w:rPr>
        <w:t>У</w:t>
      </w:r>
      <w:r>
        <w:t>, 3Н</w:t>
      </w:r>
      <w:r>
        <w:rPr>
          <w:spacing w:val="1"/>
        </w:rPr>
        <w:t xml:space="preserve"> </w:t>
      </w:r>
      <w:r>
        <w:rPr>
          <w:spacing w:val="-2"/>
        </w:rPr>
        <w:t>(</w:t>
      </w:r>
      <w:r>
        <w:t xml:space="preserve">с </w:t>
      </w:r>
      <w:r>
        <w:rPr>
          <w:spacing w:val="1"/>
        </w:rPr>
        <w:t>п</w:t>
      </w:r>
      <w:r>
        <w:rPr>
          <w:spacing w:val="-5"/>
        </w:rPr>
        <w:t>р</w:t>
      </w:r>
      <w:r>
        <w:rPr>
          <w:spacing w:val="1"/>
        </w:rPr>
        <w:t>и</w:t>
      </w:r>
      <w:r>
        <w:rPr>
          <w:spacing w:val="-7"/>
        </w:rPr>
        <w:t>е</w:t>
      </w:r>
      <w:r>
        <w:t>м</w:t>
      </w:r>
      <w:r>
        <w:rPr>
          <w:spacing w:val="2"/>
        </w:rPr>
        <w:t>к</w:t>
      </w:r>
      <w:r>
        <w:rPr>
          <w:spacing w:val="-5"/>
        </w:rPr>
        <w:t>о</w:t>
      </w:r>
      <w:r>
        <w:t>й</w:t>
      </w:r>
      <w:r>
        <w:rPr>
          <w:spacing w:val="3"/>
        </w:rPr>
        <w:t xml:space="preserve"> </w:t>
      </w:r>
      <w:r>
        <w:rPr>
          <w:spacing w:val="-5"/>
        </w:rPr>
        <w:t>у</w:t>
      </w:r>
      <w:r>
        <w:rPr>
          <w:spacing w:val="1"/>
        </w:rPr>
        <w:t>п</w:t>
      </w:r>
      <w:r>
        <w:rPr>
          <w:spacing w:val="-5"/>
        </w:rPr>
        <w:t>о</w:t>
      </w:r>
      <w:r>
        <w:t>л</w:t>
      </w:r>
      <w:r>
        <w:rPr>
          <w:spacing w:val="1"/>
        </w:rPr>
        <w:t>н</w:t>
      </w:r>
      <w:r>
        <w:rPr>
          <w:spacing w:val="-5"/>
        </w:rPr>
        <w:t>о</w:t>
      </w:r>
      <w:r>
        <w:rPr>
          <w:spacing w:val="3"/>
        </w:rPr>
        <w:t>м</w:t>
      </w:r>
      <w:r>
        <w:rPr>
          <w:spacing w:val="-5"/>
        </w:rPr>
        <w:t>о</w:t>
      </w:r>
      <w:r>
        <w:rPr>
          <w:spacing w:val="3"/>
        </w:rPr>
        <w:t>ч</w:t>
      </w:r>
      <w:r>
        <w:rPr>
          <w:spacing w:val="-7"/>
        </w:rPr>
        <w:t>е</w:t>
      </w:r>
      <w:r>
        <w:rPr>
          <w:spacing w:val="1"/>
        </w:rPr>
        <w:t>нн</w:t>
      </w:r>
      <w:r>
        <w:rPr>
          <w:spacing w:val="-5"/>
        </w:rPr>
        <w:t>о</w:t>
      </w:r>
      <w:r>
        <w:t>й</w:t>
      </w:r>
      <w:r>
        <w:rPr>
          <w:spacing w:val="3"/>
        </w:rPr>
        <w:t xml:space="preserve"> </w:t>
      </w:r>
      <w:r>
        <w:rPr>
          <w:spacing w:val="-5"/>
        </w:rPr>
        <w:t>о</w:t>
      </w:r>
      <w:r>
        <w:t>рг</w:t>
      </w:r>
      <w:r>
        <w:rPr>
          <w:spacing w:val="2"/>
        </w:rPr>
        <w:t>а</w:t>
      </w:r>
      <w:r>
        <w:rPr>
          <w:spacing w:val="1"/>
        </w:rPr>
        <w:t>ни</w:t>
      </w:r>
      <w:r>
        <w:rPr>
          <w:spacing w:val="-1"/>
        </w:rPr>
        <w:t>з</w:t>
      </w:r>
      <w:r>
        <w:rPr>
          <w:spacing w:val="-2"/>
        </w:rPr>
        <w:t>а</w:t>
      </w:r>
      <w:r>
        <w:rPr>
          <w:spacing w:val="1"/>
        </w:rPr>
        <w:t>ци</w:t>
      </w:r>
      <w:r>
        <w:rPr>
          <w:spacing w:val="-7"/>
        </w:rPr>
        <w:t>е</w:t>
      </w:r>
      <w:r>
        <w:t>й</w:t>
      </w:r>
      <w:r>
        <w:rPr>
          <w:spacing w:val="3"/>
        </w:rPr>
        <w:t xml:space="preserve"> </w:t>
      </w:r>
      <w:r>
        <w:rPr>
          <w:spacing w:val="-2"/>
        </w:rPr>
        <w:t>О</w:t>
      </w:r>
      <w:r>
        <w:rPr>
          <w:spacing w:val="-6"/>
        </w:rPr>
        <w:t>А</w:t>
      </w:r>
      <w:r>
        <w:t>О</w:t>
      </w:r>
      <w:r>
        <w:rPr>
          <w:spacing w:val="1"/>
        </w:rPr>
        <w:t xml:space="preserve"> </w:t>
      </w:r>
      <w:r>
        <w:rPr>
          <w:spacing w:val="-5"/>
        </w:rPr>
        <w:t>«</w:t>
      </w:r>
      <w:r>
        <w:rPr>
          <w:spacing w:val="1"/>
        </w:rPr>
        <w:t>К</w:t>
      </w:r>
      <w:r>
        <w:rPr>
          <w:spacing w:val="-5"/>
        </w:rPr>
        <w:t>о</w:t>
      </w:r>
      <w:r>
        <w:rPr>
          <w:spacing w:val="1"/>
        </w:rPr>
        <w:t>нц</w:t>
      </w:r>
      <w:r>
        <w:rPr>
          <w:spacing w:val="-7"/>
        </w:rPr>
        <w:t>е</w:t>
      </w:r>
      <w:r>
        <w:t>рн</w:t>
      </w:r>
      <w:r>
        <w:rPr>
          <w:spacing w:val="3"/>
        </w:rPr>
        <w:t xml:space="preserve"> </w:t>
      </w:r>
      <w:r>
        <w:rPr>
          <w:spacing w:val="1"/>
        </w:rPr>
        <w:t>Р</w:t>
      </w:r>
      <w:r>
        <w:rPr>
          <w:spacing w:val="10"/>
        </w:rPr>
        <w:t>о</w:t>
      </w:r>
      <w:r>
        <w:rPr>
          <w:spacing w:val="-3"/>
        </w:rPr>
        <w:t xml:space="preserve">с- </w:t>
      </w:r>
      <w:r>
        <w:rPr>
          <w:spacing w:val="1"/>
        </w:rPr>
        <w:t>эн</w:t>
      </w:r>
      <w:r>
        <w:rPr>
          <w:spacing w:val="-7"/>
        </w:rPr>
        <w:t>е</w:t>
      </w:r>
      <w:r>
        <w:t>рг</w:t>
      </w:r>
      <w:r>
        <w:rPr>
          <w:spacing w:val="-5"/>
        </w:rPr>
        <w:t>о</w:t>
      </w:r>
      <w:r>
        <w:rPr>
          <w:spacing w:val="2"/>
        </w:rPr>
        <w:t>а</w:t>
      </w:r>
      <w:r>
        <w:t>т</w:t>
      </w:r>
      <w:r>
        <w:rPr>
          <w:spacing w:val="-6"/>
        </w:rPr>
        <w:t>о</w:t>
      </w:r>
      <w:r>
        <w:rPr>
          <w:spacing w:val="3"/>
        </w:rPr>
        <w:t>м</w:t>
      </w:r>
      <w:r>
        <w:t>»</w:t>
      </w:r>
    </w:p>
    <w:p w:rsidR="00ED3E79" w:rsidRDefault="00ED3E79">
      <w:pPr>
        <w:pStyle w:val="a3"/>
        <w:numPr>
          <w:ilvl w:val="1"/>
          <w:numId w:val="7"/>
        </w:numPr>
        <w:tabs>
          <w:tab w:val="left" w:pos="1008"/>
        </w:tabs>
        <w:kinsoku w:val="0"/>
        <w:overflowPunct w:val="0"/>
        <w:spacing w:line="233" w:lineRule="exact"/>
        <w:ind w:left="1008" w:hanging="188"/>
      </w:pPr>
      <w:r>
        <w:t>4</w:t>
      </w:r>
      <w:r>
        <w:rPr>
          <w:spacing w:val="2"/>
        </w:rPr>
        <w:t xml:space="preserve"> </w:t>
      </w:r>
      <w:r>
        <w:rPr>
          <w:spacing w:val="-2"/>
        </w:rPr>
        <w:t>(б</w:t>
      </w:r>
      <w:r>
        <w:rPr>
          <w:spacing w:val="-7"/>
        </w:rPr>
        <w:t>е</w:t>
      </w:r>
      <w:r>
        <w:t>з</w:t>
      </w:r>
      <w:r>
        <w:rPr>
          <w:spacing w:val="1"/>
        </w:rPr>
        <w:t xml:space="preserve"> п</w:t>
      </w:r>
      <w:r>
        <w:t>р</w:t>
      </w:r>
      <w:r>
        <w:rPr>
          <w:spacing w:val="1"/>
        </w:rPr>
        <w:t>и</w:t>
      </w:r>
      <w:r>
        <w:rPr>
          <w:spacing w:val="-7"/>
        </w:rPr>
        <w:t>е</w:t>
      </w:r>
      <w:r>
        <w:t>м</w:t>
      </w:r>
      <w:r>
        <w:rPr>
          <w:spacing w:val="-3"/>
        </w:rPr>
        <w:t>к</w:t>
      </w:r>
      <w:r>
        <w:rPr>
          <w:spacing w:val="1"/>
        </w:rPr>
        <w:t>и</w:t>
      </w:r>
      <w:r>
        <w:rPr>
          <w:spacing w:val="-2"/>
        </w:rPr>
        <w:t>)</w:t>
      </w:r>
      <w:r>
        <w:t>.</w:t>
      </w:r>
    </w:p>
    <w:p w:rsidR="00ED3E79" w:rsidRDefault="00ED3E79">
      <w:pPr>
        <w:pStyle w:val="a3"/>
        <w:numPr>
          <w:ilvl w:val="0"/>
          <w:numId w:val="7"/>
        </w:numPr>
        <w:tabs>
          <w:tab w:val="left" w:pos="758"/>
        </w:tabs>
        <w:kinsoku w:val="0"/>
        <w:overflowPunct w:val="0"/>
        <w:spacing w:line="226" w:lineRule="exact"/>
        <w:ind w:hanging="221"/>
      </w:pPr>
      <w:r>
        <w:rPr>
          <w:spacing w:val="1"/>
        </w:rPr>
        <w:t>К</w:t>
      </w:r>
      <w:r>
        <w:rPr>
          <w:spacing w:val="-5"/>
        </w:rPr>
        <w:t>о</w:t>
      </w:r>
      <w:r>
        <w:t xml:space="preserve">д </w:t>
      </w:r>
      <w:r>
        <w:rPr>
          <w:spacing w:val="-5"/>
        </w:rPr>
        <w:t>о</w:t>
      </w:r>
      <w:r>
        <w:rPr>
          <w:spacing w:val="2"/>
        </w:rPr>
        <w:t>б</w:t>
      </w:r>
      <w:r>
        <w:rPr>
          <w:spacing w:val="-5"/>
        </w:rPr>
        <w:t>о</w:t>
      </w:r>
      <w:r>
        <w:rPr>
          <w:spacing w:val="-1"/>
        </w:rPr>
        <w:t>з</w:t>
      </w:r>
      <w:r>
        <w:rPr>
          <w:spacing w:val="1"/>
        </w:rPr>
        <w:t>н</w:t>
      </w:r>
      <w:r>
        <w:rPr>
          <w:spacing w:val="2"/>
        </w:rPr>
        <w:t>а</w:t>
      </w:r>
      <w:r>
        <w:rPr>
          <w:spacing w:val="3"/>
        </w:rPr>
        <w:t>ч</w:t>
      </w:r>
      <w:r>
        <w:rPr>
          <w:spacing w:val="-7"/>
        </w:rPr>
        <w:t>е</w:t>
      </w:r>
      <w:r>
        <w:rPr>
          <w:spacing w:val="1"/>
        </w:rPr>
        <w:t>ни</w:t>
      </w:r>
      <w:r>
        <w:t>я</w:t>
      </w:r>
      <w:r>
        <w:rPr>
          <w:spacing w:val="1"/>
        </w:rPr>
        <w:t xml:space="preserve"> и</w:t>
      </w:r>
      <w:r>
        <w:rPr>
          <w:spacing w:val="-2"/>
        </w:rPr>
        <w:t>с</w:t>
      </w:r>
      <w:r>
        <w:rPr>
          <w:spacing w:val="1"/>
        </w:rPr>
        <w:t>п</w:t>
      </w:r>
      <w:r>
        <w:rPr>
          <w:spacing w:val="-5"/>
        </w:rPr>
        <w:t>о</w:t>
      </w:r>
      <w:r>
        <w:t>л</w:t>
      </w:r>
      <w:r>
        <w:rPr>
          <w:spacing w:val="1"/>
        </w:rPr>
        <w:t>н</w:t>
      </w:r>
      <w:r>
        <w:rPr>
          <w:spacing w:val="-7"/>
        </w:rPr>
        <w:t>е</w:t>
      </w:r>
      <w:r>
        <w:rPr>
          <w:spacing w:val="1"/>
        </w:rPr>
        <w:t>ни</w:t>
      </w:r>
      <w:r>
        <w:t>я</w:t>
      </w:r>
      <w:r>
        <w:rPr>
          <w:spacing w:val="-3"/>
        </w:rPr>
        <w:t xml:space="preserve"> </w:t>
      </w:r>
      <w:r>
        <w:rPr>
          <w:spacing w:val="1"/>
        </w:rPr>
        <w:t>п</w:t>
      </w:r>
      <w:r>
        <w:t>о</w:t>
      </w:r>
      <w:r>
        <w:rPr>
          <w:spacing w:val="-3"/>
        </w:rPr>
        <w:t xml:space="preserve"> </w:t>
      </w:r>
      <w:r>
        <w:t>м</w:t>
      </w:r>
      <w:r>
        <w:rPr>
          <w:spacing w:val="2"/>
        </w:rPr>
        <w:t>а</w:t>
      </w:r>
      <w:r>
        <w:t>т</w:t>
      </w:r>
      <w:r>
        <w:rPr>
          <w:spacing w:val="-8"/>
        </w:rPr>
        <w:t>е</w:t>
      </w:r>
      <w:r>
        <w:t>р</w:t>
      </w:r>
      <w:r>
        <w:rPr>
          <w:spacing w:val="1"/>
        </w:rPr>
        <w:t>и</w:t>
      </w:r>
      <w:r>
        <w:rPr>
          <w:spacing w:val="2"/>
        </w:rPr>
        <w:t>а</w:t>
      </w:r>
      <w:r>
        <w:rPr>
          <w:spacing w:val="-5"/>
        </w:rPr>
        <w:t>л</w:t>
      </w:r>
      <w:r>
        <w:rPr>
          <w:spacing w:val="2"/>
        </w:rPr>
        <w:t>а</w:t>
      </w:r>
      <w:r>
        <w:t>м</w:t>
      </w:r>
      <w:r>
        <w:rPr>
          <w:spacing w:val="1"/>
        </w:rPr>
        <w:t xml:space="preserve"> </w:t>
      </w:r>
      <w:r>
        <w:rPr>
          <w:spacing w:val="-2"/>
        </w:rPr>
        <w:t>(</w:t>
      </w:r>
      <w:r>
        <w:rPr>
          <w:spacing w:val="-6"/>
        </w:rPr>
        <w:t>т</w:t>
      </w:r>
      <w:r>
        <w:rPr>
          <w:spacing w:val="2"/>
        </w:rPr>
        <w:t>а</w:t>
      </w:r>
      <w:r>
        <w:rPr>
          <w:spacing w:val="-2"/>
        </w:rPr>
        <w:t>б</w:t>
      </w:r>
      <w:r>
        <w:t>л</w:t>
      </w:r>
      <w:r>
        <w:rPr>
          <w:spacing w:val="1"/>
        </w:rPr>
        <w:t>иц</w:t>
      </w:r>
      <w:r>
        <w:t>ы</w:t>
      </w:r>
      <w:r>
        <w:rPr>
          <w:spacing w:val="6"/>
        </w:rPr>
        <w:t xml:space="preserve"> </w:t>
      </w:r>
      <w:r>
        <w:t xml:space="preserve">5, </w:t>
      </w:r>
      <w:r>
        <w:rPr>
          <w:spacing w:val="-5"/>
        </w:rPr>
        <w:t>5</w:t>
      </w:r>
      <w:r>
        <w:rPr>
          <w:spacing w:val="2"/>
        </w:rPr>
        <w:t>.</w:t>
      </w:r>
      <w:r>
        <w:t>1, 5</w:t>
      </w:r>
      <w:r>
        <w:rPr>
          <w:spacing w:val="-3"/>
        </w:rPr>
        <w:t>.</w:t>
      </w:r>
      <w:r>
        <w:t>2)</w:t>
      </w:r>
    </w:p>
    <w:p w:rsidR="00ED3E79" w:rsidRDefault="00ED3E79">
      <w:pPr>
        <w:kinsoku w:val="0"/>
        <w:overflowPunct w:val="0"/>
        <w:spacing w:line="230" w:lineRule="exact"/>
        <w:ind w:left="310"/>
        <w:jc w:val="center"/>
        <w:rPr>
          <w:sz w:val="22"/>
          <w:szCs w:val="22"/>
        </w:rPr>
      </w:pPr>
      <w:r>
        <w:rPr>
          <w:i/>
          <w:iCs/>
          <w:sz w:val="22"/>
          <w:szCs w:val="22"/>
          <w:u w:val="single"/>
        </w:rPr>
        <w:t xml:space="preserve"> </w:t>
      </w:r>
      <w:r>
        <w:rPr>
          <w:i/>
          <w:iCs/>
          <w:spacing w:val="-1"/>
          <w:sz w:val="22"/>
          <w:szCs w:val="22"/>
          <w:u w:val="single"/>
        </w:rPr>
        <w:t>Б</w:t>
      </w:r>
      <w:r>
        <w:rPr>
          <w:i/>
          <w:iCs/>
          <w:sz w:val="22"/>
          <w:szCs w:val="22"/>
          <w:u w:val="single"/>
        </w:rPr>
        <w:t xml:space="preserve">азовое  и </w:t>
      </w:r>
      <w:r>
        <w:rPr>
          <w:i/>
          <w:iCs/>
          <w:spacing w:val="-2"/>
          <w:sz w:val="22"/>
          <w:szCs w:val="22"/>
          <w:u w:val="single"/>
        </w:rPr>
        <w:t>с</w:t>
      </w:r>
      <w:r>
        <w:rPr>
          <w:i/>
          <w:iCs/>
          <w:sz w:val="22"/>
          <w:szCs w:val="22"/>
          <w:u w:val="single"/>
        </w:rPr>
        <w:t>полн</w:t>
      </w:r>
      <w:r>
        <w:rPr>
          <w:i/>
          <w:iCs/>
          <w:spacing w:val="-2"/>
          <w:sz w:val="22"/>
          <w:szCs w:val="22"/>
          <w:u w:val="single"/>
        </w:rPr>
        <w:t>е</w:t>
      </w:r>
      <w:r>
        <w:rPr>
          <w:i/>
          <w:iCs/>
          <w:sz w:val="22"/>
          <w:szCs w:val="22"/>
          <w:u w:val="single"/>
        </w:rPr>
        <w:t xml:space="preserve">н ие  </w:t>
      </w:r>
      <w:r>
        <w:rPr>
          <w:i/>
          <w:iCs/>
          <w:spacing w:val="-2"/>
          <w:sz w:val="22"/>
          <w:szCs w:val="22"/>
          <w:u w:val="single"/>
        </w:rPr>
        <w:t>у</w:t>
      </w:r>
      <w:r>
        <w:rPr>
          <w:i/>
          <w:iCs/>
          <w:sz w:val="22"/>
          <w:szCs w:val="22"/>
          <w:u w:val="single"/>
        </w:rPr>
        <w:t>к</w:t>
      </w:r>
      <w:r>
        <w:rPr>
          <w:i/>
          <w:iCs/>
          <w:spacing w:val="2"/>
          <w:sz w:val="22"/>
          <w:szCs w:val="22"/>
          <w:u w:val="single"/>
        </w:rPr>
        <w:t xml:space="preserve"> </w:t>
      </w:r>
      <w:r>
        <w:rPr>
          <w:i/>
          <w:iCs/>
          <w:spacing w:val="-5"/>
          <w:sz w:val="22"/>
          <w:szCs w:val="22"/>
          <w:u w:val="single"/>
        </w:rPr>
        <w:t>а</w:t>
      </w:r>
      <w:r>
        <w:rPr>
          <w:i/>
          <w:iCs/>
          <w:sz w:val="22"/>
          <w:szCs w:val="22"/>
          <w:u w:val="single"/>
        </w:rPr>
        <w:t>зан о</w:t>
      </w:r>
      <w:r>
        <w:rPr>
          <w:i/>
          <w:iCs/>
          <w:spacing w:val="52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 xml:space="preserve">в </w:t>
      </w:r>
      <w:r>
        <w:rPr>
          <w:i/>
          <w:iCs/>
          <w:spacing w:val="2"/>
          <w:sz w:val="22"/>
          <w:szCs w:val="22"/>
          <w:u w:val="single"/>
        </w:rPr>
        <w:t xml:space="preserve"> </w:t>
      </w:r>
      <w:r>
        <w:rPr>
          <w:i/>
          <w:iCs/>
          <w:spacing w:val="-2"/>
          <w:sz w:val="22"/>
          <w:szCs w:val="22"/>
          <w:u w:val="single"/>
        </w:rPr>
        <w:t>т</w:t>
      </w:r>
      <w:r>
        <w:rPr>
          <w:i/>
          <w:iCs/>
          <w:sz w:val="22"/>
          <w:szCs w:val="22"/>
          <w:u w:val="single"/>
        </w:rPr>
        <w:t>а</w:t>
      </w:r>
      <w:r>
        <w:rPr>
          <w:i/>
          <w:iCs/>
          <w:spacing w:val="-1"/>
          <w:sz w:val="22"/>
          <w:szCs w:val="22"/>
          <w:u w:val="single"/>
        </w:rPr>
        <w:t>б</w:t>
      </w:r>
      <w:r>
        <w:rPr>
          <w:i/>
          <w:iCs/>
          <w:sz w:val="22"/>
          <w:szCs w:val="22"/>
          <w:u w:val="single"/>
        </w:rPr>
        <w:t>лице</w:t>
      </w:r>
      <w:r>
        <w:rPr>
          <w:i/>
          <w:iCs/>
          <w:spacing w:val="50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7</w:t>
      </w:r>
    </w:p>
    <w:p w:rsidR="00ED3E79" w:rsidRDefault="00ED3E79">
      <w:pPr>
        <w:pStyle w:val="a3"/>
        <w:numPr>
          <w:ilvl w:val="0"/>
          <w:numId w:val="7"/>
        </w:numPr>
        <w:tabs>
          <w:tab w:val="left" w:pos="758"/>
        </w:tabs>
        <w:kinsoku w:val="0"/>
        <w:overflowPunct w:val="0"/>
        <w:spacing w:line="226" w:lineRule="exact"/>
        <w:ind w:hanging="221"/>
      </w:pPr>
      <w:r>
        <w:rPr>
          <w:spacing w:val="1"/>
        </w:rPr>
        <w:t>К</w:t>
      </w:r>
      <w:r>
        <w:rPr>
          <w:spacing w:val="-5"/>
        </w:rPr>
        <w:t>о</w:t>
      </w:r>
      <w:r>
        <w:t xml:space="preserve">д </w:t>
      </w:r>
      <w:r>
        <w:rPr>
          <w:spacing w:val="1"/>
        </w:rPr>
        <w:t>и</w:t>
      </w:r>
      <w:r>
        <w:rPr>
          <w:spacing w:val="-2"/>
        </w:rPr>
        <w:t>с</w:t>
      </w:r>
      <w:r>
        <w:rPr>
          <w:spacing w:val="1"/>
        </w:rPr>
        <w:t>п</w:t>
      </w:r>
      <w:r>
        <w:rPr>
          <w:spacing w:val="-5"/>
        </w:rPr>
        <w:t>о</w:t>
      </w:r>
      <w:r>
        <w:t>л</w:t>
      </w:r>
      <w:r>
        <w:rPr>
          <w:spacing w:val="1"/>
        </w:rPr>
        <w:t>н</w:t>
      </w:r>
      <w:r>
        <w:rPr>
          <w:spacing w:val="-7"/>
        </w:rPr>
        <w:t>е</w:t>
      </w:r>
      <w:r>
        <w:rPr>
          <w:spacing w:val="1"/>
        </w:rPr>
        <w:t>ни</w:t>
      </w:r>
      <w:r>
        <w:t>я</w:t>
      </w:r>
      <w:r>
        <w:rPr>
          <w:spacing w:val="1"/>
        </w:rPr>
        <w:t xml:space="preserve"> </w:t>
      </w:r>
      <w:r>
        <w:rPr>
          <w:spacing w:val="-2"/>
        </w:rPr>
        <w:t>к</w:t>
      </w:r>
      <w:r>
        <w:rPr>
          <w:spacing w:val="-5"/>
        </w:rPr>
        <w:t>о</w:t>
      </w:r>
      <w:r>
        <w:t>р</w:t>
      </w:r>
      <w:r>
        <w:rPr>
          <w:spacing w:val="1"/>
        </w:rPr>
        <w:t>п</w:t>
      </w:r>
      <w:r>
        <w:t>у</w:t>
      </w:r>
      <w:r>
        <w:rPr>
          <w:spacing w:val="-2"/>
        </w:rPr>
        <w:t>с</w:t>
      </w:r>
      <w:r>
        <w:t>а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к</w:t>
      </w:r>
      <w:r>
        <w:rPr>
          <w:spacing w:val="-5"/>
        </w:rPr>
        <w:t>о</w:t>
      </w:r>
      <w:r>
        <w:t xml:space="preserve">д </w:t>
      </w:r>
      <w:r>
        <w:rPr>
          <w:spacing w:val="1"/>
        </w:rPr>
        <w:t>и</w:t>
      </w:r>
      <w:r>
        <w:rPr>
          <w:spacing w:val="-2"/>
        </w:rPr>
        <w:t>с</w:t>
      </w:r>
      <w:r>
        <w:rPr>
          <w:spacing w:val="1"/>
        </w:rPr>
        <w:t>п</w:t>
      </w:r>
      <w:r>
        <w:rPr>
          <w:spacing w:val="-5"/>
        </w:rPr>
        <w:t>о</w:t>
      </w:r>
      <w:r>
        <w:t>л</w:t>
      </w:r>
      <w:r>
        <w:rPr>
          <w:spacing w:val="1"/>
        </w:rPr>
        <w:t>н</w:t>
      </w:r>
      <w:r>
        <w:rPr>
          <w:spacing w:val="-7"/>
        </w:rPr>
        <w:t>е</w:t>
      </w:r>
      <w:r>
        <w:rPr>
          <w:spacing w:val="1"/>
        </w:rPr>
        <w:t>ни</w:t>
      </w:r>
      <w:r>
        <w:t>я</w:t>
      </w:r>
      <w:r>
        <w:rPr>
          <w:spacing w:val="1"/>
        </w:rPr>
        <w:t xml:space="preserve"> ин</w:t>
      </w:r>
      <w:r>
        <w:rPr>
          <w:spacing w:val="-2"/>
        </w:rPr>
        <w:t>д</w:t>
      </w:r>
      <w:r>
        <w:rPr>
          <w:spacing w:val="1"/>
        </w:rPr>
        <w:t>и</w:t>
      </w:r>
      <w:r>
        <w:rPr>
          <w:spacing w:val="-7"/>
        </w:rPr>
        <w:t>к</w:t>
      </w:r>
      <w:r>
        <w:rPr>
          <w:spacing w:val="2"/>
        </w:rPr>
        <w:t>а</w:t>
      </w:r>
      <w:r>
        <w:rPr>
          <w:spacing w:val="-3"/>
        </w:rPr>
        <w:t>ц</w:t>
      </w:r>
      <w:r>
        <w:rPr>
          <w:spacing w:val="1"/>
        </w:rPr>
        <w:t>и</w:t>
      </w:r>
      <w:r>
        <w:t xml:space="preserve">и </w:t>
      </w:r>
      <w:r>
        <w:rPr>
          <w:spacing w:val="1"/>
        </w:rPr>
        <w:t xml:space="preserve"> </w:t>
      </w:r>
      <w:r>
        <w:rPr>
          <w:spacing w:val="-2"/>
        </w:rPr>
        <w:t>(</w:t>
      </w:r>
      <w:r>
        <w:rPr>
          <w:spacing w:val="-6"/>
        </w:rPr>
        <w:t>т</w:t>
      </w:r>
      <w:r>
        <w:rPr>
          <w:spacing w:val="2"/>
        </w:rPr>
        <w:t>а</w:t>
      </w:r>
      <w:r>
        <w:rPr>
          <w:spacing w:val="-2"/>
        </w:rPr>
        <w:t>б</w:t>
      </w:r>
      <w:r>
        <w:t>л</w:t>
      </w:r>
      <w:r>
        <w:rPr>
          <w:spacing w:val="1"/>
        </w:rPr>
        <w:t>и</w:t>
      </w:r>
      <w:r>
        <w:rPr>
          <w:spacing w:val="-3"/>
        </w:rPr>
        <w:t>ц</w:t>
      </w:r>
      <w:r>
        <w:t>ы</w:t>
      </w:r>
      <w:r>
        <w:rPr>
          <w:spacing w:val="12"/>
        </w:rPr>
        <w:t xml:space="preserve"> </w:t>
      </w:r>
      <w:r>
        <w:rPr>
          <w:spacing w:val="-5"/>
        </w:rPr>
        <w:t>7</w:t>
      </w:r>
      <w:r>
        <w:t>,</w:t>
      </w:r>
      <w:r>
        <w:rPr>
          <w:spacing w:val="5"/>
        </w:rPr>
        <w:t xml:space="preserve"> </w:t>
      </w:r>
      <w:r>
        <w:rPr>
          <w:spacing w:val="-5"/>
        </w:rPr>
        <w:t>7</w:t>
      </w:r>
      <w:r>
        <w:rPr>
          <w:spacing w:val="2"/>
        </w:rPr>
        <w:t>.</w:t>
      </w:r>
      <w:r>
        <w:t>1)</w:t>
      </w:r>
    </w:p>
    <w:p w:rsidR="00ED3E79" w:rsidRDefault="00ED3E79">
      <w:pPr>
        <w:kinsoku w:val="0"/>
        <w:overflowPunct w:val="0"/>
        <w:spacing w:line="230" w:lineRule="exact"/>
        <w:ind w:left="320"/>
        <w:jc w:val="center"/>
        <w:rPr>
          <w:sz w:val="22"/>
          <w:szCs w:val="22"/>
        </w:rPr>
      </w:pPr>
      <w:r>
        <w:rPr>
          <w:i/>
          <w:iCs/>
          <w:sz w:val="22"/>
          <w:szCs w:val="22"/>
          <w:u w:val="single"/>
        </w:rPr>
        <w:t xml:space="preserve"> </w:t>
      </w:r>
      <w:r>
        <w:rPr>
          <w:i/>
          <w:iCs/>
          <w:spacing w:val="-1"/>
          <w:sz w:val="22"/>
          <w:szCs w:val="22"/>
          <w:u w:val="single"/>
        </w:rPr>
        <w:t>Б</w:t>
      </w:r>
      <w:r>
        <w:rPr>
          <w:i/>
          <w:iCs/>
          <w:sz w:val="22"/>
          <w:szCs w:val="22"/>
          <w:u w:val="single"/>
        </w:rPr>
        <w:t>азовое  и</w:t>
      </w:r>
      <w:r>
        <w:rPr>
          <w:i/>
          <w:iCs/>
          <w:spacing w:val="-2"/>
          <w:sz w:val="22"/>
          <w:szCs w:val="22"/>
          <w:u w:val="single"/>
        </w:rPr>
        <w:t>с</w:t>
      </w:r>
      <w:r>
        <w:rPr>
          <w:i/>
          <w:iCs/>
          <w:sz w:val="22"/>
          <w:szCs w:val="22"/>
          <w:u w:val="single"/>
        </w:rPr>
        <w:t>полн</w:t>
      </w:r>
      <w:r>
        <w:rPr>
          <w:i/>
          <w:iCs/>
          <w:spacing w:val="-2"/>
          <w:sz w:val="22"/>
          <w:szCs w:val="22"/>
          <w:u w:val="single"/>
        </w:rPr>
        <w:t>е</w:t>
      </w:r>
      <w:r>
        <w:rPr>
          <w:i/>
          <w:iCs/>
          <w:sz w:val="22"/>
          <w:szCs w:val="22"/>
          <w:u w:val="single"/>
        </w:rPr>
        <w:t xml:space="preserve">н ие  </w:t>
      </w:r>
      <w:r>
        <w:rPr>
          <w:i/>
          <w:iCs/>
          <w:spacing w:val="-2"/>
          <w:sz w:val="22"/>
          <w:szCs w:val="22"/>
          <w:u w:val="single"/>
        </w:rPr>
        <w:t>у</w:t>
      </w:r>
      <w:r>
        <w:rPr>
          <w:i/>
          <w:iCs/>
          <w:sz w:val="22"/>
          <w:szCs w:val="22"/>
          <w:u w:val="single"/>
        </w:rPr>
        <w:t>к</w:t>
      </w:r>
      <w:r>
        <w:rPr>
          <w:i/>
          <w:iCs/>
          <w:spacing w:val="2"/>
          <w:sz w:val="22"/>
          <w:szCs w:val="22"/>
          <w:u w:val="single"/>
        </w:rPr>
        <w:t xml:space="preserve"> </w:t>
      </w:r>
      <w:r>
        <w:rPr>
          <w:i/>
          <w:iCs/>
          <w:spacing w:val="-5"/>
          <w:sz w:val="22"/>
          <w:szCs w:val="22"/>
          <w:u w:val="single"/>
        </w:rPr>
        <w:t>а</w:t>
      </w:r>
      <w:r>
        <w:rPr>
          <w:i/>
          <w:iCs/>
          <w:sz w:val="22"/>
          <w:szCs w:val="22"/>
          <w:u w:val="single"/>
        </w:rPr>
        <w:t>зан о</w:t>
      </w:r>
      <w:r>
        <w:rPr>
          <w:i/>
          <w:iCs/>
          <w:spacing w:val="52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 xml:space="preserve">в </w:t>
      </w:r>
      <w:r>
        <w:rPr>
          <w:i/>
          <w:iCs/>
          <w:spacing w:val="5"/>
          <w:sz w:val="22"/>
          <w:szCs w:val="22"/>
          <w:u w:val="single"/>
        </w:rPr>
        <w:t xml:space="preserve"> </w:t>
      </w:r>
      <w:r>
        <w:rPr>
          <w:i/>
          <w:iCs/>
          <w:spacing w:val="-2"/>
          <w:sz w:val="22"/>
          <w:szCs w:val="22"/>
          <w:u w:val="single"/>
        </w:rPr>
        <w:t>т</w:t>
      </w:r>
      <w:r>
        <w:rPr>
          <w:i/>
          <w:iCs/>
          <w:sz w:val="22"/>
          <w:szCs w:val="22"/>
          <w:u w:val="single"/>
        </w:rPr>
        <w:t>а</w:t>
      </w:r>
      <w:r>
        <w:rPr>
          <w:i/>
          <w:iCs/>
          <w:spacing w:val="-1"/>
          <w:sz w:val="22"/>
          <w:szCs w:val="22"/>
          <w:u w:val="single"/>
        </w:rPr>
        <w:t>б</w:t>
      </w:r>
      <w:r>
        <w:rPr>
          <w:i/>
          <w:iCs/>
          <w:sz w:val="22"/>
          <w:szCs w:val="22"/>
          <w:u w:val="single"/>
        </w:rPr>
        <w:t>лице</w:t>
      </w:r>
      <w:r>
        <w:rPr>
          <w:i/>
          <w:iCs/>
          <w:spacing w:val="50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7</w:t>
      </w:r>
      <w:r>
        <w:rPr>
          <w:i/>
          <w:iCs/>
          <w:spacing w:val="2"/>
          <w:sz w:val="22"/>
          <w:szCs w:val="22"/>
          <w:u w:val="single"/>
        </w:rPr>
        <w:t>.1</w:t>
      </w:r>
    </w:p>
    <w:p w:rsidR="00ED3E79" w:rsidRDefault="00ED3E79">
      <w:pPr>
        <w:pStyle w:val="a3"/>
        <w:numPr>
          <w:ilvl w:val="0"/>
          <w:numId w:val="7"/>
        </w:numPr>
        <w:tabs>
          <w:tab w:val="left" w:pos="758"/>
        </w:tabs>
        <w:kinsoku w:val="0"/>
        <w:overflowPunct w:val="0"/>
        <w:spacing w:line="226" w:lineRule="exact"/>
        <w:ind w:hanging="221"/>
      </w:pPr>
      <w:r>
        <w:rPr>
          <w:spacing w:val="1"/>
        </w:rPr>
        <w:t>К</w:t>
      </w:r>
      <w:r>
        <w:rPr>
          <w:spacing w:val="-5"/>
        </w:rPr>
        <w:t>о</w:t>
      </w:r>
      <w:r>
        <w:t xml:space="preserve">д </w:t>
      </w:r>
      <w:r>
        <w:rPr>
          <w:spacing w:val="-2"/>
        </w:rPr>
        <w:t>к</w:t>
      </w:r>
      <w:r>
        <w:t>л</w:t>
      </w:r>
      <w:r>
        <w:rPr>
          <w:spacing w:val="1"/>
        </w:rPr>
        <w:t>и</w:t>
      </w:r>
      <w:r>
        <w:t>м</w:t>
      </w:r>
      <w:r>
        <w:rPr>
          <w:spacing w:val="2"/>
        </w:rPr>
        <w:t>а</w:t>
      </w:r>
      <w:r>
        <w:t>т</w:t>
      </w:r>
      <w:r>
        <w:rPr>
          <w:spacing w:val="3"/>
        </w:rPr>
        <w:t>и</w:t>
      </w:r>
      <w:r>
        <w:rPr>
          <w:spacing w:val="-1"/>
        </w:rPr>
        <w:t>ч</w:t>
      </w:r>
      <w:r>
        <w:rPr>
          <w:spacing w:val="-7"/>
        </w:rPr>
        <w:t>е</w:t>
      </w:r>
      <w:r>
        <w:rPr>
          <w:spacing w:val="-2"/>
        </w:rPr>
        <w:t>с</w:t>
      </w:r>
      <w:r>
        <w:rPr>
          <w:spacing w:val="2"/>
        </w:rPr>
        <w:t>к</w:t>
      </w:r>
      <w:r>
        <w:rPr>
          <w:spacing w:val="-5"/>
        </w:rPr>
        <w:t>о</w:t>
      </w:r>
      <w:r>
        <w:t>го</w:t>
      </w:r>
      <w:r>
        <w:rPr>
          <w:spacing w:val="-3"/>
        </w:rPr>
        <w:t xml:space="preserve"> </w:t>
      </w:r>
      <w:r>
        <w:rPr>
          <w:spacing w:val="1"/>
        </w:rPr>
        <w:t>и</w:t>
      </w:r>
      <w:r>
        <w:rPr>
          <w:spacing w:val="-2"/>
        </w:rPr>
        <w:t>с</w:t>
      </w:r>
      <w:r>
        <w:rPr>
          <w:spacing w:val="1"/>
        </w:rPr>
        <w:t>п</w:t>
      </w:r>
      <w:r>
        <w:rPr>
          <w:spacing w:val="-5"/>
        </w:rPr>
        <w:t>о</w:t>
      </w:r>
      <w:r>
        <w:t>л</w:t>
      </w:r>
      <w:r>
        <w:rPr>
          <w:spacing w:val="6"/>
        </w:rPr>
        <w:t>н</w:t>
      </w:r>
      <w:r>
        <w:rPr>
          <w:spacing w:val="-7"/>
        </w:rPr>
        <w:t>е</w:t>
      </w:r>
      <w:r>
        <w:rPr>
          <w:spacing w:val="1"/>
        </w:rPr>
        <w:t>ни</w:t>
      </w:r>
      <w:r>
        <w:rPr>
          <w:spacing w:val="-1"/>
        </w:rPr>
        <w:t>я</w:t>
      </w:r>
      <w:r>
        <w:t>:</w:t>
      </w:r>
      <w:r>
        <w:rPr>
          <w:spacing w:val="-2"/>
        </w:rPr>
        <w:t xml:space="preserve"> (</w:t>
      </w:r>
      <w:r>
        <w:t>т</w:t>
      </w:r>
      <w:r>
        <w:rPr>
          <w:spacing w:val="2"/>
        </w:rPr>
        <w:t>а</w:t>
      </w:r>
      <w:r>
        <w:rPr>
          <w:spacing w:val="-2"/>
        </w:rPr>
        <w:t>б</w:t>
      </w:r>
      <w:r>
        <w:t>л</w:t>
      </w:r>
      <w:r>
        <w:rPr>
          <w:spacing w:val="1"/>
        </w:rPr>
        <w:t>и</w:t>
      </w:r>
      <w:r>
        <w:rPr>
          <w:spacing w:val="-3"/>
        </w:rPr>
        <w:t>ц</w:t>
      </w:r>
      <w:r>
        <w:t>а</w:t>
      </w:r>
      <w:r>
        <w:rPr>
          <w:spacing w:val="9"/>
        </w:rPr>
        <w:t xml:space="preserve"> </w:t>
      </w:r>
      <w:r>
        <w:t>8)</w:t>
      </w:r>
    </w:p>
    <w:p w:rsidR="00ED3E79" w:rsidRDefault="00ED3E79">
      <w:pPr>
        <w:kinsoku w:val="0"/>
        <w:overflowPunct w:val="0"/>
        <w:spacing w:line="230" w:lineRule="exact"/>
        <w:ind w:left="567"/>
        <w:jc w:val="center"/>
        <w:rPr>
          <w:sz w:val="22"/>
          <w:szCs w:val="22"/>
        </w:rPr>
      </w:pPr>
      <w:r>
        <w:rPr>
          <w:i/>
          <w:iCs/>
          <w:sz w:val="22"/>
          <w:szCs w:val="22"/>
          <w:u w:val="single"/>
        </w:rPr>
        <w:t xml:space="preserve"> </w:t>
      </w:r>
      <w:r>
        <w:rPr>
          <w:i/>
          <w:iCs/>
          <w:spacing w:val="-1"/>
          <w:sz w:val="22"/>
          <w:szCs w:val="22"/>
          <w:u w:val="single"/>
        </w:rPr>
        <w:t>Б</w:t>
      </w:r>
      <w:r>
        <w:rPr>
          <w:i/>
          <w:iCs/>
          <w:sz w:val="22"/>
          <w:szCs w:val="22"/>
          <w:u w:val="single"/>
        </w:rPr>
        <w:t>азовое  и</w:t>
      </w:r>
      <w:r>
        <w:rPr>
          <w:i/>
          <w:iCs/>
          <w:spacing w:val="-2"/>
          <w:sz w:val="22"/>
          <w:szCs w:val="22"/>
          <w:u w:val="single"/>
        </w:rPr>
        <w:t>с</w:t>
      </w:r>
      <w:r>
        <w:rPr>
          <w:i/>
          <w:iCs/>
          <w:sz w:val="22"/>
          <w:szCs w:val="22"/>
          <w:u w:val="single"/>
        </w:rPr>
        <w:t>полн</w:t>
      </w:r>
      <w:r>
        <w:rPr>
          <w:i/>
          <w:iCs/>
          <w:spacing w:val="-2"/>
          <w:sz w:val="22"/>
          <w:szCs w:val="22"/>
          <w:u w:val="single"/>
        </w:rPr>
        <w:t>е</w:t>
      </w:r>
      <w:r>
        <w:rPr>
          <w:i/>
          <w:iCs/>
          <w:sz w:val="22"/>
          <w:szCs w:val="22"/>
          <w:u w:val="single"/>
        </w:rPr>
        <w:t xml:space="preserve">н ие </w:t>
      </w:r>
      <w:r>
        <w:rPr>
          <w:i/>
          <w:iCs/>
          <w:spacing w:val="1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–</w:t>
      </w:r>
      <w:r>
        <w:rPr>
          <w:i/>
          <w:iCs/>
          <w:spacing w:val="52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к</w:t>
      </w:r>
      <w:r>
        <w:rPr>
          <w:i/>
          <w:iCs/>
          <w:spacing w:val="2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од</w:t>
      </w:r>
      <w:r>
        <w:rPr>
          <w:i/>
          <w:iCs/>
          <w:spacing w:val="51"/>
          <w:sz w:val="22"/>
          <w:szCs w:val="22"/>
          <w:u w:val="single"/>
        </w:rPr>
        <w:t xml:space="preserve"> </w:t>
      </w:r>
      <w:r>
        <w:rPr>
          <w:i/>
          <w:iCs/>
          <w:spacing w:val="1"/>
          <w:sz w:val="22"/>
          <w:szCs w:val="22"/>
          <w:u w:val="single"/>
        </w:rPr>
        <w:t>t</w:t>
      </w:r>
      <w:r>
        <w:rPr>
          <w:i/>
          <w:iCs/>
          <w:sz w:val="22"/>
          <w:szCs w:val="22"/>
          <w:u w:val="single"/>
        </w:rPr>
        <w:t>1070</w:t>
      </w:r>
    </w:p>
    <w:p w:rsidR="00ED3E79" w:rsidRDefault="00ED3E79">
      <w:pPr>
        <w:pStyle w:val="a3"/>
        <w:numPr>
          <w:ilvl w:val="0"/>
          <w:numId w:val="7"/>
        </w:numPr>
        <w:tabs>
          <w:tab w:val="left" w:pos="869"/>
        </w:tabs>
        <w:kinsoku w:val="0"/>
        <w:overflowPunct w:val="0"/>
        <w:spacing w:line="226" w:lineRule="exact"/>
        <w:ind w:left="869" w:hanging="331"/>
      </w:pPr>
      <w:r>
        <w:rPr>
          <w:spacing w:val="1"/>
        </w:rPr>
        <w:t>К</w:t>
      </w:r>
      <w:r>
        <w:rPr>
          <w:spacing w:val="-5"/>
        </w:rPr>
        <w:t>о</w:t>
      </w:r>
      <w:r>
        <w:t xml:space="preserve">д </w:t>
      </w:r>
      <w:r>
        <w:rPr>
          <w:spacing w:val="-2"/>
        </w:rPr>
        <w:t>к</w:t>
      </w:r>
      <w:r>
        <w:t>л</w:t>
      </w:r>
      <w:r>
        <w:rPr>
          <w:spacing w:val="2"/>
        </w:rPr>
        <w:t>а</w:t>
      </w:r>
      <w:r>
        <w:rPr>
          <w:spacing w:val="-2"/>
        </w:rPr>
        <w:t>сс</w:t>
      </w:r>
      <w:r>
        <w:t>а</w:t>
      </w:r>
      <w:r>
        <w:rPr>
          <w:spacing w:val="5"/>
        </w:rPr>
        <w:t xml:space="preserve"> </w:t>
      </w:r>
      <w:r>
        <w:t>т</w:t>
      </w:r>
      <w:r>
        <w:rPr>
          <w:spacing w:val="-6"/>
        </w:rPr>
        <w:t>о</w:t>
      </w:r>
      <w:r>
        <w:rPr>
          <w:spacing w:val="-1"/>
        </w:rPr>
        <w:t>ч</w:t>
      </w:r>
      <w:r>
        <w:rPr>
          <w:spacing w:val="1"/>
        </w:rPr>
        <w:t>н</w:t>
      </w:r>
      <w:r>
        <w:rPr>
          <w:spacing w:val="-5"/>
        </w:rPr>
        <w:t>о</w:t>
      </w:r>
      <w:r>
        <w:rPr>
          <w:spacing w:val="-2"/>
        </w:rPr>
        <w:t>с</w:t>
      </w:r>
      <w:r>
        <w:t>ти</w:t>
      </w:r>
      <w:r>
        <w:rPr>
          <w:spacing w:val="3"/>
        </w:rPr>
        <w:t xml:space="preserve"> </w:t>
      </w:r>
      <w:r>
        <w:rPr>
          <w:spacing w:val="-2"/>
        </w:rPr>
        <w:t>(</w:t>
      </w:r>
      <w:r>
        <w:t>т</w:t>
      </w:r>
      <w:r>
        <w:rPr>
          <w:spacing w:val="2"/>
        </w:rPr>
        <w:t>а</w:t>
      </w:r>
      <w:r>
        <w:rPr>
          <w:spacing w:val="-2"/>
        </w:rPr>
        <w:t>б</w:t>
      </w:r>
      <w:r>
        <w:t>л</w:t>
      </w:r>
      <w:r>
        <w:rPr>
          <w:spacing w:val="1"/>
        </w:rPr>
        <w:t>и</w:t>
      </w:r>
      <w:r>
        <w:rPr>
          <w:spacing w:val="-3"/>
        </w:rPr>
        <w:t>ц</w:t>
      </w:r>
      <w:r>
        <w:t>ы</w:t>
      </w:r>
      <w:r>
        <w:rPr>
          <w:spacing w:val="7"/>
        </w:rPr>
        <w:t xml:space="preserve"> </w:t>
      </w:r>
      <w:r>
        <w:rPr>
          <w:spacing w:val="-5"/>
        </w:rPr>
        <w:t>3</w:t>
      </w:r>
      <w:r>
        <w:t>,</w:t>
      </w:r>
      <w:r>
        <w:rPr>
          <w:spacing w:val="4"/>
        </w:rPr>
        <w:t xml:space="preserve"> </w:t>
      </w:r>
      <w:r>
        <w:t>4)</w:t>
      </w:r>
    </w:p>
    <w:p w:rsidR="00ED3E79" w:rsidRDefault="00ED3E79">
      <w:pPr>
        <w:kinsoku w:val="0"/>
        <w:overflowPunct w:val="0"/>
        <w:spacing w:line="230" w:lineRule="exact"/>
        <w:ind w:left="566"/>
        <w:jc w:val="center"/>
        <w:rPr>
          <w:sz w:val="22"/>
          <w:szCs w:val="22"/>
        </w:rPr>
      </w:pPr>
      <w:r>
        <w:rPr>
          <w:i/>
          <w:iCs/>
          <w:sz w:val="22"/>
          <w:szCs w:val="22"/>
          <w:u w:val="single"/>
        </w:rPr>
        <w:t xml:space="preserve"> </w:t>
      </w:r>
      <w:r>
        <w:rPr>
          <w:i/>
          <w:iCs/>
          <w:spacing w:val="-1"/>
          <w:sz w:val="22"/>
          <w:szCs w:val="22"/>
          <w:u w:val="single"/>
        </w:rPr>
        <w:t>Б</w:t>
      </w:r>
      <w:r>
        <w:rPr>
          <w:i/>
          <w:iCs/>
          <w:sz w:val="22"/>
          <w:szCs w:val="22"/>
          <w:u w:val="single"/>
        </w:rPr>
        <w:t>азовое  и</w:t>
      </w:r>
      <w:r>
        <w:rPr>
          <w:i/>
          <w:iCs/>
          <w:spacing w:val="-2"/>
          <w:sz w:val="22"/>
          <w:szCs w:val="22"/>
          <w:u w:val="single"/>
        </w:rPr>
        <w:t>с</w:t>
      </w:r>
      <w:r>
        <w:rPr>
          <w:i/>
          <w:iCs/>
          <w:sz w:val="22"/>
          <w:szCs w:val="22"/>
          <w:u w:val="single"/>
        </w:rPr>
        <w:t>полн</w:t>
      </w:r>
      <w:r>
        <w:rPr>
          <w:i/>
          <w:iCs/>
          <w:spacing w:val="-2"/>
          <w:sz w:val="22"/>
          <w:szCs w:val="22"/>
          <w:u w:val="single"/>
        </w:rPr>
        <w:t>е</w:t>
      </w:r>
      <w:r>
        <w:rPr>
          <w:i/>
          <w:iCs/>
          <w:sz w:val="22"/>
          <w:szCs w:val="22"/>
          <w:u w:val="single"/>
        </w:rPr>
        <w:t xml:space="preserve">н ие </w:t>
      </w:r>
      <w:r>
        <w:rPr>
          <w:i/>
          <w:iCs/>
          <w:spacing w:val="1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–</w:t>
      </w:r>
      <w:r>
        <w:rPr>
          <w:i/>
          <w:iCs/>
          <w:spacing w:val="52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к</w:t>
      </w:r>
      <w:r>
        <w:rPr>
          <w:i/>
          <w:iCs/>
          <w:spacing w:val="2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од</w:t>
      </w:r>
      <w:r>
        <w:rPr>
          <w:i/>
          <w:iCs/>
          <w:spacing w:val="51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С</w:t>
      </w:r>
      <w:r>
        <w:rPr>
          <w:i/>
          <w:iCs/>
          <w:spacing w:val="1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05</w:t>
      </w:r>
    </w:p>
    <w:p w:rsidR="00ED3E79" w:rsidRDefault="00ED3E79">
      <w:pPr>
        <w:pStyle w:val="a3"/>
        <w:numPr>
          <w:ilvl w:val="0"/>
          <w:numId w:val="7"/>
        </w:numPr>
        <w:tabs>
          <w:tab w:val="left" w:pos="897"/>
        </w:tabs>
        <w:kinsoku w:val="0"/>
        <w:overflowPunct w:val="0"/>
        <w:spacing w:line="226" w:lineRule="exact"/>
        <w:ind w:left="897" w:hanging="360"/>
      </w:pPr>
      <w:r>
        <w:rPr>
          <w:spacing w:val="-2"/>
        </w:rPr>
        <w:t>Д</w:t>
      </w:r>
      <w:r>
        <w:rPr>
          <w:spacing w:val="-3"/>
        </w:rPr>
        <w:t>и</w:t>
      </w:r>
      <w:r>
        <w:rPr>
          <w:spacing w:val="2"/>
        </w:rPr>
        <w:t>а</w:t>
      </w:r>
      <w:r>
        <w:rPr>
          <w:spacing w:val="-3"/>
        </w:rPr>
        <w:t>п</w:t>
      </w:r>
      <w:r>
        <w:rPr>
          <w:spacing w:val="2"/>
        </w:rPr>
        <w:t>а</w:t>
      </w:r>
      <w:r>
        <w:rPr>
          <w:spacing w:val="-1"/>
        </w:rPr>
        <w:t>з</w:t>
      </w:r>
      <w:r>
        <w:rPr>
          <w:spacing w:val="-5"/>
        </w:rPr>
        <w:t>о</w:t>
      </w:r>
      <w:r>
        <w:t>н</w:t>
      </w:r>
      <w:r>
        <w:rPr>
          <w:spacing w:val="28"/>
        </w:rPr>
        <w:t xml:space="preserve"> </w:t>
      </w:r>
      <w:r>
        <w:rPr>
          <w:spacing w:val="1"/>
        </w:rPr>
        <w:t>и</w:t>
      </w:r>
      <w:r>
        <w:rPr>
          <w:spacing w:val="-1"/>
        </w:rPr>
        <w:t>з</w:t>
      </w:r>
      <w:r>
        <w:t>м</w:t>
      </w:r>
      <w:r>
        <w:rPr>
          <w:spacing w:val="-8"/>
        </w:rPr>
        <w:t>е</w:t>
      </w:r>
      <w:r>
        <w:t>р</w:t>
      </w:r>
      <w:r>
        <w:rPr>
          <w:spacing w:val="-7"/>
        </w:rPr>
        <w:t>е</w:t>
      </w:r>
      <w:r>
        <w:rPr>
          <w:spacing w:val="1"/>
        </w:rPr>
        <w:t>ни</w:t>
      </w:r>
      <w:r>
        <w:t>й</w:t>
      </w:r>
      <w:r>
        <w:rPr>
          <w:spacing w:val="28"/>
        </w:rPr>
        <w:t xml:space="preserve"> </w:t>
      </w:r>
      <w:r>
        <w:rPr>
          <w:spacing w:val="-2"/>
        </w:rPr>
        <w:t>(</w:t>
      </w:r>
      <w:r>
        <w:rPr>
          <w:spacing w:val="1"/>
        </w:rPr>
        <w:t>п</w:t>
      </w:r>
      <w:r>
        <w:rPr>
          <w:spacing w:val="-5"/>
        </w:rPr>
        <w:t>о</w:t>
      </w:r>
      <w:r>
        <w:rPr>
          <w:spacing w:val="-2"/>
        </w:rPr>
        <w:t>дд</w:t>
      </w:r>
      <w:r>
        <w:rPr>
          <w:spacing w:val="1"/>
        </w:rPr>
        <w:t>и</w:t>
      </w:r>
      <w:r>
        <w:rPr>
          <w:spacing w:val="2"/>
        </w:rPr>
        <w:t>а</w:t>
      </w:r>
      <w:r>
        <w:rPr>
          <w:spacing w:val="1"/>
        </w:rPr>
        <w:t>п</w:t>
      </w:r>
      <w:r>
        <w:rPr>
          <w:spacing w:val="2"/>
        </w:rPr>
        <w:t>а</w:t>
      </w:r>
      <w:r>
        <w:rPr>
          <w:spacing w:val="-1"/>
        </w:rPr>
        <w:t>з</w:t>
      </w:r>
      <w:r>
        <w:rPr>
          <w:spacing w:val="-5"/>
        </w:rPr>
        <w:t>о</w:t>
      </w:r>
      <w:r>
        <w:t>н</w:t>
      </w:r>
      <w:r>
        <w:rPr>
          <w:spacing w:val="28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1"/>
        </w:rPr>
        <w:t>п</w:t>
      </w:r>
      <w:r>
        <w:t>р</w:t>
      </w:r>
      <w:r>
        <w:rPr>
          <w:spacing w:val="-7"/>
        </w:rPr>
        <w:t>е</w:t>
      </w:r>
      <w:r>
        <w:rPr>
          <w:spacing w:val="2"/>
        </w:rPr>
        <w:t>д</w:t>
      </w:r>
      <w:r>
        <w:rPr>
          <w:spacing w:val="-7"/>
        </w:rPr>
        <w:t>е</w:t>
      </w:r>
      <w:r>
        <w:t>л</w:t>
      </w:r>
      <w:r>
        <w:rPr>
          <w:spacing w:val="2"/>
        </w:rPr>
        <w:t>а</w:t>
      </w:r>
      <w:r>
        <w:t>х</w:t>
      </w:r>
      <w:r>
        <w:rPr>
          <w:spacing w:val="26"/>
        </w:rPr>
        <w:t xml:space="preserve"> </w:t>
      </w:r>
      <w:r>
        <w:t>м</w:t>
      </w:r>
      <w:r>
        <w:rPr>
          <w:spacing w:val="2"/>
        </w:rPr>
        <w:t>а</w:t>
      </w:r>
      <w:r>
        <w:rPr>
          <w:spacing w:val="-2"/>
        </w:rPr>
        <w:t>кс</w:t>
      </w:r>
      <w:r>
        <w:rPr>
          <w:spacing w:val="1"/>
        </w:rPr>
        <w:t>и</w:t>
      </w:r>
      <w:r>
        <w:t>м</w:t>
      </w:r>
      <w:r>
        <w:rPr>
          <w:spacing w:val="2"/>
        </w:rPr>
        <w:t>а</w:t>
      </w:r>
      <w:r>
        <w:t>л</w:t>
      </w:r>
      <w:r>
        <w:rPr>
          <w:spacing w:val="-5"/>
        </w:rPr>
        <w:t>ь</w:t>
      </w:r>
      <w:r>
        <w:rPr>
          <w:spacing w:val="1"/>
        </w:rPr>
        <w:t>н</w:t>
      </w:r>
      <w:r>
        <w:rPr>
          <w:spacing w:val="-5"/>
        </w:rPr>
        <w:t>о</w:t>
      </w:r>
      <w:r>
        <w:t>го</w:t>
      </w:r>
      <w:r>
        <w:rPr>
          <w:spacing w:val="21"/>
        </w:rPr>
        <w:t xml:space="preserve"> </w:t>
      </w:r>
      <w:r>
        <w:rPr>
          <w:spacing w:val="-2"/>
        </w:rPr>
        <w:t>д</w:t>
      </w:r>
      <w:r>
        <w:rPr>
          <w:spacing w:val="1"/>
        </w:rPr>
        <w:t>и</w:t>
      </w:r>
      <w:r>
        <w:rPr>
          <w:spacing w:val="2"/>
        </w:rPr>
        <w:t>а</w:t>
      </w:r>
      <w:r>
        <w:rPr>
          <w:spacing w:val="-3"/>
        </w:rPr>
        <w:t>п</w:t>
      </w:r>
      <w:r>
        <w:rPr>
          <w:spacing w:val="2"/>
        </w:rPr>
        <w:t>а</w:t>
      </w:r>
      <w:r>
        <w:rPr>
          <w:spacing w:val="-1"/>
        </w:rPr>
        <w:t>з</w:t>
      </w:r>
      <w:r>
        <w:rPr>
          <w:spacing w:val="-5"/>
        </w:rPr>
        <w:t>о</w:t>
      </w:r>
      <w:r>
        <w:rPr>
          <w:spacing w:val="1"/>
        </w:rPr>
        <w:t>н</w:t>
      </w:r>
      <w:r>
        <w:t>а</w:t>
      </w:r>
      <w:r>
        <w:rPr>
          <w:spacing w:val="29"/>
        </w:rPr>
        <w:t xml:space="preserve"> </w:t>
      </w:r>
      <w:r>
        <w:rPr>
          <w:spacing w:val="12"/>
        </w:rPr>
        <w:t>и</w:t>
      </w:r>
      <w:r>
        <w:rPr>
          <w:spacing w:val="-1"/>
        </w:rPr>
        <w:t>з</w:t>
      </w:r>
      <w:r>
        <w:t>м</w:t>
      </w:r>
      <w:r>
        <w:rPr>
          <w:spacing w:val="-8"/>
        </w:rPr>
        <w:t>е</w:t>
      </w:r>
      <w:r>
        <w:t>р</w:t>
      </w:r>
      <w:r>
        <w:rPr>
          <w:spacing w:val="-7"/>
        </w:rPr>
        <w:t>е</w:t>
      </w:r>
      <w:r>
        <w:rPr>
          <w:spacing w:val="1"/>
        </w:rPr>
        <w:t>ний</w:t>
      </w:r>
      <w:r>
        <w:t>,</w:t>
      </w:r>
      <w:r>
        <w:rPr>
          <w:spacing w:val="28"/>
        </w:rPr>
        <w:t xml:space="preserve"> </w:t>
      </w:r>
      <w:r>
        <w:rPr>
          <w:spacing w:val="-5"/>
        </w:rPr>
        <w:t>у</w:t>
      </w:r>
      <w:r>
        <w:rPr>
          <w:spacing w:val="-2"/>
        </w:rPr>
        <w:t>к</w:t>
      </w:r>
      <w:r>
        <w:rPr>
          <w:spacing w:val="2"/>
        </w:rPr>
        <w:t>а</w:t>
      </w:r>
      <w:r>
        <w:rPr>
          <w:spacing w:val="-1"/>
        </w:rPr>
        <w:t>з</w:t>
      </w:r>
      <w:r>
        <w:rPr>
          <w:spacing w:val="-2"/>
        </w:rPr>
        <w:t>а</w:t>
      </w:r>
      <w:r>
        <w:rPr>
          <w:spacing w:val="1"/>
        </w:rPr>
        <w:t>нн</w:t>
      </w:r>
      <w:r>
        <w:rPr>
          <w:spacing w:val="-5"/>
        </w:rPr>
        <w:t>о</w:t>
      </w:r>
      <w:r>
        <w:t>го</w:t>
      </w:r>
      <w:r>
        <w:rPr>
          <w:spacing w:val="21"/>
        </w:rPr>
        <w:t xml:space="preserve"> </w:t>
      </w:r>
      <w:r>
        <w:t>в</w:t>
      </w:r>
    </w:p>
    <w:p w:rsidR="00ED3E79" w:rsidRDefault="00ED3E79">
      <w:pPr>
        <w:pStyle w:val="a3"/>
        <w:kinsoku w:val="0"/>
        <w:overflowPunct w:val="0"/>
        <w:spacing w:line="226" w:lineRule="exact"/>
        <w:ind w:left="538"/>
      </w:pPr>
      <w:r>
        <w:t>т</w:t>
      </w:r>
      <w:r>
        <w:rPr>
          <w:spacing w:val="2"/>
        </w:rPr>
        <w:t>а</w:t>
      </w:r>
      <w:r>
        <w:rPr>
          <w:spacing w:val="-2"/>
        </w:rPr>
        <w:t>б</w:t>
      </w:r>
      <w:r>
        <w:t>л</w:t>
      </w:r>
      <w:r>
        <w:rPr>
          <w:spacing w:val="1"/>
        </w:rPr>
        <w:t>иц</w:t>
      </w:r>
      <w:r>
        <w:t>е</w:t>
      </w:r>
      <w:r>
        <w:rPr>
          <w:spacing w:val="-3"/>
        </w:rPr>
        <w:t xml:space="preserve"> </w:t>
      </w:r>
      <w:r>
        <w:t>2) и</w:t>
      </w:r>
      <w:r>
        <w:rPr>
          <w:spacing w:val="-1"/>
        </w:rPr>
        <w:t xml:space="preserve"> </w:t>
      </w:r>
      <w:r>
        <w:rPr>
          <w:spacing w:val="-7"/>
        </w:rPr>
        <w:t>е</w:t>
      </w:r>
      <w:r>
        <w:rPr>
          <w:spacing w:val="-2"/>
        </w:rPr>
        <w:t>д</w:t>
      </w:r>
      <w:r>
        <w:rPr>
          <w:spacing w:val="1"/>
        </w:rPr>
        <w:t>иниц</w:t>
      </w:r>
      <w:r>
        <w:t>ы</w:t>
      </w:r>
      <w:r>
        <w:rPr>
          <w:spacing w:val="-2"/>
        </w:rPr>
        <w:t xml:space="preserve"> </w:t>
      </w:r>
      <w:r>
        <w:rPr>
          <w:spacing w:val="1"/>
        </w:rPr>
        <w:t>и</w:t>
      </w:r>
      <w:r>
        <w:rPr>
          <w:spacing w:val="-1"/>
        </w:rPr>
        <w:t>з</w:t>
      </w:r>
      <w:r>
        <w:t>м</w:t>
      </w:r>
      <w:r>
        <w:rPr>
          <w:spacing w:val="-8"/>
        </w:rPr>
        <w:t>е</w:t>
      </w:r>
      <w:r>
        <w:t>р</w:t>
      </w:r>
      <w:r>
        <w:rPr>
          <w:spacing w:val="-7"/>
        </w:rPr>
        <w:t>е</w:t>
      </w:r>
      <w:r>
        <w:rPr>
          <w:spacing w:val="1"/>
        </w:rPr>
        <w:t>ни</w:t>
      </w:r>
      <w:r>
        <w:t>й</w:t>
      </w:r>
      <w:r>
        <w:rPr>
          <w:spacing w:val="8"/>
        </w:rPr>
        <w:t xml:space="preserve"> </w:t>
      </w:r>
      <w:r>
        <w:rPr>
          <w:spacing w:val="-2"/>
        </w:rPr>
        <w:t>(Па</w:t>
      </w:r>
      <w:r>
        <w:t>,</w:t>
      </w:r>
      <w:r>
        <w:rPr>
          <w:spacing w:val="4"/>
        </w:rPr>
        <w:t xml:space="preserve"> </w:t>
      </w:r>
      <w:r>
        <w:rPr>
          <w:spacing w:val="-2"/>
        </w:rPr>
        <w:t>кПа</w:t>
      </w:r>
      <w:r>
        <w:t>,</w:t>
      </w:r>
      <w:r>
        <w:rPr>
          <w:spacing w:val="-1"/>
        </w:rPr>
        <w:t xml:space="preserve"> </w:t>
      </w:r>
      <w:r>
        <w:rPr>
          <w:spacing w:val="1"/>
        </w:rPr>
        <w:t>М</w:t>
      </w:r>
      <w:r>
        <w:rPr>
          <w:spacing w:val="-1"/>
        </w:rPr>
        <w:t>П</w:t>
      </w:r>
      <w:r>
        <w:rPr>
          <w:spacing w:val="-2"/>
        </w:rPr>
        <w:t>а</w:t>
      </w:r>
      <w:r>
        <w:t>,</w:t>
      </w:r>
      <w:r>
        <w:rPr>
          <w:spacing w:val="4"/>
        </w:rPr>
        <w:t xml:space="preserve"> </w:t>
      </w:r>
      <w:r>
        <w:rPr>
          <w:spacing w:val="-2"/>
        </w:rPr>
        <w:t>к</w:t>
      </w:r>
      <w:r>
        <w:rPr>
          <w:spacing w:val="-5"/>
        </w:rPr>
        <w:t>г</w:t>
      </w:r>
      <w:r>
        <w:rPr>
          <w:spacing w:val="-2"/>
        </w:rPr>
        <w:t>с</w:t>
      </w:r>
      <w:r>
        <w:t>/</w:t>
      </w:r>
      <w:r>
        <w:rPr>
          <w:spacing w:val="-2"/>
        </w:rPr>
        <w:t>с</w:t>
      </w:r>
      <w:r>
        <w:t>м2,</w:t>
      </w:r>
      <w:r>
        <w:rPr>
          <w:spacing w:val="3"/>
        </w:rPr>
        <w:t xml:space="preserve"> </w:t>
      </w:r>
      <w:r>
        <w:rPr>
          <w:spacing w:val="-2"/>
        </w:rPr>
        <w:t>к</w:t>
      </w:r>
      <w:r>
        <w:t>г</w:t>
      </w:r>
      <w:r>
        <w:rPr>
          <w:spacing w:val="-2"/>
        </w:rPr>
        <w:t>с</w:t>
      </w:r>
      <w:r>
        <w:t>/м2,</w:t>
      </w:r>
      <w:r>
        <w:rPr>
          <w:spacing w:val="-1"/>
        </w:rPr>
        <w:t xml:space="preserve"> </w:t>
      </w:r>
      <w:r>
        <w:t>м</w:t>
      </w:r>
      <w:r>
        <w:rPr>
          <w:spacing w:val="-2"/>
        </w:rPr>
        <w:t>м</w:t>
      </w:r>
      <w:r>
        <w:rPr>
          <w:spacing w:val="2"/>
        </w:rPr>
        <w:t>.</w:t>
      </w:r>
      <w:r>
        <w:t>р</w:t>
      </w:r>
      <w:r>
        <w:rPr>
          <w:spacing w:val="-6"/>
        </w:rPr>
        <w:t>т</w:t>
      </w:r>
      <w:r>
        <w:rPr>
          <w:spacing w:val="2"/>
        </w:rPr>
        <w:t>.</w:t>
      </w:r>
      <w:r>
        <w:rPr>
          <w:spacing w:val="-2"/>
        </w:rPr>
        <w:t>с</w:t>
      </w:r>
      <w:r>
        <w:t>т</w:t>
      </w:r>
      <w:r>
        <w:rPr>
          <w:spacing w:val="-3"/>
        </w:rPr>
        <w:t>.</w:t>
      </w:r>
      <w:r>
        <w:t>,</w:t>
      </w:r>
      <w:r>
        <w:rPr>
          <w:spacing w:val="4"/>
        </w:rPr>
        <w:t xml:space="preserve"> </w:t>
      </w:r>
      <w:r>
        <w:t>м</w:t>
      </w:r>
      <w:r>
        <w:rPr>
          <w:spacing w:val="-6"/>
        </w:rPr>
        <w:t>м</w:t>
      </w:r>
      <w:r>
        <w:rPr>
          <w:spacing w:val="2"/>
        </w:rPr>
        <w:t>.</w:t>
      </w:r>
      <w:r>
        <w:rPr>
          <w:spacing w:val="1"/>
        </w:rPr>
        <w:t>в</w:t>
      </w:r>
      <w:r>
        <w:rPr>
          <w:spacing w:val="-5"/>
        </w:rPr>
        <w:t>о</w:t>
      </w:r>
      <w:r>
        <w:rPr>
          <w:spacing w:val="-2"/>
        </w:rPr>
        <w:t>д</w:t>
      </w:r>
      <w:r>
        <w:rPr>
          <w:spacing w:val="2"/>
        </w:rPr>
        <w:t>.</w:t>
      </w:r>
      <w:r>
        <w:rPr>
          <w:spacing w:val="-2"/>
        </w:rPr>
        <w:t>с</w:t>
      </w:r>
      <w:r>
        <w:t>т</w:t>
      </w:r>
      <w:r>
        <w:rPr>
          <w:spacing w:val="1"/>
        </w:rPr>
        <w:t>.</w:t>
      </w:r>
      <w:r>
        <w:t>, м</w:t>
      </w:r>
      <w:r>
        <w:rPr>
          <w:spacing w:val="-3"/>
        </w:rPr>
        <w:t>б</w:t>
      </w:r>
      <w:r>
        <w:rPr>
          <w:spacing w:val="2"/>
        </w:rPr>
        <w:t>а</w:t>
      </w:r>
      <w:r>
        <w:rPr>
          <w:spacing w:val="-5"/>
        </w:rPr>
        <w:t>р</w:t>
      </w:r>
      <w:r>
        <w:rPr>
          <w:spacing w:val="2"/>
        </w:rPr>
        <w:t>.</w:t>
      </w:r>
      <w:r>
        <w:t>,</w:t>
      </w:r>
      <w:r>
        <w:rPr>
          <w:spacing w:val="-1"/>
        </w:rPr>
        <w:t xml:space="preserve"> </w:t>
      </w:r>
      <w:r>
        <w:rPr>
          <w:spacing w:val="-2"/>
        </w:rPr>
        <w:t>б</w:t>
      </w:r>
      <w:r>
        <w:rPr>
          <w:spacing w:val="2"/>
        </w:rPr>
        <w:t>а</w:t>
      </w:r>
      <w:r>
        <w:rPr>
          <w:spacing w:val="-5"/>
        </w:rPr>
        <w:t>р</w:t>
      </w:r>
      <w:r>
        <w:rPr>
          <w:spacing w:val="2"/>
        </w:rPr>
        <w:t>.</w:t>
      </w:r>
      <w:r>
        <w:t>,</w:t>
      </w:r>
      <w:r>
        <w:rPr>
          <w:spacing w:val="-1"/>
        </w:rPr>
        <w:t xml:space="preserve"> </w:t>
      </w:r>
      <w:r>
        <w:rPr>
          <w:spacing w:val="2"/>
        </w:rPr>
        <w:t>а</w:t>
      </w:r>
      <w:r>
        <w:t>т</w:t>
      </w:r>
      <w:r>
        <w:rPr>
          <w:spacing w:val="-6"/>
        </w:rPr>
        <w:t>м</w:t>
      </w:r>
      <w:r>
        <w:rPr>
          <w:spacing w:val="4"/>
        </w:rPr>
        <w:t>.</w:t>
      </w:r>
      <w:r>
        <w:t>)</w:t>
      </w:r>
    </w:p>
    <w:p w:rsidR="00ED3E79" w:rsidRDefault="00ED3E79">
      <w:pPr>
        <w:kinsoku w:val="0"/>
        <w:overflowPunct w:val="0"/>
        <w:spacing w:before="2" w:line="226" w:lineRule="exact"/>
        <w:ind w:left="538" w:right="227" w:firstLine="283"/>
        <w:rPr>
          <w:sz w:val="22"/>
          <w:szCs w:val="22"/>
        </w:rPr>
      </w:pPr>
      <w:r>
        <w:rPr>
          <w:i/>
          <w:iCs/>
          <w:sz w:val="22"/>
          <w:szCs w:val="22"/>
          <w:u w:val="single"/>
        </w:rPr>
        <w:t xml:space="preserve"> З аво</w:t>
      </w:r>
      <w:r>
        <w:rPr>
          <w:i/>
          <w:iCs/>
          <w:spacing w:val="-2"/>
          <w:sz w:val="22"/>
          <w:szCs w:val="22"/>
          <w:u w:val="single"/>
        </w:rPr>
        <w:t>дс</w:t>
      </w:r>
      <w:r>
        <w:rPr>
          <w:i/>
          <w:iCs/>
          <w:sz w:val="22"/>
          <w:szCs w:val="22"/>
          <w:u w:val="single"/>
        </w:rPr>
        <w:t>к</w:t>
      </w:r>
      <w:r>
        <w:rPr>
          <w:i/>
          <w:iCs/>
          <w:spacing w:val="2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 xml:space="preserve">ая </w:t>
      </w:r>
      <w:r>
        <w:rPr>
          <w:i/>
          <w:iCs/>
          <w:spacing w:val="10"/>
          <w:sz w:val="22"/>
          <w:szCs w:val="22"/>
          <w:u w:val="single"/>
        </w:rPr>
        <w:t xml:space="preserve"> </w:t>
      </w:r>
      <w:r>
        <w:rPr>
          <w:i/>
          <w:iCs/>
          <w:spacing w:val="-2"/>
          <w:sz w:val="22"/>
          <w:szCs w:val="22"/>
          <w:u w:val="single"/>
        </w:rPr>
        <w:t>уст</w:t>
      </w:r>
      <w:r>
        <w:rPr>
          <w:i/>
          <w:iCs/>
          <w:sz w:val="22"/>
          <w:szCs w:val="22"/>
          <w:u w:val="single"/>
        </w:rPr>
        <w:t>ан овк</w:t>
      </w:r>
      <w:r>
        <w:rPr>
          <w:i/>
          <w:iCs/>
          <w:spacing w:val="2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 xml:space="preserve">а  </w:t>
      </w:r>
      <w:r>
        <w:rPr>
          <w:i/>
          <w:iCs/>
          <w:spacing w:val="19"/>
          <w:sz w:val="22"/>
          <w:szCs w:val="22"/>
          <w:u w:val="single"/>
        </w:rPr>
        <w:t xml:space="preserve"> </w:t>
      </w:r>
      <w:r>
        <w:rPr>
          <w:sz w:val="22"/>
          <w:szCs w:val="22"/>
        </w:rPr>
        <w:t xml:space="preserve">- </w:t>
      </w:r>
      <w:r>
        <w:rPr>
          <w:spacing w:val="22"/>
          <w:sz w:val="22"/>
          <w:szCs w:val="22"/>
        </w:rPr>
        <w:t xml:space="preserve"> </w:t>
      </w:r>
      <w:r>
        <w:rPr>
          <w:spacing w:val="-6"/>
          <w:sz w:val="22"/>
          <w:szCs w:val="22"/>
        </w:rPr>
        <w:t>м</w:t>
      </w:r>
      <w:r>
        <w:rPr>
          <w:spacing w:val="2"/>
          <w:sz w:val="22"/>
          <w:szCs w:val="22"/>
        </w:rPr>
        <w:t>а</w:t>
      </w:r>
      <w:r>
        <w:rPr>
          <w:spacing w:val="-2"/>
          <w:sz w:val="22"/>
          <w:szCs w:val="22"/>
        </w:rPr>
        <w:t>кс</w:t>
      </w:r>
      <w:r>
        <w:rPr>
          <w:spacing w:val="1"/>
          <w:sz w:val="22"/>
          <w:szCs w:val="22"/>
        </w:rPr>
        <w:t>и</w:t>
      </w:r>
      <w:r>
        <w:rPr>
          <w:sz w:val="22"/>
          <w:szCs w:val="22"/>
        </w:rPr>
        <w:t>м</w:t>
      </w:r>
      <w:r>
        <w:rPr>
          <w:spacing w:val="2"/>
          <w:sz w:val="22"/>
          <w:szCs w:val="22"/>
        </w:rPr>
        <w:t>а</w:t>
      </w:r>
      <w:r>
        <w:rPr>
          <w:spacing w:val="-5"/>
          <w:sz w:val="22"/>
          <w:szCs w:val="22"/>
        </w:rPr>
        <w:t>л</w:t>
      </w:r>
      <w:r>
        <w:rPr>
          <w:sz w:val="22"/>
          <w:szCs w:val="22"/>
        </w:rPr>
        <w:t>ь</w:t>
      </w:r>
      <w:r>
        <w:rPr>
          <w:spacing w:val="1"/>
          <w:sz w:val="22"/>
          <w:szCs w:val="22"/>
        </w:rPr>
        <w:t>н</w:t>
      </w:r>
      <w:r>
        <w:rPr>
          <w:spacing w:val="-5"/>
          <w:sz w:val="22"/>
          <w:szCs w:val="22"/>
        </w:rPr>
        <w:t>ы</w:t>
      </w:r>
      <w:r>
        <w:rPr>
          <w:sz w:val="22"/>
          <w:szCs w:val="22"/>
        </w:rPr>
        <w:t>й</w:t>
      </w:r>
      <w:r>
        <w:rPr>
          <w:spacing w:val="1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д</w:t>
      </w:r>
      <w:r>
        <w:rPr>
          <w:spacing w:val="-3"/>
          <w:sz w:val="22"/>
          <w:szCs w:val="22"/>
        </w:rPr>
        <w:t>и</w:t>
      </w:r>
      <w:r>
        <w:rPr>
          <w:spacing w:val="2"/>
          <w:sz w:val="22"/>
          <w:szCs w:val="22"/>
        </w:rPr>
        <w:t>а</w:t>
      </w:r>
      <w:r>
        <w:rPr>
          <w:spacing w:val="-3"/>
          <w:sz w:val="22"/>
          <w:szCs w:val="22"/>
        </w:rPr>
        <w:t>п</w:t>
      </w:r>
      <w:r>
        <w:rPr>
          <w:spacing w:val="2"/>
          <w:sz w:val="22"/>
          <w:szCs w:val="22"/>
        </w:rPr>
        <w:t>а</w:t>
      </w:r>
      <w:r>
        <w:rPr>
          <w:spacing w:val="-1"/>
          <w:sz w:val="22"/>
          <w:szCs w:val="22"/>
        </w:rPr>
        <w:t>з</w:t>
      </w:r>
      <w:r>
        <w:rPr>
          <w:spacing w:val="-5"/>
          <w:sz w:val="22"/>
          <w:szCs w:val="22"/>
        </w:rPr>
        <w:t>о</w:t>
      </w:r>
      <w:r>
        <w:rPr>
          <w:sz w:val="22"/>
          <w:szCs w:val="22"/>
        </w:rPr>
        <w:t>н</w:t>
      </w:r>
      <w:r>
        <w:rPr>
          <w:spacing w:val="13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и</w:t>
      </w:r>
      <w:r>
        <w:rPr>
          <w:spacing w:val="-1"/>
          <w:sz w:val="22"/>
          <w:szCs w:val="22"/>
        </w:rPr>
        <w:t>з</w:t>
      </w:r>
      <w:r>
        <w:rPr>
          <w:sz w:val="22"/>
          <w:szCs w:val="22"/>
        </w:rPr>
        <w:t>м</w:t>
      </w:r>
      <w:r>
        <w:rPr>
          <w:spacing w:val="-8"/>
          <w:sz w:val="22"/>
          <w:szCs w:val="22"/>
        </w:rPr>
        <w:t>е</w:t>
      </w:r>
      <w:r>
        <w:rPr>
          <w:spacing w:val="4"/>
          <w:sz w:val="22"/>
          <w:szCs w:val="22"/>
        </w:rPr>
        <w:t>р</w:t>
      </w:r>
      <w:r>
        <w:rPr>
          <w:spacing w:val="-7"/>
          <w:sz w:val="22"/>
          <w:szCs w:val="22"/>
        </w:rPr>
        <w:t>е</w:t>
      </w:r>
      <w:r>
        <w:rPr>
          <w:spacing w:val="1"/>
          <w:sz w:val="22"/>
          <w:szCs w:val="22"/>
        </w:rPr>
        <w:t>ни</w:t>
      </w:r>
      <w:r>
        <w:rPr>
          <w:sz w:val="22"/>
          <w:szCs w:val="22"/>
        </w:rPr>
        <w:t>й</w:t>
      </w:r>
      <w:r>
        <w:rPr>
          <w:spacing w:val="13"/>
          <w:sz w:val="22"/>
          <w:szCs w:val="22"/>
        </w:rPr>
        <w:t xml:space="preserve"> </w:t>
      </w:r>
      <w:r>
        <w:rPr>
          <w:sz w:val="22"/>
          <w:szCs w:val="22"/>
        </w:rPr>
        <w:t>и</w:t>
      </w:r>
      <w:r>
        <w:rPr>
          <w:spacing w:val="13"/>
          <w:sz w:val="22"/>
          <w:szCs w:val="22"/>
        </w:rPr>
        <w:t xml:space="preserve"> </w:t>
      </w:r>
      <w:r>
        <w:rPr>
          <w:spacing w:val="-7"/>
          <w:sz w:val="22"/>
          <w:szCs w:val="22"/>
        </w:rPr>
        <w:t>е</w:t>
      </w:r>
      <w:r>
        <w:rPr>
          <w:spacing w:val="-2"/>
          <w:sz w:val="22"/>
          <w:szCs w:val="22"/>
        </w:rPr>
        <w:t>д</w:t>
      </w:r>
      <w:r>
        <w:rPr>
          <w:spacing w:val="1"/>
          <w:sz w:val="22"/>
          <w:szCs w:val="22"/>
        </w:rPr>
        <w:t>иниц</w:t>
      </w:r>
      <w:r>
        <w:rPr>
          <w:sz w:val="22"/>
          <w:szCs w:val="22"/>
        </w:rPr>
        <w:t>ы</w:t>
      </w:r>
      <w:r>
        <w:rPr>
          <w:spacing w:val="7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и</w:t>
      </w:r>
      <w:r>
        <w:rPr>
          <w:spacing w:val="-1"/>
          <w:sz w:val="22"/>
          <w:szCs w:val="22"/>
        </w:rPr>
        <w:t>з</w:t>
      </w:r>
      <w:r>
        <w:rPr>
          <w:sz w:val="22"/>
          <w:szCs w:val="22"/>
        </w:rPr>
        <w:t>м</w:t>
      </w:r>
      <w:r>
        <w:rPr>
          <w:spacing w:val="1"/>
          <w:sz w:val="22"/>
          <w:szCs w:val="22"/>
        </w:rPr>
        <w:t>е</w:t>
      </w:r>
      <w:r>
        <w:rPr>
          <w:spacing w:val="4"/>
          <w:sz w:val="22"/>
          <w:szCs w:val="22"/>
        </w:rPr>
        <w:t>р</w:t>
      </w:r>
      <w:r>
        <w:rPr>
          <w:spacing w:val="-7"/>
          <w:sz w:val="22"/>
          <w:szCs w:val="22"/>
        </w:rPr>
        <w:t>е</w:t>
      </w:r>
      <w:r>
        <w:rPr>
          <w:spacing w:val="1"/>
          <w:sz w:val="22"/>
          <w:szCs w:val="22"/>
        </w:rPr>
        <w:t>ни</w:t>
      </w:r>
      <w:r>
        <w:rPr>
          <w:sz w:val="22"/>
          <w:szCs w:val="22"/>
        </w:rPr>
        <w:t>й</w:t>
      </w:r>
      <w:r>
        <w:rPr>
          <w:spacing w:val="13"/>
          <w:sz w:val="22"/>
          <w:szCs w:val="22"/>
        </w:rPr>
        <w:t xml:space="preserve"> </w:t>
      </w:r>
      <w:r>
        <w:rPr>
          <w:sz w:val="22"/>
          <w:szCs w:val="22"/>
        </w:rPr>
        <w:t>в</w:t>
      </w:r>
      <w:r>
        <w:rPr>
          <w:spacing w:val="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с</w:t>
      </w:r>
      <w:r>
        <w:rPr>
          <w:spacing w:val="-5"/>
          <w:sz w:val="22"/>
          <w:szCs w:val="22"/>
        </w:rPr>
        <w:t>оо</w:t>
      </w:r>
      <w:r>
        <w:rPr>
          <w:sz w:val="22"/>
          <w:szCs w:val="22"/>
        </w:rPr>
        <w:t>т</w:t>
      </w:r>
      <w:r>
        <w:rPr>
          <w:spacing w:val="5"/>
          <w:sz w:val="22"/>
          <w:szCs w:val="22"/>
        </w:rPr>
        <w:t>в</w:t>
      </w:r>
      <w:r>
        <w:rPr>
          <w:spacing w:val="-7"/>
          <w:sz w:val="22"/>
          <w:szCs w:val="22"/>
        </w:rPr>
        <w:t>е</w:t>
      </w:r>
      <w:r>
        <w:rPr>
          <w:spacing w:val="4"/>
          <w:sz w:val="22"/>
          <w:szCs w:val="22"/>
        </w:rPr>
        <w:t>т</w:t>
      </w:r>
      <w:r>
        <w:rPr>
          <w:spacing w:val="-2"/>
          <w:sz w:val="22"/>
          <w:szCs w:val="22"/>
        </w:rPr>
        <w:t>с</w:t>
      </w:r>
      <w:r>
        <w:rPr>
          <w:sz w:val="22"/>
          <w:szCs w:val="22"/>
        </w:rPr>
        <w:t>тв</w:t>
      </w:r>
      <w:r>
        <w:rPr>
          <w:spacing w:val="1"/>
          <w:sz w:val="22"/>
          <w:szCs w:val="22"/>
        </w:rPr>
        <w:t>и</w:t>
      </w:r>
      <w:r>
        <w:rPr>
          <w:sz w:val="22"/>
          <w:szCs w:val="22"/>
        </w:rPr>
        <w:t>и</w:t>
      </w:r>
      <w:r>
        <w:rPr>
          <w:spacing w:val="13"/>
          <w:sz w:val="22"/>
          <w:szCs w:val="22"/>
        </w:rPr>
        <w:t xml:space="preserve"> </w:t>
      </w:r>
      <w:r>
        <w:rPr>
          <w:sz w:val="22"/>
          <w:szCs w:val="22"/>
        </w:rPr>
        <w:t>с т</w:t>
      </w:r>
      <w:r>
        <w:rPr>
          <w:spacing w:val="2"/>
          <w:sz w:val="22"/>
          <w:szCs w:val="22"/>
        </w:rPr>
        <w:t>а</w:t>
      </w:r>
      <w:r>
        <w:rPr>
          <w:spacing w:val="-2"/>
          <w:sz w:val="22"/>
          <w:szCs w:val="22"/>
        </w:rPr>
        <w:t>б</w:t>
      </w:r>
      <w:r>
        <w:rPr>
          <w:sz w:val="22"/>
          <w:szCs w:val="22"/>
        </w:rPr>
        <w:t>л</w:t>
      </w:r>
      <w:r>
        <w:rPr>
          <w:spacing w:val="1"/>
          <w:sz w:val="22"/>
          <w:szCs w:val="22"/>
        </w:rPr>
        <w:t>иц</w:t>
      </w:r>
      <w:r>
        <w:rPr>
          <w:spacing w:val="-7"/>
          <w:sz w:val="22"/>
          <w:szCs w:val="22"/>
        </w:rPr>
        <w:t>е</w:t>
      </w:r>
      <w:r>
        <w:rPr>
          <w:sz w:val="22"/>
          <w:szCs w:val="22"/>
        </w:rPr>
        <w:t xml:space="preserve">й 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2.</w:t>
      </w:r>
    </w:p>
    <w:p w:rsidR="00ED3E79" w:rsidRDefault="00ED3E79">
      <w:pPr>
        <w:pStyle w:val="a3"/>
        <w:numPr>
          <w:ilvl w:val="0"/>
          <w:numId w:val="7"/>
        </w:numPr>
        <w:tabs>
          <w:tab w:val="left" w:pos="892"/>
        </w:tabs>
        <w:kinsoku w:val="0"/>
        <w:overflowPunct w:val="0"/>
        <w:spacing w:before="4" w:line="226" w:lineRule="exact"/>
        <w:ind w:left="682" w:right="226" w:hanging="144"/>
      </w:pPr>
      <w:r>
        <w:rPr>
          <w:spacing w:val="-2"/>
        </w:rPr>
        <w:t>Д</w:t>
      </w:r>
      <w:r>
        <w:rPr>
          <w:spacing w:val="-5"/>
        </w:rPr>
        <w:t>о</w:t>
      </w:r>
      <w:r>
        <w:rPr>
          <w:spacing w:val="1"/>
        </w:rPr>
        <w:t>п</w:t>
      </w:r>
      <w:r>
        <w:rPr>
          <w:spacing w:val="-5"/>
        </w:rPr>
        <w:t>у</w:t>
      </w:r>
      <w:r>
        <w:rPr>
          <w:spacing w:val="-2"/>
        </w:rPr>
        <w:t>ск</w:t>
      </w:r>
      <w:r>
        <w:rPr>
          <w:spacing w:val="7"/>
        </w:rPr>
        <w:t>а</w:t>
      </w:r>
      <w:r>
        <w:rPr>
          <w:spacing w:val="-7"/>
        </w:rPr>
        <w:t>е</w:t>
      </w:r>
      <w:r>
        <w:rPr>
          <w:spacing w:val="3"/>
        </w:rPr>
        <w:t>м</w:t>
      </w:r>
      <w:r>
        <w:t>ое</w:t>
      </w:r>
      <w:r>
        <w:rPr>
          <w:spacing w:val="14"/>
        </w:rPr>
        <w:t xml:space="preserve"> </w:t>
      </w:r>
      <w:r>
        <w:t>р</w:t>
      </w:r>
      <w:r>
        <w:rPr>
          <w:spacing w:val="2"/>
        </w:rPr>
        <w:t>аб</w:t>
      </w:r>
      <w:r>
        <w:rPr>
          <w:spacing w:val="-5"/>
        </w:rPr>
        <w:t>о</w:t>
      </w:r>
      <w:r>
        <w:rPr>
          <w:spacing w:val="3"/>
        </w:rPr>
        <w:t>ч</w:t>
      </w:r>
      <w:r>
        <w:rPr>
          <w:spacing w:val="-2"/>
        </w:rPr>
        <w:t>е</w:t>
      </w:r>
      <w:r>
        <w:t>е</w:t>
      </w:r>
      <w:r>
        <w:rPr>
          <w:spacing w:val="17"/>
        </w:rPr>
        <w:t xml:space="preserve"> </w:t>
      </w:r>
      <w:r>
        <w:rPr>
          <w:spacing w:val="1"/>
        </w:rPr>
        <w:t>и</w:t>
      </w:r>
      <w:r>
        <w:rPr>
          <w:spacing w:val="-1"/>
        </w:rPr>
        <w:t>з</w:t>
      </w:r>
      <w:r>
        <w:rPr>
          <w:spacing w:val="-2"/>
        </w:rPr>
        <w:t>б</w:t>
      </w:r>
      <w:r>
        <w:t>ы</w:t>
      </w:r>
      <w:r>
        <w:rPr>
          <w:spacing w:val="4"/>
        </w:rPr>
        <w:t>т</w:t>
      </w:r>
      <w:r>
        <w:rPr>
          <w:spacing w:val="-5"/>
        </w:rPr>
        <w:t>о</w:t>
      </w:r>
      <w:r>
        <w:rPr>
          <w:spacing w:val="-1"/>
        </w:rPr>
        <w:t>ч</w:t>
      </w:r>
      <w:r>
        <w:rPr>
          <w:spacing w:val="1"/>
        </w:rPr>
        <w:t>н</w:t>
      </w:r>
      <w:r>
        <w:t>ое</w:t>
      </w:r>
      <w:r>
        <w:rPr>
          <w:spacing w:val="19"/>
        </w:rPr>
        <w:t xml:space="preserve"> </w:t>
      </w:r>
      <w:r>
        <w:rPr>
          <w:spacing w:val="-2"/>
        </w:rPr>
        <w:t>д</w:t>
      </w:r>
      <w:r>
        <w:rPr>
          <w:spacing w:val="2"/>
        </w:rPr>
        <w:t>а</w:t>
      </w:r>
      <w:r>
        <w:rPr>
          <w:spacing w:val="1"/>
        </w:rPr>
        <w:t>в</w:t>
      </w:r>
      <w:r>
        <w:t>л</w:t>
      </w:r>
      <w:r>
        <w:rPr>
          <w:spacing w:val="-7"/>
        </w:rPr>
        <w:t>е</w:t>
      </w:r>
      <w:r>
        <w:rPr>
          <w:spacing w:val="1"/>
        </w:rPr>
        <w:t>ни</w:t>
      </w:r>
      <w:r>
        <w:t>е</w:t>
      </w:r>
      <w:r>
        <w:rPr>
          <w:spacing w:val="14"/>
        </w:rPr>
        <w:t xml:space="preserve"> </w:t>
      </w:r>
      <w:r>
        <w:rPr>
          <w:spacing w:val="-2"/>
        </w:rPr>
        <w:t>(</w:t>
      </w:r>
      <w:r>
        <w:t>т</w:t>
      </w:r>
      <w:r>
        <w:rPr>
          <w:spacing w:val="6"/>
        </w:rPr>
        <w:t>а</w:t>
      </w:r>
      <w:r>
        <w:rPr>
          <w:spacing w:val="-2"/>
        </w:rPr>
        <w:t>б</w:t>
      </w:r>
      <w:r>
        <w:t>л</w:t>
      </w:r>
      <w:r>
        <w:rPr>
          <w:spacing w:val="1"/>
        </w:rPr>
        <w:t>иц</w:t>
      </w:r>
      <w:r>
        <w:t>а</w:t>
      </w:r>
      <w:r>
        <w:rPr>
          <w:spacing w:val="24"/>
        </w:rPr>
        <w:t xml:space="preserve"> </w:t>
      </w:r>
      <w:r>
        <w:t>2)</w:t>
      </w:r>
      <w:r>
        <w:rPr>
          <w:spacing w:val="20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т</w:t>
      </w:r>
      <w:r>
        <w:rPr>
          <w:spacing w:val="-6"/>
        </w:rPr>
        <w:t>о</w:t>
      </w:r>
      <w:r>
        <w:t>ль</w:t>
      </w:r>
      <w:r>
        <w:rPr>
          <w:spacing w:val="-2"/>
        </w:rPr>
        <w:t>к</w:t>
      </w:r>
      <w:r>
        <w:t>о</w:t>
      </w:r>
      <w:r>
        <w:rPr>
          <w:spacing w:val="16"/>
        </w:rPr>
        <w:t xml:space="preserve"> </w:t>
      </w:r>
      <w:r>
        <w:rPr>
          <w:spacing w:val="-2"/>
        </w:rPr>
        <w:t>д</w:t>
      </w:r>
      <w:r>
        <w:t>ля</w:t>
      </w:r>
      <w:r>
        <w:rPr>
          <w:spacing w:val="22"/>
        </w:rPr>
        <w:t xml:space="preserve"> </w:t>
      </w:r>
      <w:r>
        <w:rPr>
          <w:spacing w:val="1"/>
        </w:rPr>
        <w:t>п</w:t>
      </w:r>
      <w:r>
        <w:rPr>
          <w:spacing w:val="4"/>
        </w:rPr>
        <w:t>р</w:t>
      </w:r>
      <w:r>
        <w:rPr>
          <w:spacing w:val="-2"/>
        </w:rPr>
        <w:t>е</w:t>
      </w:r>
      <w:r>
        <w:rPr>
          <w:spacing w:val="-5"/>
        </w:rPr>
        <w:t>о</w:t>
      </w:r>
      <w:r>
        <w:rPr>
          <w:spacing w:val="-2"/>
        </w:rPr>
        <w:t>б</w:t>
      </w:r>
      <w:r>
        <w:t>р</w:t>
      </w:r>
      <w:r>
        <w:rPr>
          <w:spacing w:val="2"/>
        </w:rPr>
        <w:t>а</w:t>
      </w:r>
      <w:r>
        <w:rPr>
          <w:spacing w:val="-1"/>
        </w:rPr>
        <w:t>з</w:t>
      </w:r>
      <w:r>
        <w:rPr>
          <w:spacing w:val="-5"/>
        </w:rPr>
        <w:t>о</w:t>
      </w:r>
      <w:r>
        <w:rPr>
          <w:spacing w:val="1"/>
        </w:rPr>
        <w:t>в</w:t>
      </w:r>
      <w:r>
        <w:rPr>
          <w:spacing w:val="2"/>
        </w:rPr>
        <w:t>а</w:t>
      </w:r>
      <w:r>
        <w:rPr>
          <w:spacing w:val="4"/>
        </w:rPr>
        <w:t>т</w:t>
      </w:r>
      <w:r>
        <w:rPr>
          <w:spacing w:val="-7"/>
        </w:rPr>
        <w:t>е</w:t>
      </w:r>
      <w:r>
        <w:rPr>
          <w:spacing w:val="4"/>
        </w:rPr>
        <w:t>л</w:t>
      </w:r>
      <w:r>
        <w:rPr>
          <w:spacing w:val="-7"/>
        </w:rPr>
        <w:t>е</w:t>
      </w:r>
      <w:r>
        <w:t>й</w:t>
      </w:r>
      <w:r>
        <w:rPr>
          <w:spacing w:val="23"/>
        </w:rPr>
        <w:t xml:space="preserve"> </w:t>
      </w:r>
      <w:r>
        <w:rPr>
          <w:spacing w:val="-2"/>
        </w:rPr>
        <w:t>д</w:t>
      </w:r>
      <w:r>
        <w:rPr>
          <w:spacing w:val="1"/>
        </w:rPr>
        <w:t>и</w:t>
      </w:r>
      <w:r>
        <w:t>фф</w:t>
      </w:r>
      <w:r>
        <w:rPr>
          <w:spacing w:val="-7"/>
        </w:rPr>
        <w:t>е</w:t>
      </w:r>
      <w:r>
        <w:rPr>
          <w:spacing w:val="4"/>
        </w:rPr>
        <w:t>р</w:t>
      </w:r>
      <w:r>
        <w:rPr>
          <w:spacing w:val="-3"/>
        </w:rPr>
        <w:t>е</w:t>
      </w:r>
      <w:r>
        <w:rPr>
          <w:spacing w:val="1"/>
        </w:rPr>
        <w:t>н- ц</w:t>
      </w:r>
      <w:r>
        <w:rPr>
          <w:spacing w:val="-3"/>
        </w:rPr>
        <w:t>и</w:t>
      </w:r>
      <w:r>
        <w:rPr>
          <w:spacing w:val="2"/>
        </w:rPr>
        <w:t>а</w:t>
      </w:r>
      <w:r>
        <w:t>ль</w:t>
      </w:r>
      <w:r>
        <w:rPr>
          <w:spacing w:val="2"/>
        </w:rPr>
        <w:t>н</w:t>
      </w:r>
      <w:r>
        <w:rPr>
          <w:spacing w:val="-5"/>
        </w:rPr>
        <w:t>о</w:t>
      </w:r>
      <w:r>
        <w:t>го</w:t>
      </w:r>
      <w:r>
        <w:rPr>
          <w:spacing w:val="-3"/>
        </w:rPr>
        <w:t xml:space="preserve"> </w:t>
      </w:r>
      <w:r>
        <w:rPr>
          <w:spacing w:val="-2"/>
        </w:rPr>
        <w:t>д</w:t>
      </w:r>
      <w:r>
        <w:rPr>
          <w:spacing w:val="2"/>
        </w:rPr>
        <w:t>а</w:t>
      </w:r>
      <w:r>
        <w:rPr>
          <w:spacing w:val="1"/>
        </w:rPr>
        <w:t>в</w:t>
      </w:r>
      <w:r>
        <w:t>л</w:t>
      </w:r>
      <w:r>
        <w:rPr>
          <w:spacing w:val="-7"/>
        </w:rPr>
        <w:t>е</w:t>
      </w:r>
      <w:r>
        <w:rPr>
          <w:spacing w:val="1"/>
        </w:rPr>
        <w:t>ни</w:t>
      </w:r>
      <w:r>
        <w:t>я</w:t>
      </w:r>
    </w:p>
    <w:p w:rsidR="00ED3E79" w:rsidRDefault="00ED3E79">
      <w:pPr>
        <w:kinsoku w:val="0"/>
        <w:overflowPunct w:val="0"/>
        <w:spacing w:line="233" w:lineRule="exact"/>
        <w:ind w:left="3347"/>
        <w:rPr>
          <w:sz w:val="22"/>
          <w:szCs w:val="22"/>
        </w:rPr>
      </w:pPr>
      <w:r>
        <w:rPr>
          <w:i/>
          <w:iCs/>
          <w:sz w:val="22"/>
          <w:szCs w:val="22"/>
          <w:u w:val="single"/>
        </w:rPr>
        <w:t xml:space="preserve"> </w:t>
      </w:r>
      <w:r>
        <w:rPr>
          <w:i/>
          <w:iCs/>
          <w:spacing w:val="-1"/>
          <w:sz w:val="22"/>
          <w:szCs w:val="22"/>
          <w:u w:val="single"/>
        </w:rPr>
        <w:t>Б</w:t>
      </w:r>
      <w:r>
        <w:rPr>
          <w:i/>
          <w:iCs/>
          <w:sz w:val="22"/>
          <w:szCs w:val="22"/>
          <w:u w:val="single"/>
        </w:rPr>
        <w:t>азовое  и</w:t>
      </w:r>
      <w:r>
        <w:rPr>
          <w:i/>
          <w:iCs/>
          <w:spacing w:val="-2"/>
          <w:sz w:val="22"/>
          <w:szCs w:val="22"/>
          <w:u w:val="single"/>
        </w:rPr>
        <w:t>с</w:t>
      </w:r>
      <w:r>
        <w:rPr>
          <w:i/>
          <w:iCs/>
          <w:sz w:val="22"/>
          <w:szCs w:val="22"/>
          <w:u w:val="single"/>
        </w:rPr>
        <w:t>полн</w:t>
      </w:r>
      <w:r>
        <w:rPr>
          <w:i/>
          <w:iCs/>
          <w:spacing w:val="-2"/>
          <w:sz w:val="22"/>
          <w:szCs w:val="22"/>
          <w:u w:val="single"/>
        </w:rPr>
        <w:t>е</w:t>
      </w:r>
      <w:r>
        <w:rPr>
          <w:i/>
          <w:iCs/>
          <w:sz w:val="22"/>
          <w:szCs w:val="22"/>
          <w:u w:val="single"/>
        </w:rPr>
        <w:t xml:space="preserve">н ие </w:t>
      </w:r>
      <w:r>
        <w:rPr>
          <w:i/>
          <w:iCs/>
          <w:spacing w:val="1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–</w:t>
      </w:r>
      <w:r>
        <w:rPr>
          <w:i/>
          <w:iCs/>
          <w:spacing w:val="52"/>
          <w:sz w:val="22"/>
          <w:szCs w:val="22"/>
          <w:u w:val="single"/>
        </w:rPr>
        <w:t xml:space="preserve"> </w:t>
      </w:r>
      <w:r>
        <w:rPr>
          <w:i/>
          <w:iCs/>
          <w:spacing w:val="-2"/>
          <w:sz w:val="22"/>
          <w:szCs w:val="22"/>
          <w:u w:val="single"/>
        </w:rPr>
        <w:t>м</w:t>
      </w:r>
      <w:r>
        <w:rPr>
          <w:i/>
          <w:iCs/>
          <w:sz w:val="22"/>
          <w:szCs w:val="22"/>
          <w:u w:val="single"/>
        </w:rPr>
        <w:t>ин и</w:t>
      </w:r>
      <w:r>
        <w:rPr>
          <w:i/>
          <w:iCs/>
          <w:spacing w:val="-2"/>
          <w:sz w:val="22"/>
          <w:szCs w:val="22"/>
          <w:u w:val="single"/>
        </w:rPr>
        <w:t>м</w:t>
      </w:r>
      <w:r>
        <w:rPr>
          <w:i/>
          <w:iCs/>
          <w:sz w:val="22"/>
          <w:szCs w:val="22"/>
          <w:u w:val="single"/>
        </w:rPr>
        <w:t>альн ое</w:t>
      </w:r>
      <w:r>
        <w:rPr>
          <w:i/>
          <w:iCs/>
          <w:spacing w:val="55"/>
          <w:sz w:val="22"/>
          <w:szCs w:val="22"/>
          <w:u w:val="single"/>
        </w:rPr>
        <w:t xml:space="preserve"> </w:t>
      </w:r>
      <w:r>
        <w:rPr>
          <w:i/>
          <w:iCs/>
          <w:spacing w:val="-2"/>
          <w:sz w:val="22"/>
          <w:szCs w:val="22"/>
          <w:u w:val="single"/>
        </w:rPr>
        <w:t>д</w:t>
      </w:r>
      <w:r>
        <w:rPr>
          <w:i/>
          <w:iCs/>
          <w:sz w:val="22"/>
          <w:szCs w:val="22"/>
          <w:u w:val="single"/>
        </w:rPr>
        <w:t>а</w:t>
      </w:r>
      <w:r>
        <w:rPr>
          <w:i/>
          <w:iCs/>
          <w:spacing w:val="-5"/>
          <w:sz w:val="22"/>
          <w:szCs w:val="22"/>
          <w:u w:val="single"/>
        </w:rPr>
        <w:t>в</w:t>
      </w:r>
      <w:r>
        <w:rPr>
          <w:i/>
          <w:iCs/>
          <w:sz w:val="22"/>
          <w:szCs w:val="22"/>
          <w:u w:val="single"/>
        </w:rPr>
        <w:t>л</w:t>
      </w:r>
      <w:r>
        <w:rPr>
          <w:i/>
          <w:iCs/>
          <w:spacing w:val="-3"/>
          <w:sz w:val="22"/>
          <w:szCs w:val="22"/>
          <w:u w:val="single"/>
        </w:rPr>
        <w:t>е</w:t>
      </w:r>
      <w:r>
        <w:rPr>
          <w:i/>
          <w:iCs/>
          <w:sz w:val="22"/>
          <w:szCs w:val="22"/>
          <w:u w:val="single"/>
        </w:rPr>
        <w:t>н и</w:t>
      </w:r>
      <w:r>
        <w:rPr>
          <w:i/>
          <w:iCs/>
          <w:spacing w:val="-1"/>
          <w:sz w:val="22"/>
          <w:szCs w:val="22"/>
          <w:u w:val="single"/>
        </w:rPr>
        <w:t xml:space="preserve">е </w:t>
      </w:r>
    </w:p>
    <w:p w:rsidR="00ED3E79" w:rsidRDefault="00ED3E79">
      <w:pPr>
        <w:pStyle w:val="a3"/>
        <w:numPr>
          <w:ilvl w:val="0"/>
          <w:numId w:val="7"/>
        </w:numPr>
        <w:tabs>
          <w:tab w:val="left" w:pos="869"/>
        </w:tabs>
        <w:kinsoku w:val="0"/>
        <w:overflowPunct w:val="0"/>
        <w:spacing w:line="226" w:lineRule="exact"/>
        <w:ind w:left="869" w:hanging="331"/>
      </w:pPr>
      <w:r>
        <w:rPr>
          <w:spacing w:val="1"/>
        </w:rPr>
        <w:t>К</w:t>
      </w:r>
      <w:r>
        <w:rPr>
          <w:spacing w:val="-4"/>
        </w:rPr>
        <w:t>о</w:t>
      </w:r>
      <w:r>
        <w:t xml:space="preserve">д </w:t>
      </w:r>
      <w:r>
        <w:rPr>
          <w:spacing w:val="1"/>
        </w:rPr>
        <w:t>в</w:t>
      </w:r>
      <w:r>
        <w:t>ых</w:t>
      </w:r>
      <w:r>
        <w:rPr>
          <w:spacing w:val="-5"/>
        </w:rPr>
        <w:t>о</w:t>
      </w:r>
      <w:r>
        <w:rPr>
          <w:spacing w:val="-2"/>
        </w:rPr>
        <w:t>д</w:t>
      </w:r>
      <w:r>
        <w:rPr>
          <w:spacing w:val="1"/>
        </w:rPr>
        <w:t>н</w:t>
      </w:r>
      <w:r>
        <w:rPr>
          <w:spacing w:val="-5"/>
        </w:rPr>
        <w:t>о</w:t>
      </w:r>
      <w:r>
        <w:rPr>
          <w:spacing w:val="5"/>
        </w:rPr>
        <w:t>г</w:t>
      </w:r>
      <w:r>
        <w:t>о</w:t>
      </w:r>
      <w:r>
        <w:rPr>
          <w:spacing w:val="-3"/>
        </w:rPr>
        <w:t xml:space="preserve"> </w:t>
      </w:r>
      <w:r>
        <w:rPr>
          <w:spacing w:val="-2"/>
        </w:rPr>
        <w:t>с</w:t>
      </w:r>
      <w:r>
        <w:rPr>
          <w:spacing w:val="1"/>
        </w:rPr>
        <w:t>и</w:t>
      </w:r>
      <w:r>
        <w:t>г</w:t>
      </w:r>
      <w:r>
        <w:rPr>
          <w:spacing w:val="1"/>
        </w:rPr>
        <w:t>н</w:t>
      </w:r>
      <w:r>
        <w:rPr>
          <w:spacing w:val="2"/>
        </w:rPr>
        <w:t>а</w:t>
      </w:r>
      <w:r>
        <w:rPr>
          <w:spacing w:val="-5"/>
        </w:rPr>
        <w:t>л</w:t>
      </w:r>
      <w:r>
        <w:t xml:space="preserve">а </w:t>
      </w:r>
      <w:r>
        <w:rPr>
          <w:spacing w:val="-2"/>
        </w:rPr>
        <w:t>(</w:t>
      </w:r>
      <w:r>
        <w:t>т</w:t>
      </w:r>
      <w:r>
        <w:rPr>
          <w:spacing w:val="2"/>
        </w:rPr>
        <w:t>а</w:t>
      </w:r>
      <w:r>
        <w:rPr>
          <w:spacing w:val="-2"/>
        </w:rPr>
        <w:t>б</w:t>
      </w:r>
      <w:r>
        <w:t>л</w:t>
      </w:r>
      <w:r>
        <w:rPr>
          <w:spacing w:val="-3"/>
        </w:rPr>
        <w:t>и</w:t>
      </w:r>
      <w:r>
        <w:rPr>
          <w:spacing w:val="1"/>
        </w:rPr>
        <w:t>ц</w:t>
      </w:r>
      <w:r>
        <w:t>а</w:t>
      </w:r>
      <w:r>
        <w:rPr>
          <w:spacing w:val="4"/>
        </w:rPr>
        <w:t xml:space="preserve"> </w:t>
      </w:r>
      <w:r>
        <w:t>9)</w:t>
      </w:r>
    </w:p>
    <w:p w:rsidR="00ED3E79" w:rsidRDefault="00ED3E79">
      <w:pPr>
        <w:kinsoku w:val="0"/>
        <w:overflowPunct w:val="0"/>
        <w:spacing w:line="226" w:lineRule="exact"/>
        <w:ind w:left="600"/>
        <w:jc w:val="center"/>
        <w:rPr>
          <w:sz w:val="22"/>
          <w:szCs w:val="22"/>
        </w:rPr>
      </w:pPr>
      <w:r>
        <w:rPr>
          <w:i/>
          <w:iCs/>
          <w:sz w:val="22"/>
          <w:szCs w:val="22"/>
          <w:u w:val="single"/>
        </w:rPr>
        <w:t xml:space="preserve"> </w:t>
      </w:r>
      <w:r>
        <w:rPr>
          <w:i/>
          <w:iCs/>
          <w:spacing w:val="-1"/>
          <w:sz w:val="22"/>
          <w:szCs w:val="22"/>
          <w:u w:val="single"/>
        </w:rPr>
        <w:t>Б</w:t>
      </w:r>
      <w:r>
        <w:rPr>
          <w:i/>
          <w:iCs/>
          <w:sz w:val="22"/>
          <w:szCs w:val="22"/>
          <w:u w:val="single"/>
        </w:rPr>
        <w:t>азовое  и</w:t>
      </w:r>
      <w:r>
        <w:rPr>
          <w:i/>
          <w:iCs/>
          <w:spacing w:val="-2"/>
          <w:sz w:val="22"/>
          <w:szCs w:val="22"/>
          <w:u w:val="single"/>
        </w:rPr>
        <w:t>с</w:t>
      </w:r>
      <w:r>
        <w:rPr>
          <w:i/>
          <w:iCs/>
          <w:sz w:val="22"/>
          <w:szCs w:val="22"/>
          <w:u w:val="single"/>
        </w:rPr>
        <w:t>полн</w:t>
      </w:r>
      <w:r>
        <w:rPr>
          <w:i/>
          <w:iCs/>
          <w:spacing w:val="-2"/>
          <w:sz w:val="22"/>
          <w:szCs w:val="22"/>
          <w:u w:val="single"/>
        </w:rPr>
        <w:t>е</w:t>
      </w:r>
      <w:r>
        <w:rPr>
          <w:i/>
          <w:iCs/>
          <w:sz w:val="22"/>
          <w:szCs w:val="22"/>
          <w:u w:val="single"/>
        </w:rPr>
        <w:t xml:space="preserve">н ие </w:t>
      </w:r>
      <w:r>
        <w:rPr>
          <w:i/>
          <w:iCs/>
          <w:spacing w:val="1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–</w:t>
      </w:r>
      <w:r>
        <w:rPr>
          <w:i/>
          <w:iCs/>
          <w:spacing w:val="52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к</w:t>
      </w:r>
      <w:r>
        <w:rPr>
          <w:i/>
          <w:iCs/>
          <w:spacing w:val="2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од</w:t>
      </w:r>
      <w:r>
        <w:rPr>
          <w:i/>
          <w:iCs/>
          <w:spacing w:val="51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42</w:t>
      </w:r>
    </w:p>
    <w:p w:rsidR="00ED3E79" w:rsidRDefault="00ED3E79">
      <w:pPr>
        <w:pStyle w:val="a3"/>
        <w:numPr>
          <w:ilvl w:val="0"/>
          <w:numId w:val="7"/>
        </w:numPr>
        <w:tabs>
          <w:tab w:val="left" w:pos="869"/>
        </w:tabs>
        <w:kinsoku w:val="0"/>
        <w:overflowPunct w:val="0"/>
        <w:spacing w:line="230" w:lineRule="exact"/>
        <w:ind w:left="869" w:hanging="331"/>
      </w:pPr>
      <w:r>
        <w:rPr>
          <w:spacing w:val="1"/>
        </w:rPr>
        <w:t>К</w:t>
      </w:r>
      <w:r>
        <w:rPr>
          <w:spacing w:val="-5"/>
        </w:rPr>
        <w:t>о</w:t>
      </w:r>
      <w:r>
        <w:rPr>
          <w:spacing w:val="-2"/>
        </w:rPr>
        <w:t>д</w:t>
      </w:r>
      <w:r>
        <w:t>ы</w:t>
      </w:r>
      <w:r>
        <w:rPr>
          <w:spacing w:val="2"/>
        </w:rPr>
        <w:t xml:space="preserve"> </w:t>
      </w:r>
      <w:r>
        <w:rPr>
          <w:spacing w:val="1"/>
        </w:rPr>
        <w:t>в</w:t>
      </w:r>
      <w:r>
        <w:rPr>
          <w:spacing w:val="2"/>
        </w:rPr>
        <w:t>а</w:t>
      </w:r>
      <w:r>
        <w:rPr>
          <w:spacing w:val="-5"/>
        </w:rPr>
        <w:t>р</w:t>
      </w:r>
      <w:r>
        <w:rPr>
          <w:spacing w:val="1"/>
        </w:rPr>
        <w:t>и</w:t>
      </w:r>
      <w:r>
        <w:rPr>
          <w:spacing w:val="-2"/>
        </w:rPr>
        <w:t>а</w:t>
      </w:r>
      <w:r>
        <w:rPr>
          <w:spacing w:val="1"/>
        </w:rPr>
        <w:t>н</w:t>
      </w:r>
      <w:r>
        <w:t>т</w:t>
      </w:r>
      <w:r>
        <w:rPr>
          <w:spacing w:val="-6"/>
        </w:rPr>
        <w:t>о</w:t>
      </w:r>
      <w:r>
        <w:t>в</w:t>
      </w:r>
      <w:r>
        <w:rPr>
          <w:spacing w:val="3"/>
        </w:rPr>
        <w:t xml:space="preserve"> </w:t>
      </w:r>
      <w:r>
        <w:rPr>
          <w:spacing w:val="1"/>
        </w:rPr>
        <w:t>э</w:t>
      </w:r>
      <w:r>
        <w:t>л</w:t>
      </w:r>
      <w:r>
        <w:rPr>
          <w:spacing w:val="-7"/>
        </w:rPr>
        <w:t>е</w:t>
      </w:r>
      <w:r>
        <w:rPr>
          <w:spacing w:val="-2"/>
        </w:rPr>
        <w:t>к</w:t>
      </w:r>
      <w:r>
        <w:t>тр</w:t>
      </w:r>
      <w:r>
        <w:rPr>
          <w:spacing w:val="1"/>
        </w:rPr>
        <w:t>и</w:t>
      </w:r>
      <w:r>
        <w:rPr>
          <w:spacing w:val="-1"/>
        </w:rPr>
        <w:t>ч</w:t>
      </w:r>
      <w:r>
        <w:rPr>
          <w:spacing w:val="-7"/>
        </w:rPr>
        <w:t>е</w:t>
      </w:r>
      <w:r>
        <w:rPr>
          <w:spacing w:val="2"/>
        </w:rPr>
        <w:t>с</w:t>
      </w:r>
      <w:r>
        <w:rPr>
          <w:spacing w:val="-2"/>
        </w:rPr>
        <w:t>к</w:t>
      </w:r>
      <w:r>
        <w:rPr>
          <w:spacing w:val="1"/>
        </w:rPr>
        <w:t>и</w:t>
      </w:r>
      <w:r>
        <w:t>х</w:t>
      </w:r>
      <w:r>
        <w:rPr>
          <w:spacing w:val="2"/>
        </w:rPr>
        <w:t xml:space="preserve"> </w:t>
      </w:r>
      <w:r>
        <w:rPr>
          <w:spacing w:val="1"/>
        </w:rPr>
        <w:t>п</w:t>
      </w:r>
      <w:r>
        <w:t>р</w:t>
      </w:r>
      <w:r>
        <w:rPr>
          <w:spacing w:val="1"/>
        </w:rPr>
        <w:t>и</w:t>
      </w:r>
      <w:r>
        <w:rPr>
          <w:spacing w:val="-2"/>
        </w:rPr>
        <w:t>с</w:t>
      </w:r>
      <w:r>
        <w:rPr>
          <w:spacing w:val="-5"/>
        </w:rPr>
        <w:t>о</w:t>
      </w:r>
      <w:r>
        <w:rPr>
          <w:spacing w:val="-7"/>
        </w:rPr>
        <w:t>е</w:t>
      </w:r>
      <w:r>
        <w:rPr>
          <w:spacing w:val="-2"/>
        </w:rPr>
        <w:t>д</w:t>
      </w:r>
      <w:r>
        <w:rPr>
          <w:spacing w:val="1"/>
        </w:rPr>
        <w:t>и</w:t>
      </w:r>
      <w:r>
        <w:rPr>
          <w:spacing w:val="6"/>
        </w:rPr>
        <w:t>н</w:t>
      </w:r>
      <w:r>
        <w:rPr>
          <w:spacing w:val="-7"/>
        </w:rPr>
        <w:t>е</w:t>
      </w:r>
      <w:r>
        <w:rPr>
          <w:spacing w:val="1"/>
        </w:rPr>
        <w:t>ни</w:t>
      </w:r>
      <w:r>
        <w:t>й</w:t>
      </w:r>
      <w:r>
        <w:rPr>
          <w:spacing w:val="-1"/>
        </w:rPr>
        <w:t xml:space="preserve"> </w:t>
      </w:r>
      <w:r>
        <w:rPr>
          <w:spacing w:val="-2"/>
        </w:rPr>
        <w:t>(</w:t>
      </w:r>
      <w:r>
        <w:t>т</w:t>
      </w:r>
      <w:r>
        <w:rPr>
          <w:spacing w:val="2"/>
        </w:rPr>
        <w:t>а</w:t>
      </w:r>
      <w:r>
        <w:rPr>
          <w:spacing w:val="-2"/>
        </w:rPr>
        <w:t>б</w:t>
      </w:r>
      <w:r>
        <w:t>л</w:t>
      </w:r>
      <w:r>
        <w:rPr>
          <w:spacing w:val="1"/>
        </w:rPr>
        <w:t>и</w:t>
      </w:r>
      <w:r>
        <w:rPr>
          <w:spacing w:val="-3"/>
        </w:rPr>
        <w:t>ц</w:t>
      </w:r>
      <w:r>
        <w:t>а</w:t>
      </w:r>
      <w:r>
        <w:rPr>
          <w:spacing w:val="13"/>
        </w:rPr>
        <w:t xml:space="preserve"> </w:t>
      </w:r>
      <w:r>
        <w:rPr>
          <w:spacing w:val="-5"/>
        </w:rPr>
        <w:t>1</w:t>
      </w:r>
      <w:r>
        <w:t>0)</w:t>
      </w:r>
    </w:p>
    <w:p w:rsidR="00ED3E79" w:rsidRDefault="00ED3E79">
      <w:pPr>
        <w:kinsoku w:val="0"/>
        <w:overflowPunct w:val="0"/>
        <w:spacing w:line="226" w:lineRule="exact"/>
        <w:ind w:left="315"/>
        <w:jc w:val="center"/>
        <w:rPr>
          <w:sz w:val="22"/>
          <w:szCs w:val="22"/>
        </w:rPr>
      </w:pPr>
      <w:r>
        <w:rPr>
          <w:i/>
          <w:iCs/>
          <w:sz w:val="22"/>
          <w:szCs w:val="22"/>
          <w:u w:val="single"/>
        </w:rPr>
        <w:t xml:space="preserve"> </w:t>
      </w:r>
      <w:r>
        <w:rPr>
          <w:i/>
          <w:iCs/>
          <w:spacing w:val="-1"/>
          <w:sz w:val="22"/>
          <w:szCs w:val="22"/>
          <w:u w:val="single"/>
        </w:rPr>
        <w:t>Б</w:t>
      </w:r>
      <w:r>
        <w:rPr>
          <w:i/>
          <w:iCs/>
          <w:sz w:val="22"/>
          <w:szCs w:val="22"/>
          <w:u w:val="single"/>
        </w:rPr>
        <w:t>азовое  и</w:t>
      </w:r>
      <w:r>
        <w:rPr>
          <w:i/>
          <w:iCs/>
          <w:spacing w:val="-2"/>
          <w:sz w:val="22"/>
          <w:szCs w:val="22"/>
          <w:u w:val="single"/>
        </w:rPr>
        <w:t>с</w:t>
      </w:r>
      <w:r>
        <w:rPr>
          <w:i/>
          <w:iCs/>
          <w:sz w:val="22"/>
          <w:szCs w:val="22"/>
          <w:u w:val="single"/>
        </w:rPr>
        <w:t>полн</w:t>
      </w:r>
      <w:r>
        <w:rPr>
          <w:i/>
          <w:iCs/>
          <w:spacing w:val="-2"/>
          <w:sz w:val="22"/>
          <w:szCs w:val="22"/>
          <w:u w:val="single"/>
        </w:rPr>
        <w:t>е</w:t>
      </w:r>
      <w:r>
        <w:rPr>
          <w:i/>
          <w:iCs/>
          <w:sz w:val="22"/>
          <w:szCs w:val="22"/>
          <w:u w:val="single"/>
        </w:rPr>
        <w:t xml:space="preserve">н ие </w:t>
      </w:r>
      <w:r>
        <w:rPr>
          <w:i/>
          <w:iCs/>
          <w:spacing w:val="1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 xml:space="preserve">- </w:t>
      </w:r>
      <w:r>
        <w:rPr>
          <w:i/>
          <w:iCs/>
          <w:spacing w:val="-2"/>
          <w:sz w:val="22"/>
          <w:szCs w:val="22"/>
          <w:u w:val="single"/>
        </w:rPr>
        <w:t>д</w:t>
      </w:r>
      <w:r>
        <w:rPr>
          <w:i/>
          <w:iCs/>
          <w:sz w:val="22"/>
          <w:szCs w:val="22"/>
          <w:u w:val="single"/>
        </w:rPr>
        <w:t>ля  А</w:t>
      </w:r>
      <w:r>
        <w:rPr>
          <w:i/>
          <w:iCs/>
          <w:spacing w:val="-1"/>
          <w:sz w:val="22"/>
          <w:szCs w:val="22"/>
          <w:u w:val="single"/>
        </w:rPr>
        <w:t>Г</w:t>
      </w:r>
      <w:r>
        <w:rPr>
          <w:i/>
          <w:iCs/>
          <w:spacing w:val="-2"/>
          <w:sz w:val="22"/>
          <w:szCs w:val="22"/>
          <w:u w:val="single"/>
        </w:rPr>
        <w:t>-</w:t>
      </w:r>
      <w:r>
        <w:rPr>
          <w:i/>
          <w:iCs/>
          <w:sz w:val="22"/>
          <w:szCs w:val="22"/>
          <w:u w:val="single"/>
        </w:rPr>
        <w:t>02</w:t>
      </w:r>
      <w:r>
        <w:rPr>
          <w:i/>
          <w:iCs/>
          <w:spacing w:val="-3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–</w:t>
      </w:r>
      <w:r>
        <w:rPr>
          <w:i/>
          <w:iCs/>
          <w:spacing w:val="52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к</w:t>
      </w:r>
      <w:r>
        <w:rPr>
          <w:i/>
          <w:iCs/>
          <w:spacing w:val="2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 xml:space="preserve">од </w:t>
      </w:r>
      <w:r>
        <w:rPr>
          <w:i/>
          <w:iCs/>
          <w:spacing w:val="1"/>
          <w:sz w:val="22"/>
          <w:szCs w:val="22"/>
          <w:u w:val="single"/>
        </w:rPr>
        <w:t xml:space="preserve"> </w:t>
      </w:r>
      <w:r>
        <w:rPr>
          <w:i/>
          <w:iCs/>
          <w:spacing w:val="-2"/>
          <w:sz w:val="22"/>
          <w:szCs w:val="22"/>
          <w:u w:val="single"/>
        </w:rPr>
        <w:t>G</w:t>
      </w:r>
      <w:r>
        <w:rPr>
          <w:i/>
          <w:iCs/>
          <w:sz w:val="22"/>
          <w:szCs w:val="22"/>
          <w:u w:val="single"/>
        </w:rPr>
        <w:t>S</w:t>
      </w:r>
      <w:r>
        <w:rPr>
          <w:i/>
          <w:iCs/>
          <w:spacing w:val="-6"/>
          <w:sz w:val="22"/>
          <w:szCs w:val="22"/>
          <w:u w:val="single"/>
        </w:rPr>
        <w:t>P</w:t>
      </w:r>
      <w:r>
        <w:rPr>
          <w:i/>
          <w:iCs/>
          <w:sz w:val="22"/>
          <w:szCs w:val="22"/>
          <w:u w:val="single"/>
        </w:rPr>
        <w:t xml:space="preserve">, </w:t>
      </w:r>
      <w:r>
        <w:rPr>
          <w:i/>
          <w:iCs/>
          <w:spacing w:val="-2"/>
          <w:sz w:val="22"/>
          <w:szCs w:val="22"/>
          <w:u w:val="single"/>
        </w:rPr>
        <w:t>д</w:t>
      </w:r>
      <w:r>
        <w:rPr>
          <w:i/>
          <w:iCs/>
          <w:sz w:val="22"/>
          <w:szCs w:val="22"/>
          <w:u w:val="single"/>
        </w:rPr>
        <w:t>ля</w:t>
      </w:r>
      <w:r>
        <w:rPr>
          <w:i/>
          <w:iCs/>
          <w:spacing w:val="55"/>
          <w:sz w:val="22"/>
          <w:szCs w:val="22"/>
          <w:u w:val="single"/>
        </w:rPr>
        <w:t xml:space="preserve"> </w:t>
      </w:r>
      <w:r>
        <w:rPr>
          <w:i/>
          <w:iCs/>
          <w:spacing w:val="-1"/>
          <w:sz w:val="22"/>
          <w:szCs w:val="22"/>
          <w:u w:val="single"/>
        </w:rPr>
        <w:t>АГ</w:t>
      </w:r>
      <w:r>
        <w:rPr>
          <w:i/>
          <w:iCs/>
          <w:sz w:val="22"/>
          <w:szCs w:val="22"/>
          <w:u w:val="single"/>
        </w:rPr>
        <w:t xml:space="preserve"> </w:t>
      </w:r>
      <w:r>
        <w:rPr>
          <w:i/>
          <w:iCs/>
          <w:spacing w:val="-2"/>
          <w:sz w:val="22"/>
          <w:szCs w:val="22"/>
          <w:u w:val="single"/>
        </w:rPr>
        <w:t>-</w:t>
      </w:r>
      <w:r>
        <w:rPr>
          <w:i/>
          <w:iCs/>
          <w:sz w:val="22"/>
          <w:szCs w:val="22"/>
          <w:u w:val="single"/>
        </w:rPr>
        <w:t>03</w:t>
      </w:r>
      <w:r>
        <w:rPr>
          <w:i/>
          <w:iCs/>
          <w:spacing w:val="2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–</w:t>
      </w:r>
      <w:r>
        <w:rPr>
          <w:i/>
          <w:iCs/>
          <w:spacing w:val="52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к</w:t>
      </w:r>
      <w:r>
        <w:rPr>
          <w:i/>
          <w:iCs/>
          <w:spacing w:val="2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од</w:t>
      </w:r>
      <w:r>
        <w:rPr>
          <w:i/>
          <w:iCs/>
          <w:spacing w:val="51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С</w:t>
      </w:r>
      <w:r>
        <w:rPr>
          <w:i/>
          <w:iCs/>
          <w:spacing w:val="1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,</w:t>
      </w:r>
    </w:p>
    <w:p w:rsidR="00ED3E79" w:rsidRDefault="00ED3E79">
      <w:pPr>
        <w:kinsoku w:val="0"/>
        <w:overflowPunct w:val="0"/>
        <w:spacing w:line="245" w:lineRule="exact"/>
        <w:ind w:left="4283"/>
        <w:rPr>
          <w:sz w:val="22"/>
          <w:szCs w:val="22"/>
        </w:rPr>
      </w:pPr>
      <w:r>
        <w:rPr>
          <w:i/>
          <w:iCs/>
          <w:sz w:val="22"/>
          <w:szCs w:val="22"/>
          <w:u w:val="single"/>
        </w:rPr>
        <w:t xml:space="preserve"> </w:t>
      </w:r>
      <w:r>
        <w:rPr>
          <w:i/>
          <w:iCs/>
          <w:spacing w:val="-2"/>
          <w:sz w:val="22"/>
          <w:szCs w:val="22"/>
          <w:u w:val="single"/>
        </w:rPr>
        <w:t>д</w:t>
      </w:r>
      <w:r>
        <w:rPr>
          <w:i/>
          <w:iCs/>
          <w:sz w:val="22"/>
          <w:szCs w:val="22"/>
          <w:u w:val="single"/>
        </w:rPr>
        <w:t>ля  А</w:t>
      </w:r>
      <w:r>
        <w:rPr>
          <w:i/>
          <w:iCs/>
          <w:spacing w:val="-2"/>
          <w:sz w:val="22"/>
          <w:szCs w:val="22"/>
          <w:u w:val="single"/>
        </w:rPr>
        <w:t>И</w:t>
      </w:r>
      <w:r>
        <w:rPr>
          <w:i/>
          <w:iCs/>
          <w:spacing w:val="-5"/>
          <w:sz w:val="22"/>
          <w:szCs w:val="22"/>
          <w:u w:val="single"/>
        </w:rPr>
        <w:t>Р</w:t>
      </w:r>
      <w:r>
        <w:rPr>
          <w:i/>
          <w:iCs/>
          <w:spacing w:val="-2"/>
          <w:sz w:val="22"/>
          <w:szCs w:val="22"/>
          <w:u w:val="single"/>
        </w:rPr>
        <w:t>-</w:t>
      </w:r>
      <w:r>
        <w:rPr>
          <w:i/>
          <w:iCs/>
          <w:sz w:val="22"/>
          <w:szCs w:val="22"/>
          <w:u w:val="single"/>
        </w:rPr>
        <w:t>20Е</w:t>
      </w:r>
      <w:r>
        <w:rPr>
          <w:i/>
          <w:iCs/>
          <w:spacing w:val="-3"/>
          <w:sz w:val="22"/>
          <w:szCs w:val="22"/>
          <w:u w:val="single"/>
        </w:rPr>
        <w:t>х</w:t>
      </w:r>
      <w:r>
        <w:rPr>
          <w:i/>
          <w:iCs/>
          <w:sz w:val="22"/>
          <w:szCs w:val="22"/>
          <w:u w:val="single"/>
        </w:rPr>
        <w:t xml:space="preserve">d/ </w:t>
      </w:r>
      <w:r>
        <w:rPr>
          <w:i/>
          <w:iCs/>
          <w:spacing w:val="-2"/>
          <w:sz w:val="22"/>
          <w:szCs w:val="22"/>
          <w:u w:val="single"/>
        </w:rPr>
        <w:t>М</w:t>
      </w:r>
      <w:r>
        <w:rPr>
          <w:i/>
          <w:iCs/>
          <w:sz w:val="22"/>
          <w:szCs w:val="22"/>
          <w:u w:val="single"/>
        </w:rPr>
        <w:t xml:space="preserve">2 </w:t>
      </w:r>
      <w:r>
        <w:rPr>
          <w:i/>
          <w:iCs/>
          <w:spacing w:val="3"/>
          <w:sz w:val="22"/>
          <w:szCs w:val="22"/>
          <w:u w:val="single"/>
        </w:rPr>
        <w:t>-</w:t>
      </w:r>
      <w:r>
        <w:rPr>
          <w:i/>
          <w:iCs/>
          <w:sz w:val="22"/>
          <w:szCs w:val="22"/>
          <w:u w:val="single"/>
        </w:rPr>
        <w:t xml:space="preserve">Н </w:t>
      </w:r>
      <w:r>
        <w:rPr>
          <w:i/>
          <w:iCs/>
          <w:spacing w:val="1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- к</w:t>
      </w:r>
      <w:r>
        <w:rPr>
          <w:i/>
          <w:iCs/>
          <w:spacing w:val="2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од</w:t>
      </w:r>
      <w:r>
        <w:rPr>
          <w:i/>
          <w:iCs/>
          <w:spacing w:val="51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К</w:t>
      </w:r>
      <w:r>
        <w:rPr>
          <w:i/>
          <w:iCs/>
          <w:spacing w:val="2"/>
          <w:sz w:val="22"/>
          <w:szCs w:val="22"/>
          <w:u w:val="single"/>
        </w:rPr>
        <w:t xml:space="preserve"> </w:t>
      </w:r>
      <w:r>
        <w:rPr>
          <w:i/>
          <w:iCs/>
          <w:spacing w:val="-2"/>
          <w:sz w:val="22"/>
          <w:szCs w:val="22"/>
          <w:u w:val="single"/>
        </w:rPr>
        <w:t>-</w:t>
      </w:r>
      <w:r>
        <w:rPr>
          <w:i/>
          <w:iCs/>
          <w:sz w:val="22"/>
          <w:szCs w:val="22"/>
          <w:u w:val="single"/>
        </w:rPr>
        <w:t>13</w:t>
      </w:r>
    </w:p>
    <w:p w:rsidR="00ED3E79" w:rsidRDefault="00ED3E79">
      <w:pPr>
        <w:pStyle w:val="a3"/>
        <w:numPr>
          <w:ilvl w:val="0"/>
          <w:numId w:val="7"/>
        </w:numPr>
        <w:tabs>
          <w:tab w:val="left" w:pos="869"/>
        </w:tabs>
        <w:kinsoku w:val="0"/>
        <w:overflowPunct w:val="0"/>
        <w:spacing w:line="240" w:lineRule="exact"/>
        <w:ind w:left="869" w:hanging="331"/>
      </w:pPr>
      <w:r>
        <w:rPr>
          <w:spacing w:val="1"/>
        </w:rPr>
        <w:t>К</w:t>
      </w:r>
      <w:r>
        <w:rPr>
          <w:spacing w:val="-5"/>
        </w:rPr>
        <w:t>о</w:t>
      </w:r>
      <w:r>
        <w:t xml:space="preserve">д </w:t>
      </w:r>
      <w:r>
        <w:rPr>
          <w:spacing w:val="1"/>
        </w:rPr>
        <w:t>п</w:t>
      </w:r>
      <w:r>
        <w:rPr>
          <w:spacing w:val="-5"/>
        </w:rPr>
        <w:t>о</w:t>
      </w:r>
      <w:r>
        <w:t>ляр</w:t>
      </w:r>
      <w:r>
        <w:rPr>
          <w:spacing w:val="1"/>
        </w:rPr>
        <w:t>н</w:t>
      </w:r>
      <w:r>
        <w:rPr>
          <w:spacing w:val="-5"/>
        </w:rPr>
        <w:t>о</w:t>
      </w:r>
      <w:r>
        <w:rPr>
          <w:spacing w:val="-2"/>
        </w:rPr>
        <w:t>с</w:t>
      </w:r>
      <w:r>
        <w:t>ти</w:t>
      </w:r>
      <w:r>
        <w:rPr>
          <w:spacing w:val="3"/>
        </w:rPr>
        <w:t xml:space="preserve"> </w:t>
      </w:r>
      <w:r>
        <w:rPr>
          <w:spacing w:val="1"/>
        </w:rPr>
        <w:t>п</w:t>
      </w:r>
      <w:r>
        <w:rPr>
          <w:spacing w:val="-5"/>
        </w:rPr>
        <w:t>о</w:t>
      </w:r>
      <w:r>
        <w:rPr>
          <w:spacing w:val="-2"/>
        </w:rPr>
        <w:t>дк</w:t>
      </w:r>
      <w:r>
        <w:t>л</w:t>
      </w:r>
      <w:r>
        <w:rPr>
          <w:spacing w:val="-2"/>
        </w:rPr>
        <w:t>ю</w:t>
      </w:r>
      <w:r>
        <w:rPr>
          <w:spacing w:val="3"/>
        </w:rPr>
        <w:t>ч</w:t>
      </w:r>
      <w:r>
        <w:rPr>
          <w:spacing w:val="-7"/>
        </w:rPr>
        <w:t>е</w:t>
      </w:r>
      <w:r>
        <w:rPr>
          <w:spacing w:val="1"/>
        </w:rPr>
        <w:t>ни</w:t>
      </w:r>
      <w:r>
        <w:t>я</w:t>
      </w:r>
      <w:r>
        <w:rPr>
          <w:spacing w:val="1"/>
        </w:rPr>
        <w:t xml:space="preserve"> пи</w:t>
      </w:r>
      <w:r>
        <w:t>т</w:t>
      </w:r>
      <w:r>
        <w:rPr>
          <w:spacing w:val="-3"/>
        </w:rPr>
        <w:t>а</w:t>
      </w:r>
      <w:r>
        <w:rPr>
          <w:spacing w:val="1"/>
        </w:rPr>
        <w:t>ни</w:t>
      </w:r>
      <w:r>
        <w:t>я</w:t>
      </w:r>
      <w:r>
        <w:rPr>
          <w:spacing w:val="2"/>
        </w:rPr>
        <w:t xml:space="preserve"> </w:t>
      </w:r>
      <w:r>
        <w:rPr>
          <w:spacing w:val="-2"/>
        </w:rPr>
        <w:t>(</w:t>
      </w:r>
      <w:r>
        <w:t>т</w:t>
      </w:r>
      <w:r>
        <w:rPr>
          <w:spacing w:val="-6"/>
        </w:rPr>
        <w:t>о</w:t>
      </w:r>
      <w:r>
        <w:t>ль</w:t>
      </w:r>
      <w:r>
        <w:rPr>
          <w:spacing w:val="-2"/>
        </w:rPr>
        <w:t>к</w:t>
      </w:r>
      <w:r>
        <w:t>о</w:t>
      </w:r>
      <w:r>
        <w:rPr>
          <w:spacing w:val="-3"/>
        </w:rPr>
        <w:t xml:space="preserve"> </w:t>
      </w:r>
      <w:r>
        <w:rPr>
          <w:spacing w:val="2"/>
        </w:rPr>
        <w:t>д</w:t>
      </w:r>
      <w:r>
        <w:t>ля</w:t>
      </w:r>
      <w:r>
        <w:rPr>
          <w:spacing w:val="1"/>
        </w:rPr>
        <w:t xml:space="preserve"> </w:t>
      </w:r>
      <w:r>
        <w:t>р</w:t>
      </w:r>
      <w:r>
        <w:rPr>
          <w:spacing w:val="2"/>
        </w:rPr>
        <w:t>а</w:t>
      </w:r>
      <w:r>
        <w:rPr>
          <w:spacing w:val="-6"/>
        </w:rPr>
        <w:t>з</w:t>
      </w:r>
      <w:r>
        <w:t>ъ</w:t>
      </w:r>
      <w:r>
        <w:rPr>
          <w:spacing w:val="-7"/>
        </w:rPr>
        <w:t>е</w:t>
      </w:r>
      <w:r>
        <w:rPr>
          <w:spacing w:val="3"/>
        </w:rPr>
        <w:t>м</w:t>
      </w:r>
      <w:r>
        <w:rPr>
          <w:spacing w:val="-5"/>
        </w:rPr>
        <w:t>о</w:t>
      </w:r>
      <w:r>
        <w:t>в</w:t>
      </w:r>
      <w:r>
        <w:rPr>
          <w:spacing w:val="3"/>
        </w:rPr>
        <w:t xml:space="preserve"> </w:t>
      </w:r>
      <w:r>
        <w:t xml:space="preserve">с </w:t>
      </w:r>
      <w:r>
        <w:rPr>
          <w:spacing w:val="-2"/>
        </w:rPr>
        <w:t>к</w:t>
      </w:r>
      <w:r>
        <w:rPr>
          <w:spacing w:val="-5"/>
        </w:rPr>
        <w:t>о</w:t>
      </w:r>
      <w:r>
        <w:rPr>
          <w:spacing w:val="2"/>
        </w:rPr>
        <w:t>д</w:t>
      </w:r>
      <w:r>
        <w:rPr>
          <w:spacing w:val="-5"/>
        </w:rPr>
        <w:t>о</w:t>
      </w:r>
      <w:r>
        <w:t>м</w:t>
      </w:r>
      <w:r>
        <w:rPr>
          <w:spacing w:val="1"/>
        </w:rPr>
        <w:t xml:space="preserve"> </w:t>
      </w:r>
      <w:r>
        <w:rPr>
          <w:spacing w:val="-2"/>
        </w:rPr>
        <w:t>Ш</w:t>
      </w:r>
      <w:r>
        <w:rPr>
          <w:spacing w:val="1"/>
        </w:rPr>
        <w:t>Р</w:t>
      </w:r>
      <w:r>
        <w:t>14,</w:t>
      </w:r>
      <w:r>
        <w:rPr>
          <w:spacing w:val="4"/>
        </w:rPr>
        <w:t xml:space="preserve"> </w:t>
      </w:r>
      <w:r>
        <w:rPr>
          <w:spacing w:val="-2"/>
        </w:rPr>
        <w:t>Ш</w:t>
      </w:r>
      <w:r>
        <w:rPr>
          <w:spacing w:val="1"/>
        </w:rPr>
        <w:t>Р</w:t>
      </w:r>
      <w:r>
        <w:rPr>
          <w:spacing w:val="-5"/>
        </w:rPr>
        <w:t>2</w:t>
      </w:r>
      <w:r>
        <w:t>2,</w:t>
      </w:r>
      <w:r>
        <w:rPr>
          <w:spacing w:val="5"/>
        </w:rPr>
        <w:t xml:space="preserve"> </w:t>
      </w:r>
      <w:r>
        <w:rPr>
          <w:spacing w:val="1"/>
        </w:rPr>
        <w:t>P</w:t>
      </w:r>
      <w:r>
        <w:rPr>
          <w:spacing w:val="-6"/>
        </w:rPr>
        <w:t>L</w:t>
      </w:r>
      <w:r>
        <w:rPr>
          <w:spacing w:val="4"/>
        </w:rPr>
        <w:t>T</w:t>
      </w:r>
      <w:r>
        <w:t>16</w:t>
      </w:r>
      <w:r>
        <w:rPr>
          <w:spacing w:val="-5"/>
        </w:rPr>
        <w:t>4</w:t>
      </w:r>
      <w:r>
        <w:t xml:space="preserve">, </w:t>
      </w:r>
      <w:r>
        <w:rPr>
          <w:spacing w:val="-2"/>
        </w:rPr>
        <w:t>G</w:t>
      </w:r>
      <w:r>
        <w:rPr>
          <w:spacing w:val="1"/>
        </w:rPr>
        <w:t>S</w:t>
      </w:r>
      <w:r>
        <w:rPr>
          <w:spacing w:val="3"/>
        </w:rPr>
        <w:t>P</w:t>
      </w:r>
      <w:r>
        <w:rPr>
          <w:spacing w:val="-2"/>
        </w:rPr>
        <w:t>)</w:t>
      </w:r>
      <w:r>
        <w:t>:</w:t>
      </w:r>
    </w:p>
    <w:p w:rsidR="00ED3E79" w:rsidRDefault="00ED3E79">
      <w:pPr>
        <w:pStyle w:val="a3"/>
        <w:kinsoku w:val="0"/>
        <w:overflowPunct w:val="0"/>
        <w:spacing w:line="240" w:lineRule="exact"/>
        <w:ind w:left="821"/>
      </w:pPr>
      <w:r>
        <w:rPr>
          <w:spacing w:val="-5"/>
        </w:rPr>
        <w:t>«</w:t>
      </w:r>
      <w:r>
        <w:rPr>
          <w:spacing w:val="1"/>
        </w:rPr>
        <w:t>К</w:t>
      </w:r>
      <w:r>
        <w:t>1</w:t>
      </w:r>
      <w:r>
        <w:rPr>
          <w:spacing w:val="3"/>
        </w:rPr>
        <w:t>-</w:t>
      </w:r>
      <w:r>
        <w:t>»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rPr>
          <w:spacing w:val="-2"/>
        </w:rPr>
        <w:t>к</w:t>
      </w:r>
      <w:r>
        <w:rPr>
          <w:spacing w:val="-5"/>
        </w:rPr>
        <w:t>о</w:t>
      </w:r>
      <w:r>
        <w:rPr>
          <w:spacing w:val="1"/>
        </w:rPr>
        <w:t>н</w:t>
      </w:r>
      <w:r>
        <w:t>т</w:t>
      </w:r>
      <w:r>
        <w:rPr>
          <w:spacing w:val="2"/>
        </w:rPr>
        <w:t>а</w:t>
      </w:r>
      <w:r>
        <w:rPr>
          <w:spacing w:val="-2"/>
        </w:rPr>
        <w:t>к</w:t>
      </w:r>
      <w:r>
        <w:t>т</w:t>
      </w:r>
      <w:r>
        <w:rPr>
          <w:spacing w:val="1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rPr>
          <w:spacing w:val="-5"/>
        </w:rPr>
        <w:t>«</w:t>
      </w:r>
      <w:r>
        <w:t>м</w:t>
      </w:r>
      <w:r>
        <w:rPr>
          <w:spacing w:val="1"/>
        </w:rPr>
        <w:t>ин</w:t>
      </w:r>
      <w:r>
        <w:rPr>
          <w:spacing w:val="-5"/>
        </w:rPr>
        <w:t>у</w:t>
      </w:r>
      <w:r>
        <w:rPr>
          <w:spacing w:val="-2"/>
        </w:rPr>
        <w:t>с</w:t>
      </w:r>
      <w:r>
        <w:t>»</w:t>
      </w:r>
      <w:r>
        <w:rPr>
          <w:spacing w:val="-3"/>
        </w:rPr>
        <w:t xml:space="preserve"> </w:t>
      </w:r>
      <w:r>
        <w:rPr>
          <w:spacing w:val="1"/>
        </w:rPr>
        <w:t>и</w:t>
      </w:r>
      <w:r>
        <w:rPr>
          <w:spacing w:val="-2"/>
        </w:rPr>
        <w:t>с</w:t>
      </w:r>
      <w:r>
        <w:rPr>
          <w:spacing w:val="4"/>
        </w:rPr>
        <w:t>т</w:t>
      </w:r>
      <w:r>
        <w:rPr>
          <w:spacing w:val="-5"/>
        </w:rPr>
        <w:t>о</w:t>
      </w:r>
      <w:r>
        <w:rPr>
          <w:spacing w:val="-1"/>
        </w:rPr>
        <w:t>ч</w:t>
      </w:r>
      <w:r>
        <w:rPr>
          <w:spacing w:val="1"/>
        </w:rPr>
        <w:t>ни</w:t>
      </w:r>
      <w:r>
        <w:rPr>
          <w:spacing w:val="-2"/>
        </w:rPr>
        <w:t>к</w:t>
      </w:r>
      <w:r>
        <w:t xml:space="preserve">а </w:t>
      </w:r>
      <w:r>
        <w:rPr>
          <w:spacing w:val="1"/>
        </w:rPr>
        <w:t>пи</w:t>
      </w:r>
      <w:r>
        <w:rPr>
          <w:spacing w:val="-6"/>
        </w:rPr>
        <w:t>т</w:t>
      </w:r>
      <w:r>
        <w:rPr>
          <w:spacing w:val="2"/>
        </w:rPr>
        <w:t>а</w:t>
      </w:r>
      <w:r>
        <w:rPr>
          <w:spacing w:val="-3"/>
        </w:rPr>
        <w:t>н</w:t>
      </w:r>
      <w:r>
        <w:rPr>
          <w:spacing w:val="1"/>
        </w:rPr>
        <w:t>и</w:t>
      </w:r>
      <w:r>
        <w:t>я</w:t>
      </w:r>
      <w:r>
        <w:rPr>
          <w:spacing w:val="1"/>
        </w:rPr>
        <w:t xml:space="preserve"> </w:t>
      </w:r>
      <w:r>
        <w:rPr>
          <w:spacing w:val="-2"/>
        </w:rPr>
        <w:t>(</w:t>
      </w:r>
      <w:r>
        <w:rPr>
          <w:spacing w:val="1"/>
        </w:rPr>
        <w:t>п</w:t>
      </w:r>
      <w:r>
        <w:rPr>
          <w:spacing w:val="-5"/>
        </w:rPr>
        <w:t>о</w:t>
      </w:r>
      <w:r>
        <w:rPr>
          <w:spacing w:val="-2"/>
        </w:rPr>
        <w:t>дк</w:t>
      </w:r>
      <w:r>
        <w:t>л</w:t>
      </w:r>
      <w:r>
        <w:rPr>
          <w:spacing w:val="-2"/>
        </w:rPr>
        <w:t>ю</w:t>
      </w:r>
      <w:r>
        <w:rPr>
          <w:spacing w:val="3"/>
        </w:rPr>
        <w:t>ч</w:t>
      </w:r>
      <w:r>
        <w:rPr>
          <w:spacing w:val="-7"/>
        </w:rPr>
        <w:t>е</w:t>
      </w:r>
      <w:r>
        <w:rPr>
          <w:spacing w:val="1"/>
        </w:rPr>
        <w:t>ни</w:t>
      </w:r>
      <w:r>
        <w:t>е</w:t>
      </w:r>
      <w:r>
        <w:rPr>
          <w:spacing w:val="-5"/>
        </w:rPr>
        <w:t xml:space="preserve"> </w:t>
      </w:r>
      <w:r>
        <w:rPr>
          <w:spacing w:val="-2"/>
        </w:rPr>
        <w:t>д</w:t>
      </w:r>
      <w:r>
        <w:rPr>
          <w:spacing w:val="2"/>
        </w:rPr>
        <w:t>а</w:t>
      </w:r>
      <w:r>
        <w:t>т</w:t>
      </w:r>
      <w:r>
        <w:rPr>
          <w:spacing w:val="-2"/>
        </w:rPr>
        <w:t>ч</w:t>
      </w:r>
      <w:r>
        <w:rPr>
          <w:spacing w:val="1"/>
        </w:rPr>
        <w:t>и</w:t>
      </w:r>
      <w:r>
        <w:rPr>
          <w:spacing w:val="-2"/>
        </w:rPr>
        <w:t>к</w:t>
      </w:r>
      <w:r>
        <w:rPr>
          <w:spacing w:val="-5"/>
        </w:rPr>
        <w:t>о</w:t>
      </w:r>
      <w:r>
        <w:t>в</w:t>
      </w:r>
      <w:r>
        <w:rPr>
          <w:spacing w:val="3"/>
        </w:rPr>
        <w:t xml:space="preserve"> </w:t>
      </w:r>
      <w:r>
        <w:t>т</w:t>
      </w:r>
      <w:r>
        <w:rPr>
          <w:spacing w:val="1"/>
        </w:rPr>
        <w:t>ип</w:t>
      </w:r>
      <w:r>
        <w:t xml:space="preserve">а </w:t>
      </w:r>
      <w:r>
        <w:rPr>
          <w:spacing w:val="-5"/>
        </w:rPr>
        <w:t>«</w:t>
      </w:r>
      <w:r>
        <w:rPr>
          <w:spacing w:val="1"/>
        </w:rPr>
        <w:t>С</w:t>
      </w:r>
      <w:r>
        <w:rPr>
          <w:spacing w:val="2"/>
        </w:rPr>
        <w:t>а</w:t>
      </w:r>
      <w:r>
        <w:rPr>
          <w:spacing w:val="-3"/>
        </w:rPr>
        <w:t>п</w:t>
      </w:r>
      <w:r>
        <w:t>ф</w:t>
      </w:r>
      <w:r>
        <w:rPr>
          <w:spacing w:val="1"/>
        </w:rPr>
        <w:t>и</w:t>
      </w:r>
      <w:r>
        <w:t>р</w:t>
      </w:r>
      <w:r>
        <w:rPr>
          <w:spacing w:val="-5"/>
        </w:rPr>
        <w:t>»</w:t>
      </w:r>
      <w:r>
        <w:t>)</w:t>
      </w:r>
    </w:p>
    <w:p w:rsidR="00ED3E79" w:rsidRDefault="00ED3E79">
      <w:pPr>
        <w:pStyle w:val="a3"/>
        <w:kinsoku w:val="0"/>
        <w:overflowPunct w:val="0"/>
        <w:spacing w:line="240" w:lineRule="exact"/>
        <w:ind w:left="821"/>
      </w:pPr>
      <w:r>
        <w:rPr>
          <w:spacing w:val="-5"/>
        </w:rPr>
        <w:t>«</w:t>
      </w:r>
      <w:r>
        <w:rPr>
          <w:spacing w:val="1"/>
        </w:rPr>
        <w:t>К</w:t>
      </w:r>
      <w:r>
        <w:t>1+»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rPr>
          <w:spacing w:val="-2"/>
        </w:rPr>
        <w:t>к</w:t>
      </w:r>
      <w:r>
        <w:rPr>
          <w:spacing w:val="-5"/>
        </w:rPr>
        <w:t>о</w:t>
      </w:r>
      <w:r>
        <w:rPr>
          <w:spacing w:val="1"/>
        </w:rPr>
        <w:t>н</w:t>
      </w:r>
      <w:r>
        <w:t>т</w:t>
      </w:r>
      <w:r>
        <w:rPr>
          <w:spacing w:val="2"/>
        </w:rPr>
        <w:t>а</w:t>
      </w:r>
      <w:r>
        <w:rPr>
          <w:spacing w:val="-2"/>
        </w:rPr>
        <w:t>к</w:t>
      </w:r>
      <w:r>
        <w:t>т</w:t>
      </w:r>
      <w:r>
        <w:rPr>
          <w:spacing w:val="1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-</w:t>
      </w:r>
      <w:r>
        <w:rPr>
          <w:spacing w:val="1"/>
        </w:rPr>
        <w:t xml:space="preserve"> </w:t>
      </w:r>
      <w:r>
        <w:rPr>
          <w:spacing w:val="-5"/>
        </w:rPr>
        <w:t>«</w:t>
      </w:r>
      <w:r>
        <w:rPr>
          <w:spacing w:val="1"/>
        </w:rPr>
        <w:t>п</w:t>
      </w:r>
      <w:r>
        <w:t>л</w:t>
      </w:r>
      <w:r>
        <w:rPr>
          <w:spacing w:val="-2"/>
        </w:rPr>
        <w:t>юс</w:t>
      </w:r>
      <w:r>
        <w:t>»</w:t>
      </w:r>
      <w:r>
        <w:rPr>
          <w:spacing w:val="-2"/>
        </w:rPr>
        <w:t xml:space="preserve"> </w:t>
      </w:r>
      <w:r>
        <w:rPr>
          <w:spacing w:val="1"/>
        </w:rPr>
        <w:t>и</w:t>
      </w:r>
      <w:r>
        <w:rPr>
          <w:spacing w:val="-2"/>
        </w:rPr>
        <w:t>с</w:t>
      </w:r>
      <w:r>
        <w:t>т</w:t>
      </w:r>
      <w:r>
        <w:rPr>
          <w:spacing w:val="-6"/>
        </w:rPr>
        <w:t>о</w:t>
      </w:r>
      <w:r>
        <w:rPr>
          <w:spacing w:val="-1"/>
        </w:rPr>
        <w:t>ч</w:t>
      </w:r>
      <w:r>
        <w:rPr>
          <w:spacing w:val="1"/>
        </w:rPr>
        <w:t>ни</w:t>
      </w:r>
      <w:r>
        <w:rPr>
          <w:spacing w:val="-2"/>
        </w:rPr>
        <w:t>к</w:t>
      </w:r>
      <w:r>
        <w:t>а</w:t>
      </w:r>
      <w:r>
        <w:rPr>
          <w:spacing w:val="5"/>
        </w:rPr>
        <w:t xml:space="preserve"> </w:t>
      </w:r>
      <w:r>
        <w:rPr>
          <w:spacing w:val="-3"/>
        </w:rPr>
        <w:t>п</w:t>
      </w:r>
      <w:r>
        <w:rPr>
          <w:spacing w:val="1"/>
        </w:rPr>
        <w:t>и</w:t>
      </w:r>
      <w:r>
        <w:t>т</w:t>
      </w:r>
      <w:r>
        <w:rPr>
          <w:spacing w:val="-3"/>
        </w:rPr>
        <w:t>а</w:t>
      </w:r>
      <w:r>
        <w:rPr>
          <w:spacing w:val="1"/>
        </w:rPr>
        <w:t>ни</w:t>
      </w:r>
      <w:r>
        <w:t>я</w:t>
      </w:r>
      <w:r>
        <w:rPr>
          <w:spacing w:val="-4"/>
        </w:rPr>
        <w:t xml:space="preserve"> </w:t>
      </w:r>
      <w:r>
        <w:rPr>
          <w:spacing w:val="-2"/>
        </w:rPr>
        <w:t>(</w:t>
      </w:r>
      <w:r>
        <w:rPr>
          <w:spacing w:val="1"/>
        </w:rPr>
        <w:t>п</w:t>
      </w:r>
      <w:r>
        <w:rPr>
          <w:spacing w:val="-5"/>
        </w:rPr>
        <w:t>о</w:t>
      </w:r>
      <w:r>
        <w:rPr>
          <w:spacing w:val="-2"/>
        </w:rPr>
        <w:t>дк</w:t>
      </w:r>
      <w:r>
        <w:t>л</w:t>
      </w:r>
      <w:r>
        <w:rPr>
          <w:spacing w:val="-2"/>
        </w:rPr>
        <w:t>ю</w:t>
      </w:r>
      <w:r>
        <w:rPr>
          <w:spacing w:val="3"/>
        </w:rPr>
        <w:t>ч</w:t>
      </w:r>
      <w:r>
        <w:rPr>
          <w:spacing w:val="-7"/>
        </w:rPr>
        <w:t>е</w:t>
      </w:r>
      <w:r>
        <w:rPr>
          <w:spacing w:val="1"/>
        </w:rPr>
        <w:t>ни</w:t>
      </w:r>
      <w:r>
        <w:t>е</w:t>
      </w:r>
      <w:r>
        <w:rPr>
          <w:spacing w:val="-5"/>
        </w:rPr>
        <w:t xml:space="preserve"> </w:t>
      </w:r>
      <w:r>
        <w:rPr>
          <w:spacing w:val="-2"/>
        </w:rPr>
        <w:t>д</w:t>
      </w:r>
      <w:r>
        <w:rPr>
          <w:spacing w:val="2"/>
        </w:rPr>
        <w:t>а</w:t>
      </w:r>
      <w:r>
        <w:t>т</w:t>
      </w:r>
      <w:r>
        <w:rPr>
          <w:spacing w:val="-2"/>
        </w:rPr>
        <w:t>ч</w:t>
      </w:r>
      <w:r>
        <w:rPr>
          <w:spacing w:val="1"/>
        </w:rPr>
        <w:t>и</w:t>
      </w:r>
      <w:r>
        <w:rPr>
          <w:spacing w:val="-2"/>
        </w:rPr>
        <w:t>к</w:t>
      </w:r>
      <w:r>
        <w:rPr>
          <w:spacing w:val="-5"/>
        </w:rPr>
        <w:t>о</w:t>
      </w:r>
      <w:r>
        <w:t>в</w:t>
      </w:r>
      <w:r>
        <w:rPr>
          <w:spacing w:val="3"/>
        </w:rPr>
        <w:t xml:space="preserve"> </w:t>
      </w:r>
      <w:r>
        <w:t>т</w:t>
      </w:r>
      <w:r>
        <w:rPr>
          <w:spacing w:val="1"/>
        </w:rPr>
        <w:t>ип</w:t>
      </w:r>
      <w:r>
        <w:t xml:space="preserve">а </w:t>
      </w:r>
      <w:r>
        <w:rPr>
          <w:spacing w:val="-5"/>
        </w:rPr>
        <w:t>«</w:t>
      </w:r>
      <w:r>
        <w:t>М</w:t>
      </w:r>
      <w:r>
        <w:rPr>
          <w:spacing w:val="-7"/>
        </w:rPr>
        <w:t>е</w:t>
      </w:r>
      <w:r>
        <w:t>тр</w:t>
      </w:r>
      <w:r>
        <w:rPr>
          <w:spacing w:val="2"/>
        </w:rPr>
        <w:t>а</w:t>
      </w:r>
      <w:r>
        <w:rPr>
          <w:spacing w:val="1"/>
        </w:rPr>
        <w:t>н</w:t>
      </w:r>
      <w:r>
        <w:rPr>
          <w:spacing w:val="-5"/>
        </w:rPr>
        <w:t>»</w:t>
      </w:r>
      <w:r>
        <w:t>)</w:t>
      </w:r>
    </w:p>
    <w:p w:rsidR="00ED3E79" w:rsidRDefault="00ED3E79">
      <w:pPr>
        <w:kinsoku w:val="0"/>
        <w:overflowPunct w:val="0"/>
        <w:spacing w:line="240" w:lineRule="exact"/>
        <w:ind w:left="2660"/>
        <w:rPr>
          <w:sz w:val="22"/>
          <w:szCs w:val="22"/>
        </w:rPr>
      </w:pPr>
      <w:r>
        <w:rPr>
          <w:i/>
          <w:iCs/>
          <w:sz w:val="22"/>
          <w:szCs w:val="22"/>
          <w:u w:val="single"/>
        </w:rPr>
        <w:t xml:space="preserve"> </w:t>
      </w:r>
      <w:r>
        <w:rPr>
          <w:i/>
          <w:iCs/>
          <w:spacing w:val="-1"/>
          <w:sz w:val="22"/>
          <w:szCs w:val="22"/>
          <w:u w:val="single"/>
        </w:rPr>
        <w:t>Б</w:t>
      </w:r>
      <w:r>
        <w:rPr>
          <w:i/>
          <w:iCs/>
          <w:sz w:val="22"/>
          <w:szCs w:val="22"/>
          <w:u w:val="single"/>
        </w:rPr>
        <w:t>азовое  и</w:t>
      </w:r>
      <w:r>
        <w:rPr>
          <w:i/>
          <w:iCs/>
          <w:spacing w:val="-2"/>
          <w:sz w:val="22"/>
          <w:szCs w:val="22"/>
          <w:u w:val="single"/>
        </w:rPr>
        <w:t>с</w:t>
      </w:r>
      <w:r>
        <w:rPr>
          <w:i/>
          <w:iCs/>
          <w:sz w:val="22"/>
          <w:szCs w:val="22"/>
          <w:u w:val="single"/>
        </w:rPr>
        <w:t>полн</w:t>
      </w:r>
      <w:r>
        <w:rPr>
          <w:i/>
          <w:iCs/>
          <w:spacing w:val="-2"/>
          <w:sz w:val="22"/>
          <w:szCs w:val="22"/>
          <w:u w:val="single"/>
        </w:rPr>
        <w:t>е</w:t>
      </w:r>
      <w:r>
        <w:rPr>
          <w:i/>
          <w:iCs/>
          <w:sz w:val="22"/>
          <w:szCs w:val="22"/>
          <w:u w:val="single"/>
        </w:rPr>
        <w:t xml:space="preserve">н ие </w:t>
      </w:r>
      <w:r>
        <w:rPr>
          <w:i/>
          <w:iCs/>
          <w:spacing w:val="1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–</w:t>
      </w:r>
      <w:r>
        <w:rPr>
          <w:i/>
          <w:iCs/>
          <w:spacing w:val="52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к</w:t>
      </w:r>
      <w:r>
        <w:rPr>
          <w:i/>
          <w:iCs/>
          <w:spacing w:val="2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од</w:t>
      </w:r>
      <w:r>
        <w:rPr>
          <w:i/>
          <w:iCs/>
          <w:spacing w:val="51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«К</w:t>
      </w:r>
      <w:r>
        <w:rPr>
          <w:i/>
          <w:iCs/>
          <w:spacing w:val="2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1</w:t>
      </w:r>
      <w:r>
        <w:rPr>
          <w:i/>
          <w:iCs/>
          <w:spacing w:val="1"/>
          <w:sz w:val="22"/>
          <w:szCs w:val="22"/>
          <w:u w:val="single"/>
        </w:rPr>
        <w:t xml:space="preserve"> </w:t>
      </w:r>
      <w:r>
        <w:rPr>
          <w:i/>
          <w:iCs/>
          <w:spacing w:val="-2"/>
          <w:sz w:val="22"/>
          <w:szCs w:val="22"/>
          <w:u w:val="single"/>
        </w:rPr>
        <w:t>-</w:t>
      </w:r>
      <w:r>
        <w:rPr>
          <w:i/>
          <w:iCs/>
          <w:sz w:val="22"/>
          <w:szCs w:val="22"/>
          <w:u w:val="single"/>
        </w:rPr>
        <w:t>»</w:t>
      </w:r>
    </w:p>
    <w:p w:rsidR="00ED3E79" w:rsidRDefault="00ED3E79">
      <w:pPr>
        <w:numPr>
          <w:ilvl w:val="0"/>
          <w:numId w:val="7"/>
        </w:numPr>
        <w:tabs>
          <w:tab w:val="left" w:pos="873"/>
        </w:tabs>
        <w:kinsoku w:val="0"/>
        <w:overflowPunct w:val="0"/>
        <w:spacing w:line="240" w:lineRule="exact"/>
        <w:ind w:left="873" w:hanging="336"/>
        <w:rPr>
          <w:sz w:val="22"/>
          <w:szCs w:val="22"/>
        </w:rPr>
      </w:pPr>
      <w:r>
        <w:rPr>
          <w:spacing w:val="-6"/>
          <w:sz w:val="22"/>
          <w:szCs w:val="22"/>
        </w:rPr>
        <w:t>Н</w:t>
      </w:r>
      <w:r>
        <w:rPr>
          <w:spacing w:val="2"/>
          <w:sz w:val="22"/>
          <w:szCs w:val="22"/>
        </w:rPr>
        <w:t>а</w:t>
      </w:r>
      <w:r>
        <w:rPr>
          <w:sz w:val="22"/>
          <w:szCs w:val="22"/>
        </w:rPr>
        <w:t>л</w:t>
      </w:r>
      <w:r>
        <w:rPr>
          <w:spacing w:val="1"/>
          <w:sz w:val="22"/>
          <w:szCs w:val="22"/>
        </w:rPr>
        <w:t>и</w:t>
      </w:r>
      <w:r>
        <w:rPr>
          <w:spacing w:val="-6"/>
          <w:sz w:val="22"/>
          <w:szCs w:val="22"/>
        </w:rPr>
        <w:t>ч</w:t>
      </w:r>
      <w:r>
        <w:rPr>
          <w:spacing w:val="1"/>
          <w:sz w:val="22"/>
          <w:szCs w:val="22"/>
        </w:rPr>
        <w:t>и</w:t>
      </w:r>
      <w:r>
        <w:rPr>
          <w:sz w:val="22"/>
          <w:szCs w:val="22"/>
        </w:rPr>
        <w:t>е</w:t>
      </w:r>
      <w:r>
        <w:rPr>
          <w:spacing w:val="-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б</w:t>
      </w:r>
      <w:r>
        <w:rPr>
          <w:spacing w:val="4"/>
          <w:sz w:val="22"/>
          <w:szCs w:val="22"/>
        </w:rPr>
        <w:t>р</w:t>
      </w:r>
      <w:r>
        <w:rPr>
          <w:spacing w:val="-7"/>
          <w:sz w:val="22"/>
          <w:szCs w:val="22"/>
        </w:rPr>
        <w:t>е</w:t>
      </w:r>
      <w:r>
        <w:rPr>
          <w:sz w:val="22"/>
          <w:szCs w:val="22"/>
        </w:rPr>
        <w:t>ло</w:t>
      </w:r>
      <w:r>
        <w:rPr>
          <w:spacing w:val="-2"/>
          <w:sz w:val="22"/>
          <w:szCs w:val="22"/>
        </w:rPr>
        <w:t>к</w:t>
      </w:r>
      <w:r>
        <w:rPr>
          <w:sz w:val="22"/>
          <w:szCs w:val="22"/>
        </w:rPr>
        <w:t>а</w:t>
      </w:r>
      <w:r>
        <w:rPr>
          <w:spacing w:val="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д</w:t>
      </w:r>
      <w:r>
        <w:rPr>
          <w:sz w:val="22"/>
          <w:szCs w:val="22"/>
        </w:rPr>
        <w:t>ля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г</w:t>
      </w:r>
      <w:r>
        <w:rPr>
          <w:spacing w:val="-7"/>
          <w:sz w:val="22"/>
          <w:szCs w:val="22"/>
        </w:rPr>
        <w:t>е</w:t>
      </w:r>
      <w:r>
        <w:rPr>
          <w:sz w:val="22"/>
          <w:szCs w:val="22"/>
        </w:rPr>
        <w:t>р</w:t>
      </w:r>
      <w:r>
        <w:rPr>
          <w:spacing w:val="-2"/>
          <w:sz w:val="22"/>
          <w:szCs w:val="22"/>
        </w:rPr>
        <w:t>к</w:t>
      </w:r>
      <w:r>
        <w:rPr>
          <w:spacing w:val="-5"/>
          <w:sz w:val="22"/>
          <w:szCs w:val="22"/>
        </w:rPr>
        <w:t>о</w:t>
      </w:r>
      <w:r>
        <w:rPr>
          <w:spacing w:val="6"/>
          <w:sz w:val="22"/>
          <w:szCs w:val="22"/>
        </w:rPr>
        <w:t>н</w:t>
      </w:r>
      <w:r>
        <w:rPr>
          <w:spacing w:val="-5"/>
          <w:sz w:val="22"/>
          <w:szCs w:val="22"/>
        </w:rPr>
        <w:t>о</w:t>
      </w:r>
      <w:r>
        <w:rPr>
          <w:spacing w:val="1"/>
          <w:sz w:val="22"/>
          <w:szCs w:val="22"/>
        </w:rPr>
        <w:t>в</w:t>
      </w:r>
      <w:r>
        <w:rPr>
          <w:spacing w:val="-5"/>
          <w:sz w:val="22"/>
          <w:szCs w:val="22"/>
        </w:rPr>
        <w:t>о</w:t>
      </w:r>
      <w:r>
        <w:rPr>
          <w:spacing w:val="5"/>
          <w:sz w:val="22"/>
          <w:szCs w:val="22"/>
        </w:rPr>
        <w:t>г</w:t>
      </w:r>
      <w:r>
        <w:rPr>
          <w:sz w:val="22"/>
          <w:szCs w:val="22"/>
        </w:rPr>
        <w:t>о</w:t>
      </w:r>
      <w:r>
        <w:rPr>
          <w:spacing w:val="-3"/>
          <w:sz w:val="22"/>
          <w:szCs w:val="22"/>
        </w:rPr>
        <w:t xml:space="preserve"> </w:t>
      </w:r>
      <w:r>
        <w:rPr>
          <w:spacing w:val="4"/>
          <w:sz w:val="22"/>
          <w:szCs w:val="22"/>
        </w:rPr>
        <w:t>р</w:t>
      </w:r>
      <w:r>
        <w:rPr>
          <w:spacing w:val="-7"/>
          <w:sz w:val="22"/>
          <w:szCs w:val="22"/>
        </w:rPr>
        <w:t>е</w:t>
      </w:r>
      <w:r>
        <w:rPr>
          <w:spacing w:val="4"/>
          <w:sz w:val="22"/>
          <w:szCs w:val="22"/>
        </w:rPr>
        <w:t>л</w:t>
      </w:r>
      <w:r>
        <w:rPr>
          <w:sz w:val="22"/>
          <w:szCs w:val="22"/>
        </w:rPr>
        <w:t>е</w:t>
      </w:r>
      <w:r>
        <w:rPr>
          <w:spacing w:val="1"/>
          <w:sz w:val="22"/>
          <w:szCs w:val="22"/>
        </w:rPr>
        <w:t xml:space="preserve"> </w:t>
      </w:r>
      <w:r>
        <w:rPr>
          <w:i/>
          <w:iCs/>
          <w:spacing w:val="-2"/>
          <w:sz w:val="22"/>
          <w:szCs w:val="22"/>
        </w:rPr>
        <w:t>(</w:t>
      </w:r>
      <w:r>
        <w:rPr>
          <w:i/>
          <w:iCs/>
          <w:sz w:val="22"/>
          <w:szCs w:val="22"/>
        </w:rPr>
        <w:t>опция «</w:t>
      </w:r>
      <w:r>
        <w:rPr>
          <w:i/>
          <w:iCs/>
          <w:spacing w:val="-1"/>
          <w:sz w:val="22"/>
          <w:szCs w:val="22"/>
        </w:rPr>
        <w:t>Б</w:t>
      </w:r>
      <w:r>
        <w:rPr>
          <w:i/>
          <w:iCs/>
          <w:spacing w:val="-6"/>
          <w:sz w:val="22"/>
          <w:szCs w:val="22"/>
        </w:rPr>
        <w:t>Р</w:t>
      </w:r>
      <w:r>
        <w:rPr>
          <w:i/>
          <w:iCs/>
          <w:sz w:val="22"/>
          <w:szCs w:val="22"/>
        </w:rPr>
        <w:t>»)</w:t>
      </w:r>
    </w:p>
    <w:p w:rsidR="00ED3E79" w:rsidRDefault="00ED3E79">
      <w:pPr>
        <w:pStyle w:val="a3"/>
        <w:numPr>
          <w:ilvl w:val="0"/>
          <w:numId w:val="7"/>
        </w:numPr>
        <w:tabs>
          <w:tab w:val="left" w:pos="873"/>
        </w:tabs>
        <w:kinsoku w:val="0"/>
        <w:overflowPunct w:val="0"/>
        <w:spacing w:line="241" w:lineRule="exact"/>
        <w:ind w:left="873" w:hanging="336"/>
      </w:pPr>
      <w:r>
        <w:rPr>
          <w:spacing w:val="-6"/>
        </w:rPr>
        <w:t>Н</w:t>
      </w:r>
      <w:r>
        <w:rPr>
          <w:spacing w:val="2"/>
        </w:rPr>
        <w:t>а</w:t>
      </w:r>
      <w:r>
        <w:t>л</w:t>
      </w:r>
      <w:r>
        <w:rPr>
          <w:spacing w:val="1"/>
        </w:rPr>
        <w:t>и</w:t>
      </w:r>
      <w:r>
        <w:rPr>
          <w:spacing w:val="-6"/>
        </w:rPr>
        <w:t>ч</w:t>
      </w:r>
      <w:r>
        <w:rPr>
          <w:spacing w:val="1"/>
        </w:rPr>
        <w:t>и</w:t>
      </w:r>
      <w:r>
        <w:t>е</w:t>
      </w:r>
      <w:r>
        <w:rPr>
          <w:spacing w:val="-5"/>
        </w:rPr>
        <w:t xml:space="preserve"> </w:t>
      </w:r>
      <w:r>
        <w:rPr>
          <w:spacing w:val="-2"/>
        </w:rPr>
        <w:t>H</w:t>
      </w:r>
      <w:r>
        <w:rPr>
          <w:spacing w:val="-6"/>
        </w:rPr>
        <w:t>A</w:t>
      </w:r>
      <w:r>
        <w:rPr>
          <w:spacing w:val="1"/>
        </w:rPr>
        <w:t>R</w:t>
      </w:r>
      <w:r>
        <w:rPr>
          <w:spacing w:val="6"/>
        </w:rPr>
        <w:t>T</w:t>
      </w:r>
      <w:r>
        <w:rPr>
          <w:spacing w:val="-2"/>
        </w:rPr>
        <w:t>-</w:t>
      </w:r>
      <w:r>
        <w:t>м</w:t>
      </w:r>
      <w:r>
        <w:rPr>
          <w:spacing w:val="-6"/>
        </w:rPr>
        <w:t>о</w:t>
      </w:r>
      <w:r>
        <w:rPr>
          <w:spacing w:val="2"/>
        </w:rPr>
        <w:t>д</w:t>
      </w:r>
      <w:r>
        <w:rPr>
          <w:spacing w:val="-2"/>
        </w:rPr>
        <w:t>е</w:t>
      </w:r>
      <w:r>
        <w:t>ма</w:t>
      </w:r>
      <w:r>
        <w:rPr>
          <w:spacing w:val="4"/>
        </w:rPr>
        <w:t xml:space="preserve"> </w:t>
      </w:r>
      <w:r>
        <w:t xml:space="preserve">с </w:t>
      </w:r>
      <w:r>
        <w:rPr>
          <w:spacing w:val="1"/>
        </w:rPr>
        <w:t>п</w:t>
      </w:r>
      <w:r>
        <w:t>р</w:t>
      </w:r>
      <w:r>
        <w:rPr>
          <w:spacing w:val="-5"/>
        </w:rPr>
        <w:t>о</w:t>
      </w:r>
      <w:r>
        <w:t>гр</w:t>
      </w:r>
      <w:r>
        <w:rPr>
          <w:spacing w:val="-2"/>
        </w:rPr>
        <w:t>а</w:t>
      </w:r>
      <w:r>
        <w:t>м</w:t>
      </w:r>
      <w:r>
        <w:rPr>
          <w:spacing w:val="-2"/>
        </w:rPr>
        <w:t>м</w:t>
      </w:r>
      <w:r>
        <w:rPr>
          <w:spacing w:val="1"/>
        </w:rPr>
        <w:t>н</w:t>
      </w:r>
      <w:r>
        <w:t>ым</w:t>
      </w:r>
      <w:r>
        <w:rPr>
          <w:spacing w:val="-3"/>
        </w:rPr>
        <w:t xml:space="preserve"> </w:t>
      </w:r>
      <w:r>
        <w:rPr>
          <w:spacing w:val="-5"/>
        </w:rPr>
        <w:t>о</w:t>
      </w:r>
      <w:r>
        <w:rPr>
          <w:spacing w:val="2"/>
        </w:rPr>
        <w:t>б</w:t>
      </w:r>
      <w:r>
        <w:rPr>
          <w:spacing w:val="-7"/>
        </w:rPr>
        <w:t>е</w:t>
      </w:r>
      <w:r>
        <w:rPr>
          <w:spacing w:val="-2"/>
        </w:rPr>
        <w:t>с</w:t>
      </w:r>
      <w:r>
        <w:rPr>
          <w:spacing w:val="6"/>
        </w:rPr>
        <w:t>п</w:t>
      </w:r>
      <w:r>
        <w:rPr>
          <w:spacing w:val="-7"/>
        </w:rPr>
        <w:t>е</w:t>
      </w:r>
      <w:r>
        <w:rPr>
          <w:spacing w:val="3"/>
        </w:rPr>
        <w:t>ч</w:t>
      </w:r>
      <w:r>
        <w:rPr>
          <w:spacing w:val="-7"/>
        </w:rPr>
        <w:t>е</w:t>
      </w:r>
      <w:r>
        <w:rPr>
          <w:spacing w:val="1"/>
        </w:rPr>
        <w:t>н</w:t>
      </w:r>
      <w:r>
        <w:rPr>
          <w:spacing w:val="6"/>
        </w:rPr>
        <w:t>и</w:t>
      </w:r>
      <w:r>
        <w:rPr>
          <w:spacing w:val="-7"/>
        </w:rPr>
        <w:t>е</w:t>
      </w:r>
      <w:r>
        <w:t>м</w:t>
      </w:r>
      <w:r>
        <w:rPr>
          <w:spacing w:val="1"/>
        </w:rPr>
        <w:t xml:space="preserve"> </w:t>
      </w:r>
      <w:r>
        <w:rPr>
          <w:spacing w:val="-2"/>
        </w:rPr>
        <w:t>(ПО</w:t>
      </w:r>
      <w:r>
        <w:t>)</w:t>
      </w:r>
      <w:r>
        <w:rPr>
          <w:spacing w:val="5"/>
        </w:rPr>
        <w:t xml:space="preserve"> </w:t>
      </w:r>
      <w:r>
        <w:rPr>
          <w:i/>
          <w:iCs/>
          <w:spacing w:val="-2"/>
        </w:rPr>
        <w:t>(</w:t>
      </w:r>
      <w:r>
        <w:rPr>
          <w:i/>
          <w:iCs/>
        </w:rPr>
        <w:t>опци</w:t>
      </w:r>
      <w:r>
        <w:rPr>
          <w:i/>
          <w:iCs/>
          <w:spacing w:val="-2"/>
        </w:rPr>
        <w:t>я</w:t>
      </w:r>
      <w:r>
        <w:rPr>
          <w:i/>
          <w:iCs/>
        </w:rPr>
        <w:t>)</w:t>
      </w:r>
    </w:p>
    <w:p w:rsidR="00ED3E79" w:rsidRDefault="00ED3E79">
      <w:pPr>
        <w:pStyle w:val="a3"/>
        <w:numPr>
          <w:ilvl w:val="1"/>
          <w:numId w:val="7"/>
        </w:numPr>
        <w:tabs>
          <w:tab w:val="left" w:pos="950"/>
        </w:tabs>
        <w:kinsoku w:val="0"/>
        <w:overflowPunct w:val="0"/>
        <w:spacing w:line="240" w:lineRule="exact"/>
        <w:ind w:left="950"/>
      </w:pPr>
      <w:r>
        <w:rPr>
          <w:spacing w:val="-1"/>
        </w:rPr>
        <w:t>Н</w:t>
      </w:r>
      <w:r>
        <w:rPr>
          <w:spacing w:val="1"/>
        </w:rPr>
        <w:t>М</w:t>
      </w:r>
      <w:r>
        <w:rPr>
          <w:spacing w:val="-2"/>
        </w:rPr>
        <w:t>-</w:t>
      </w:r>
      <w:r>
        <w:t>10</w:t>
      </w:r>
      <w:r>
        <w:rPr>
          <w:spacing w:val="1"/>
        </w:rPr>
        <w:t>/</w:t>
      </w:r>
      <w:r>
        <w:t>U</w:t>
      </w:r>
    </w:p>
    <w:p w:rsidR="00ED3E79" w:rsidRDefault="00ED3E79">
      <w:pPr>
        <w:numPr>
          <w:ilvl w:val="0"/>
          <w:numId w:val="7"/>
        </w:numPr>
        <w:tabs>
          <w:tab w:val="left" w:pos="869"/>
        </w:tabs>
        <w:kinsoku w:val="0"/>
        <w:overflowPunct w:val="0"/>
        <w:spacing w:line="240" w:lineRule="exact"/>
        <w:ind w:left="869" w:hanging="331"/>
        <w:rPr>
          <w:sz w:val="22"/>
          <w:szCs w:val="22"/>
        </w:rPr>
      </w:pPr>
      <w:r>
        <w:rPr>
          <w:spacing w:val="1"/>
          <w:sz w:val="22"/>
          <w:szCs w:val="22"/>
        </w:rPr>
        <w:t>К</w:t>
      </w:r>
      <w:r>
        <w:rPr>
          <w:spacing w:val="-5"/>
          <w:sz w:val="22"/>
          <w:szCs w:val="22"/>
        </w:rPr>
        <w:t>о</w:t>
      </w:r>
      <w:r>
        <w:rPr>
          <w:sz w:val="22"/>
          <w:szCs w:val="22"/>
        </w:rPr>
        <w:t>д м</w:t>
      </w:r>
      <w:r>
        <w:rPr>
          <w:spacing w:val="-6"/>
          <w:sz w:val="22"/>
          <w:szCs w:val="22"/>
        </w:rPr>
        <w:t>о</w:t>
      </w:r>
      <w:r>
        <w:rPr>
          <w:spacing w:val="1"/>
          <w:sz w:val="22"/>
          <w:szCs w:val="22"/>
        </w:rPr>
        <w:t>н</w:t>
      </w:r>
      <w:r>
        <w:rPr>
          <w:sz w:val="22"/>
          <w:szCs w:val="22"/>
        </w:rPr>
        <w:t>т</w:t>
      </w:r>
      <w:r>
        <w:rPr>
          <w:spacing w:val="2"/>
          <w:sz w:val="22"/>
          <w:szCs w:val="22"/>
        </w:rPr>
        <w:t>а</w:t>
      </w:r>
      <w:r>
        <w:rPr>
          <w:sz w:val="22"/>
          <w:szCs w:val="22"/>
        </w:rPr>
        <w:t>ж</w:t>
      </w:r>
      <w:r>
        <w:rPr>
          <w:spacing w:val="1"/>
          <w:sz w:val="22"/>
          <w:szCs w:val="22"/>
        </w:rPr>
        <w:t>н</w:t>
      </w:r>
      <w:r>
        <w:rPr>
          <w:spacing w:val="-5"/>
          <w:sz w:val="22"/>
          <w:szCs w:val="22"/>
        </w:rPr>
        <w:t>о</w:t>
      </w:r>
      <w:r>
        <w:rPr>
          <w:sz w:val="22"/>
          <w:szCs w:val="22"/>
        </w:rPr>
        <w:t>го</w:t>
      </w:r>
      <w:r>
        <w:rPr>
          <w:spacing w:val="-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к</w:t>
      </w:r>
      <w:r>
        <w:rPr>
          <w:sz w:val="22"/>
          <w:szCs w:val="22"/>
        </w:rPr>
        <w:t>р</w:t>
      </w:r>
      <w:r>
        <w:rPr>
          <w:spacing w:val="-5"/>
          <w:sz w:val="22"/>
          <w:szCs w:val="22"/>
        </w:rPr>
        <w:t>о</w:t>
      </w:r>
      <w:r>
        <w:rPr>
          <w:spacing w:val="1"/>
          <w:sz w:val="22"/>
          <w:szCs w:val="22"/>
        </w:rPr>
        <w:t>н</w:t>
      </w:r>
      <w:r>
        <w:rPr>
          <w:spacing w:val="-2"/>
          <w:sz w:val="22"/>
          <w:szCs w:val="22"/>
        </w:rPr>
        <w:t>ш</w:t>
      </w:r>
      <w:r>
        <w:rPr>
          <w:spacing w:val="4"/>
          <w:sz w:val="22"/>
          <w:szCs w:val="22"/>
        </w:rPr>
        <w:t>т</w:t>
      </w:r>
      <w:r>
        <w:rPr>
          <w:spacing w:val="-7"/>
          <w:sz w:val="22"/>
          <w:szCs w:val="22"/>
        </w:rPr>
        <w:t>е</w:t>
      </w:r>
      <w:r>
        <w:rPr>
          <w:spacing w:val="1"/>
          <w:sz w:val="22"/>
          <w:szCs w:val="22"/>
        </w:rPr>
        <w:t>йн</w:t>
      </w:r>
      <w:r>
        <w:rPr>
          <w:sz w:val="22"/>
          <w:szCs w:val="22"/>
        </w:rPr>
        <w:t>а</w:t>
      </w:r>
      <w:r>
        <w:rPr>
          <w:spacing w:val="5"/>
          <w:sz w:val="22"/>
          <w:szCs w:val="22"/>
        </w:rPr>
        <w:t xml:space="preserve"> </w:t>
      </w:r>
      <w:r>
        <w:rPr>
          <w:spacing w:val="3"/>
          <w:sz w:val="22"/>
          <w:szCs w:val="22"/>
        </w:rPr>
        <w:t>(</w:t>
      </w:r>
      <w:r>
        <w:rPr>
          <w:i/>
          <w:iCs/>
          <w:sz w:val="22"/>
          <w:szCs w:val="22"/>
        </w:rPr>
        <w:t xml:space="preserve">опция </w:t>
      </w:r>
      <w:r>
        <w:rPr>
          <w:i/>
          <w:iCs/>
          <w:spacing w:val="-5"/>
          <w:sz w:val="22"/>
          <w:szCs w:val="22"/>
        </w:rPr>
        <w:t>«</w:t>
      </w:r>
      <w:r>
        <w:rPr>
          <w:i/>
          <w:iCs/>
          <w:spacing w:val="2"/>
          <w:sz w:val="22"/>
          <w:szCs w:val="22"/>
        </w:rPr>
        <w:t>К</w:t>
      </w:r>
      <w:r>
        <w:rPr>
          <w:i/>
          <w:iCs/>
          <w:spacing w:val="-6"/>
          <w:sz w:val="22"/>
          <w:szCs w:val="22"/>
        </w:rPr>
        <w:t>Р</w:t>
      </w:r>
      <w:r>
        <w:rPr>
          <w:i/>
          <w:iCs/>
          <w:sz w:val="22"/>
          <w:szCs w:val="22"/>
        </w:rPr>
        <w:t>»</w:t>
      </w:r>
      <w:r>
        <w:rPr>
          <w:i/>
          <w:iCs/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-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т</w:t>
      </w:r>
      <w:r>
        <w:rPr>
          <w:spacing w:val="2"/>
          <w:sz w:val="22"/>
          <w:szCs w:val="22"/>
        </w:rPr>
        <w:t>а</w:t>
      </w:r>
      <w:r>
        <w:rPr>
          <w:spacing w:val="-7"/>
          <w:sz w:val="22"/>
          <w:szCs w:val="22"/>
        </w:rPr>
        <w:t>б</w:t>
      </w:r>
      <w:r>
        <w:rPr>
          <w:sz w:val="22"/>
          <w:szCs w:val="22"/>
        </w:rPr>
        <w:t>л</w:t>
      </w:r>
      <w:r>
        <w:rPr>
          <w:spacing w:val="1"/>
          <w:sz w:val="22"/>
          <w:szCs w:val="22"/>
        </w:rPr>
        <w:t>и</w:t>
      </w:r>
      <w:r>
        <w:rPr>
          <w:spacing w:val="-3"/>
          <w:sz w:val="22"/>
          <w:szCs w:val="22"/>
        </w:rPr>
        <w:t>ц</w:t>
      </w:r>
      <w:r>
        <w:rPr>
          <w:sz w:val="22"/>
          <w:szCs w:val="22"/>
        </w:rPr>
        <w:t>а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1</w:t>
      </w:r>
      <w:r>
        <w:rPr>
          <w:spacing w:val="1"/>
          <w:sz w:val="22"/>
          <w:szCs w:val="22"/>
        </w:rPr>
        <w:t>1</w:t>
      </w:r>
      <w:r>
        <w:rPr>
          <w:sz w:val="22"/>
          <w:szCs w:val="22"/>
        </w:rPr>
        <w:t>)</w:t>
      </w:r>
    </w:p>
    <w:p w:rsidR="00ED3E79" w:rsidRDefault="00ED3E79">
      <w:pPr>
        <w:pStyle w:val="a3"/>
        <w:numPr>
          <w:ilvl w:val="0"/>
          <w:numId w:val="7"/>
        </w:numPr>
        <w:tabs>
          <w:tab w:val="left" w:pos="869"/>
        </w:tabs>
        <w:kinsoku w:val="0"/>
        <w:overflowPunct w:val="0"/>
        <w:spacing w:line="240" w:lineRule="exact"/>
        <w:ind w:left="869" w:hanging="331"/>
      </w:pPr>
      <w:r>
        <w:rPr>
          <w:spacing w:val="1"/>
        </w:rPr>
        <w:t>К</w:t>
      </w:r>
      <w:r>
        <w:rPr>
          <w:spacing w:val="-5"/>
        </w:rPr>
        <w:t>о</w:t>
      </w:r>
      <w:r>
        <w:t xml:space="preserve">д </w:t>
      </w:r>
      <w:r>
        <w:rPr>
          <w:spacing w:val="-2"/>
        </w:rPr>
        <w:t>к</w:t>
      </w:r>
      <w:r>
        <w:rPr>
          <w:spacing w:val="-5"/>
        </w:rPr>
        <w:t>о</w:t>
      </w:r>
      <w:r>
        <w:t>м</w:t>
      </w:r>
      <w:r>
        <w:rPr>
          <w:spacing w:val="1"/>
        </w:rPr>
        <w:t>п</w:t>
      </w:r>
      <w:r>
        <w:rPr>
          <w:spacing w:val="4"/>
        </w:rPr>
        <w:t>л</w:t>
      </w:r>
      <w:r>
        <w:rPr>
          <w:spacing w:val="-7"/>
        </w:rPr>
        <w:t>е</w:t>
      </w:r>
      <w:r>
        <w:rPr>
          <w:spacing w:val="-2"/>
        </w:rPr>
        <w:t>к</w:t>
      </w:r>
      <w:r>
        <w:t>та</w:t>
      </w:r>
      <w:r>
        <w:rPr>
          <w:spacing w:val="4"/>
        </w:rPr>
        <w:t xml:space="preserve"> </w:t>
      </w:r>
      <w:r>
        <w:t>м</w:t>
      </w:r>
      <w:r>
        <w:rPr>
          <w:spacing w:val="-6"/>
        </w:rPr>
        <w:t>о</w:t>
      </w:r>
      <w:r>
        <w:rPr>
          <w:spacing w:val="1"/>
        </w:rPr>
        <w:t>н</w:t>
      </w:r>
      <w:r>
        <w:t>т</w:t>
      </w:r>
      <w:r>
        <w:rPr>
          <w:spacing w:val="2"/>
        </w:rPr>
        <w:t>а</w:t>
      </w:r>
      <w:r>
        <w:t>ж</w:t>
      </w:r>
      <w:r>
        <w:rPr>
          <w:spacing w:val="1"/>
        </w:rPr>
        <w:t>н</w:t>
      </w:r>
      <w:r>
        <w:t>ых</w:t>
      </w:r>
      <w:r>
        <w:rPr>
          <w:spacing w:val="-2"/>
        </w:rPr>
        <w:t xml:space="preserve"> </w:t>
      </w:r>
      <w:r>
        <w:rPr>
          <w:spacing w:val="-1"/>
        </w:rPr>
        <w:t>ч</w:t>
      </w:r>
      <w:r>
        <w:rPr>
          <w:spacing w:val="2"/>
        </w:rPr>
        <w:t>а</w:t>
      </w:r>
      <w:r>
        <w:rPr>
          <w:spacing w:val="-2"/>
        </w:rPr>
        <w:t>с</w:t>
      </w:r>
      <w:r>
        <w:t>т</w:t>
      </w:r>
      <w:r>
        <w:rPr>
          <w:spacing w:val="-8"/>
        </w:rPr>
        <w:t>е</w:t>
      </w:r>
      <w:r>
        <w:t>й</w:t>
      </w:r>
      <w:r>
        <w:rPr>
          <w:spacing w:val="3"/>
        </w:rPr>
        <w:t xml:space="preserve"> </w:t>
      </w:r>
      <w:r>
        <w:rPr>
          <w:spacing w:val="-2"/>
        </w:rPr>
        <w:t>д</w:t>
      </w:r>
      <w:r>
        <w:t>ля</w:t>
      </w:r>
      <w:r>
        <w:rPr>
          <w:spacing w:val="-3"/>
        </w:rPr>
        <w:t xml:space="preserve"> </w:t>
      </w:r>
      <w:r>
        <w:rPr>
          <w:spacing w:val="1"/>
        </w:rPr>
        <w:t>п</w:t>
      </w:r>
      <w:r>
        <w:t>р</w:t>
      </w:r>
      <w:r>
        <w:rPr>
          <w:spacing w:val="1"/>
        </w:rPr>
        <w:t>и</w:t>
      </w:r>
      <w:r>
        <w:rPr>
          <w:spacing w:val="-2"/>
        </w:rPr>
        <w:t>с</w:t>
      </w:r>
      <w:r>
        <w:rPr>
          <w:spacing w:val="-5"/>
        </w:rPr>
        <w:t>о</w:t>
      </w:r>
      <w:r>
        <w:rPr>
          <w:spacing w:val="-2"/>
        </w:rPr>
        <w:t>ед</w:t>
      </w:r>
      <w:r>
        <w:rPr>
          <w:spacing w:val="1"/>
        </w:rPr>
        <w:t>ин</w:t>
      </w:r>
      <w:r>
        <w:rPr>
          <w:spacing w:val="-7"/>
        </w:rPr>
        <w:t>е</w:t>
      </w:r>
      <w:r>
        <w:rPr>
          <w:spacing w:val="1"/>
        </w:rPr>
        <w:t>ни</w:t>
      </w:r>
      <w:r>
        <w:t>я</w:t>
      </w:r>
      <w:r>
        <w:rPr>
          <w:spacing w:val="1"/>
        </w:rPr>
        <w:t xml:space="preserve"> </w:t>
      </w:r>
      <w:r>
        <w:t xml:space="preserve">к </w:t>
      </w:r>
      <w:r>
        <w:rPr>
          <w:spacing w:val="1"/>
        </w:rPr>
        <w:t>п</w:t>
      </w:r>
      <w:r>
        <w:t>р</w:t>
      </w:r>
      <w:r>
        <w:rPr>
          <w:spacing w:val="-5"/>
        </w:rPr>
        <w:t>о</w:t>
      </w:r>
      <w:r>
        <w:rPr>
          <w:spacing w:val="1"/>
        </w:rPr>
        <w:t>ц</w:t>
      </w:r>
      <w:r>
        <w:rPr>
          <w:spacing w:val="-7"/>
        </w:rPr>
        <w:t>е</w:t>
      </w:r>
      <w:r>
        <w:rPr>
          <w:spacing w:val="-2"/>
        </w:rPr>
        <w:t>с</w:t>
      </w:r>
      <w:r>
        <w:rPr>
          <w:spacing w:val="2"/>
        </w:rPr>
        <w:t>с</w:t>
      </w:r>
      <w:r>
        <w:t>у</w:t>
      </w:r>
      <w:r>
        <w:rPr>
          <w:spacing w:val="-3"/>
        </w:rPr>
        <w:t xml:space="preserve"> </w:t>
      </w:r>
      <w:r>
        <w:rPr>
          <w:spacing w:val="7"/>
        </w:rPr>
        <w:t>(</w:t>
      </w:r>
      <w:r>
        <w:rPr>
          <w:i/>
          <w:iCs/>
        </w:rPr>
        <w:t>опция</w:t>
      </w:r>
      <w:r>
        <w:rPr>
          <w:i/>
          <w:iCs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</w:t>
      </w:r>
      <w:r>
        <w:rPr>
          <w:spacing w:val="2"/>
        </w:rPr>
        <w:t>а</w:t>
      </w:r>
      <w:r>
        <w:rPr>
          <w:spacing w:val="-2"/>
        </w:rPr>
        <w:t>б</w:t>
      </w:r>
      <w:r>
        <w:t>л</w:t>
      </w:r>
      <w:r>
        <w:rPr>
          <w:spacing w:val="-3"/>
        </w:rPr>
        <w:t>и</w:t>
      </w:r>
      <w:r>
        <w:rPr>
          <w:spacing w:val="1"/>
        </w:rPr>
        <w:t>ц</w:t>
      </w:r>
      <w:r>
        <w:t>а</w:t>
      </w:r>
      <w:r>
        <w:rPr>
          <w:spacing w:val="1"/>
        </w:rPr>
        <w:t xml:space="preserve"> </w:t>
      </w:r>
      <w:r>
        <w:t>12)</w:t>
      </w:r>
    </w:p>
    <w:p w:rsidR="00ED3E79" w:rsidRDefault="00ED3E79">
      <w:pPr>
        <w:pStyle w:val="a3"/>
        <w:numPr>
          <w:ilvl w:val="0"/>
          <w:numId w:val="7"/>
        </w:numPr>
        <w:tabs>
          <w:tab w:val="left" w:pos="869"/>
        </w:tabs>
        <w:kinsoku w:val="0"/>
        <w:overflowPunct w:val="0"/>
        <w:spacing w:line="240" w:lineRule="exact"/>
        <w:ind w:left="869" w:hanging="331"/>
      </w:pPr>
      <w:r>
        <w:rPr>
          <w:spacing w:val="1"/>
        </w:rPr>
        <w:t>У</w:t>
      </w:r>
      <w:r>
        <w:rPr>
          <w:spacing w:val="-2"/>
        </w:rPr>
        <w:t>с</w:t>
      </w:r>
      <w:r>
        <w:t>т</w:t>
      </w:r>
      <w:r>
        <w:rPr>
          <w:spacing w:val="-3"/>
        </w:rPr>
        <w:t>а</w:t>
      </w:r>
      <w:r>
        <w:rPr>
          <w:spacing w:val="1"/>
        </w:rPr>
        <w:t>н</w:t>
      </w:r>
      <w:r>
        <w:rPr>
          <w:spacing w:val="-5"/>
        </w:rPr>
        <w:t>о</w:t>
      </w:r>
      <w:r>
        <w:rPr>
          <w:spacing w:val="1"/>
        </w:rPr>
        <w:t>в</w:t>
      </w:r>
      <w:r>
        <w:rPr>
          <w:spacing w:val="-2"/>
        </w:rPr>
        <w:t>к</w:t>
      </w:r>
      <w:r>
        <w:t>а</w:t>
      </w:r>
      <w:r>
        <w:rPr>
          <w:spacing w:val="5"/>
        </w:rPr>
        <w:t xml:space="preserve"> </w:t>
      </w:r>
      <w:r>
        <w:rPr>
          <w:spacing w:val="-3"/>
        </w:rPr>
        <w:t>н</w:t>
      </w:r>
      <w:r>
        <w:t xml:space="preserve">а </w:t>
      </w:r>
      <w:r>
        <w:rPr>
          <w:spacing w:val="-6"/>
        </w:rPr>
        <w:t>А</w:t>
      </w:r>
      <w:r>
        <w:rPr>
          <w:spacing w:val="-2"/>
        </w:rPr>
        <w:t>И</w:t>
      </w:r>
      <w:r>
        <w:rPr>
          <w:spacing w:val="4"/>
        </w:rPr>
        <w:t>Р</w:t>
      </w:r>
      <w:r>
        <w:rPr>
          <w:spacing w:val="-2"/>
        </w:rPr>
        <w:t>-</w:t>
      </w:r>
      <w:r>
        <w:t>20/М2</w:t>
      </w:r>
      <w:r>
        <w:rPr>
          <w:spacing w:val="-2"/>
        </w:rPr>
        <w:t>-</w:t>
      </w:r>
      <w:r>
        <w:t>Н</w:t>
      </w:r>
      <w:r>
        <w:rPr>
          <w:spacing w:val="1"/>
        </w:rPr>
        <w:t xml:space="preserve"> </w:t>
      </w:r>
      <w:r>
        <w:rPr>
          <w:spacing w:val="-2"/>
        </w:rPr>
        <w:t>к</w:t>
      </w:r>
      <w:r>
        <w:t>л</w:t>
      </w:r>
      <w:r>
        <w:rPr>
          <w:spacing w:val="-2"/>
        </w:rPr>
        <w:t>а</w:t>
      </w:r>
      <w:r>
        <w:rPr>
          <w:spacing w:val="1"/>
        </w:rPr>
        <w:t>п</w:t>
      </w:r>
      <w:r>
        <w:rPr>
          <w:spacing w:val="-2"/>
        </w:rPr>
        <w:t>а</w:t>
      </w:r>
      <w:r>
        <w:rPr>
          <w:spacing w:val="1"/>
        </w:rPr>
        <w:t>нн</w:t>
      </w:r>
      <w:r>
        <w:rPr>
          <w:spacing w:val="-5"/>
        </w:rPr>
        <w:t>о</w:t>
      </w:r>
      <w:r>
        <w:t>го</w:t>
      </w:r>
      <w:r>
        <w:rPr>
          <w:spacing w:val="-3"/>
        </w:rPr>
        <w:t xml:space="preserve"> </w:t>
      </w:r>
      <w:r>
        <w:rPr>
          <w:spacing w:val="-2"/>
        </w:rPr>
        <w:t>б</w:t>
      </w:r>
      <w:r>
        <w:t>л</w:t>
      </w:r>
      <w:r>
        <w:rPr>
          <w:spacing w:val="-5"/>
        </w:rPr>
        <w:t>о</w:t>
      </w:r>
      <w:r>
        <w:rPr>
          <w:spacing w:val="-2"/>
        </w:rPr>
        <w:t>к</w:t>
      </w:r>
      <w:r>
        <w:t>а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5"/>
        </w:rPr>
        <w:t>о</w:t>
      </w:r>
      <w:r>
        <w:rPr>
          <w:spacing w:val="1"/>
        </w:rPr>
        <w:t>п</w:t>
      </w:r>
      <w:r>
        <w:t>р</w:t>
      </w:r>
      <w:r>
        <w:rPr>
          <w:spacing w:val="-7"/>
        </w:rPr>
        <w:t>е</w:t>
      </w:r>
      <w:r>
        <w:rPr>
          <w:spacing w:val="2"/>
        </w:rPr>
        <w:t>сс</w:t>
      </w:r>
      <w:r>
        <w:rPr>
          <w:spacing w:val="-5"/>
        </w:rPr>
        <w:t>о</w:t>
      </w:r>
      <w:r>
        <w:rPr>
          <w:spacing w:val="1"/>
        </w:rPr>
        <w:t>в</w:t>
      </w:r>
      <w:r>
        <w:rPr>
          <w:spacing w:val="-2"/>
        </w:rPr>
        <w:t>к</w:t>
      </w:r>
      <w:r>
        <w:t>а</w:t>
      </w:r>
      <w:r>
        <w:rPr>
          <w:spacing w:val="10"/>
        </w:rPr>
        <w:t xml:space="preserve"> </w:t>
      </w:r>
      <w:r>
        <w:rPr>
          <w:i/>
          <w:iCs/>
          <w:spacing w:val="-2"/>
        </w:rPr>
        <w:t>(</w:t>
      </w:r>
      <w:r>
        <w:rPr>
          <w:i/>
          <w:iCs/>
        </w:rPr>
        <w:t>опция «У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2"/>
        </w:rPr>
        <w:t>(</w:t>
      </w:r>
      <w:r>
        <w:rPr>
          <w:i/>
          <w:iCs/>
        </w:rPr>
        <w:t>Х</w:t>
      </w:r>
      <w:r>
        <w:rPr>
          <w:i/>
          <w:iCs/>
          <w:spacing w:val="-2"/>
        </w:rPr>
        <w:t>Х</w:t>
      </w:r>
      <w:r>
        <w:rPr>
          <w:i/>
          <w:iCs/>
        </w:rPr>
        <w:t>Х</w:t>
      </w:r>
      <w:r>
        <w:rPr>
          <w:i/>
          <w:iCs/>
          <w:spacing w:val="2"/>
        </w:rPr>
        <w:t>)</w:t>
      </w:r>
      <w:r>
        <w:rPr>
          <w:i/>
          <w:iCs/>
        </w:rPr>
        <w:t>»</w:t>
      </w:r>
      <w:r>
        <w:rPr>
          <w:i/>
          <w:iCs/>
          <w:spacing w:val="-2"/>
        </w:rPr>
        <w:t xml:space="preserve"> </w:t>
      </w:r>
      <w:r>
        <w:t>-</w:t>
      </w:r>
      <w:r>
        <w:rPr>
          <w:spacing w:val="1"/>
        </w:rPr>
        <w:t xml:space="preserve"> </w:t>
      </w:r>
      <w:r>
        <w:rPr>
          <w:spacing w:val="-6"/>
        </w:rPr>
        <w:t>т</w:t>
      </w:r>
      <w:r>
        <w:rPr>
          <w:spacing w:val="2"/>
        </w:rPr>
        <w:t>а</w:t>
      </w:r>
      <w:r>
        <w:rPr>
          <w:spacing w:val="-2"/>
        </w:rPr>
        <w:t>б</w:t>
      </w:r>
      <w:r>
        <w:t>л</w:t>
      </w:r>
      <w:r>
        <w:rPr>
          <w:spacing w:val="-3"/>
        </w:rPr>
        <w:t>и</w:t>
      </w:r>
      <w:r>
        <w:rPr>
          <w:spacing w:val="1"/>
        </w:rPr>
        <w:t>ц</w:t>
      </w:r>
      <w:r>
        <w:t>ы</w:t>
      </w:r>
      <w:r>
        <w:rPr>
          <w:spacing w:val="3"/>
        </w:rPr>
        <w:t xml:space="preserve"> </w:t>
      </w:r>
      <w:r>
        <w:t>1</w:t>
      </w:r>
      <w:r>
        <w:rPr>
          <w:spacing w:val="-5"/>
        </w:rPr>
        <w:t>3</w:t>
      </w:r>
      <w:r>
        <w:t>, 14)</w:t>
      </w:r>
    </w:p>
    <w:p w:rsidR="00ED3E79" w:rsidRDefault="00ED3E79">
      <w:pPr>
        <w:numPr>
          <w:ilvl w:val="0"/>
          <w:numId w:val="7"/>
        </w:numPr>
        <w:tabs>
          <w:tab w:val="left" w:pos="873"/>
        </w:tabs>
        <w:kinsoku w:val="0"/>
        <w:overflowPunct w:val="0"/>
        <w:spacing w:line="240" w:lineRule="exact"/>
        <w:ind w:left="873" w:hanging="336"/>
        <w:rPr>
          <w:sz w:val="22"/>
          <w:szCs w:val="22"/>
        </w:rPr>
      </w:pPr>
      <w:r>
        <w:rPr>
          <w:spacing w:val="-2"/>
          <w:sz w:val="22"/>
          <w:szCs w:val="22"/>
        </w:rPr>
        <w:t>Д</w:t>
      </w:r>
      <w:r>
        <w:rPr>
          <w:spacing w:val="-5"/>
          <w:sz w:val="22"/>
          <w:szCs w:val="22"/>
        </w:rPr>
        <w:t>о</w:t>
      </w:r>
      <w:r>
        <w:rPr>
          <w:spacing w:val="1"/>
          <w:sz w:val="22"/>
          <w:szCs w:val="22"/>
        </w:rPr>
        <w:t>п</w:t>
      </w:r>
      <w:r>
        <w:rPr>
          <w:spacing w:val="-5"/>
          <w:sz w:val="22"/>
          <w:szCs w:val="22"/>
        </w:rPr>
        <w:t>о</w:t>
      </w:r>
      <w:r>
        <w:rPr>
          <w:sz w:val="22"/>
          <w:szCs w:val="22"/>
        </w:rPr>
        <w:t>л</w:t>
      </w:r>
      <w:r>
        <w:rPr>
          <w:spacing w:val="1"/>
          <w:sz w:val="22"/>
          <w:szCs w:val="22"/>
        </w:rPr>
        <w:t>ни</w:t>
      </w:r>
      <w:r>
        <w:rPr>
          <w:sz w:val="22"/>
          <w:szCs w:val="22"/>
        </w:rPr>
        <w:t>т</w:t>
      </w:r>
      <w:r>
        <w:rPr>
          <w:spacing w:val="-8"/>
          <w:sz w:val="22"/>
          <w:szCs w:val="22"/>
        </w:rPr>
        <w:t>е</w:t>
      </w:r>
      <w:r>
        <w:rPr>
          <w:sz w:val="22"/>
          <w:szCs w:val="22"/>
        </w:rPr>
        <w:t>ль</w:t>
      </w:r>
      <w:r>
        <w:rPr>
          <w:spacing w:val="2"/>
          <w:sz w:val="22"/>
          <w:szCs w:val="22"/>
        </w:rPr>
        <w:t>н</w:t>
      </w:r>
      <w:r>
        <w:rPr>
          <w:sz w:val="22"/>
          <w:szCs w:val="22"/>
        </w:rPr>
        <w:t>ые</w:t>
      </w:r>
      <w:r>
        <w:rPr>
          <w:spacing w:val="-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с</w:t>
      </w:r>
      <w:r>
        <w:rPr>
          <w:spacing w:val="4"/>
          <w:sz w:val="22"/>
          <w:szCs w:val="22"/>
        </w:rPr>
        <w:t>т</w:t>
      </w:r>
      <w:r>
        <w:rPr>
          <w:spacing w:val="-7"/>
          <w:sz w:val="22"/>
          <w:szCs w:val="22"/>
        </w:rPr>
        <w:t>е</w:t>
      </w:r>
      <w:r>
        <w:rPr>
          <w:spacing w:val="1"/>
          <w:sz w:val="22"/>
          <w:szCs w:val="22"/>
        </w:rPr>
        <w:t>н</w:t>
      </w:r>
      <w:r>
        <w:rPr>
          <w:spacing w:val="2"/>
          <w:sz w:val="22"/>
          <w:szCs w:val="22"/>
        </w:rPr>
        <w:t>д</w:t>
      </w:r>
      <w:r>
        <w:rPr>
          <w:spacing w:val="-5"/>
          <w:sz w:val="22"/>
          <w:szCs w:val="22"/>
        </w:rPr>
        <w:t>о</w:t>
      </w:r>
      <w:r>
        <w:rPr>
          <w:spacing w:val="1"/>
          <w:sz w:val="22"/>
          <w:szCs w:val="22"/>
        </w:rPr>
        <w:t>в</w:t>
      </w:r>
      <w:r>
        <w:rPr>
          <w:spacing w:val="5"/>
          <w:sz w:val="22"/>
          <w:szCs w:val="22"/>
        </w:rPr>
        <w:t>ы</w:t>
      </w:r>
      <w:r>
        <w:rPr>
          <w:sz w:val="22"/>
          <w:szCs w:val="22"/>
        </w:rPr>
        <w:t>е</w:t>
      </w:r>
      <w:r>
        <w:rPr>
          <w:spacing w:val="-5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и</w:t>
      </w:r>
      <w:r>
        <w:rPr>
          <w:spacing w:val="-2"/>
          <w:sz w:val="22"/>
          <w:szCs w:val="22"/>
        </w:rPr>
        <w:t>с</w:t>
      </w:r>
      <w:r>
        <w:rPr>
          <w:spacing w:val="1"/>
          <w:sz w:val="22"/>
          <w:szCs w:val="22"/>
        </w:rPr>
        <w:t>п</w:t>
      </w:r>
      <w:r>
        <w:rPr>
          <w:sz w:val="22"/>
          <w:szCs w:val="22"/>
        </w:rPr>
        <w:t>ыт</w:t>
      </w:r>
      <w:r>
        <w:rPr>
          <w:spacing w:val="-3"/>
          <w:sz w:val="22"/>
          <w:szCs w:val="22"/>
        </w:rPr>
        <w:t>а</w:t>
      </w:r>
      <w:r>
        <w:rPr>
          <w:spacing w:val="1"/>
          <w:sz w:val="22"/>
          <w:szCs w:val="22"/>
        </w:rPr>
        <w:t>ни</w:t>
      </w:r>
      <w:r>
        <w:rPr>
          <w:sz w:val="22"/>
          <w:szCs w:val="22"/>
        </w:rPr>
        <w:t>я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в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т</w:t>
      </w:r>
      <w:r>
        <w:rPr>
          <w:spacing w:val="-8"/>
          <w:sz w:val="22"/>
          <w:szCs w:val="22"/>
        </w:rPr>
        <w:t>е</w:t>
      </w:r>
      <w:r>
        <w:rPr>
          <w:spacing w:val="3"/>
          <w:sz w:val="22"/>
          <w:szCs w:val="22"/>
        </w:rPr>
        <w:t>ч</w:t>
      </w:r>
      <w:r>
        <w:rPr>
          <w:spacing w:val="-7"/>
          <w:sz w:val="22"/>
          <w:szCs w:val="22"/>
        </w:rPr>
        <w:t>е</w:t>
      </w:r>
      <w:r>
        <w:rPr>
          <w:spacing w:val="1"/>
          <w:sz w:val="22"/>
          <w:szCs w:val="22"/>
        </w:rPr>
        <w:t>ни</w:t>
      </w:r>
      <w:r>
        <w:rPr>
          <w:sz w:val="22"/>
          <w:szCs w:val="22"/>
        </w:rPr>
        <w:t>е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360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ч</w:t>
      </w:r>
      <w:r>
        <w:rPr>
          <w:spacing w:val="10"/>
          <w:sz w:val="22"/>
          <w:szCs w:val="22"/>
        </w:rPr>
        <w:t xml:space="preserve"> </w:t>
      </w:r>
      <w:r>
        <w:rPr>
          <w:i/>
          <w:iCs/>
          <w:spacing w:val="-2"/>
          <w:sz w:val="22"/>
          <w:szCs w:val="22"/>
        </w:rPr>
        <w:t>(</w:t>
      </w:r>
      <w:r>
        <w:rPr>
          <w:i/>
          <w:iCs/>
          <w:sz w:val="22"/>
          <w:szCs w:val="22"/>
        </w:rPr>
        <w:t>опция «360</w:t>
      </w:r>
      <w:r>
        <w:rPr>
          <w:i/>
          <w:iCs/>
          <w:spacing w:val="-2"/>
          <w:sz w:val="22"/>
          <w:szCs w:val="22"/>
        </w:rPr>
        <w:t>П</w:t>
      </w:r>
      <w:r>
        <w:rPr>
          <w:i/>
          <w:iCs/>
          <w:spacing w:val="-5"/>
          <w:sz w:val="22"/>
          <w:szCs w:val="22"/>
        </w:rPr>
        <w:t>»</w:t>
      </w:r>
      <w:r>
        <w:rPr>
          <w:i/>
          <w:iCs/>
          <w:sz w:val="22"/>
          <w:szCs w:val="22"/>
        </w:rPr>
        <w:t>)</w:t>
      </w:r>
    </w:p>
    <w:p w:rsidR="00ED3E79" w:rsidRDefault="00ED3E79">
      <w:pPr>
        <w:pStyle w:val="a3"/>
        <w:numPr>
          <w:ilvl w:val="0"/>
          <w:numId w:val="7"/>
        </w:numPr>
        <w:tabs>
          <w:tab w:val="left" w:pos="869"/>
        </w:tabs>
        <w:kinsoku w:val="0"/>
        <w:overflowPunct w:val="0"/>
        <w:spacing w:line="245" w:lineRule="exact"/>
        <w:ind w:left="869" w:hanging="331"/>
      </w:pPr>
      <w:r>
        <w:rPr>
          <w:spacing w:val="1"/>
        </w:rPr>
        <w:t>Г</w:t>
      </w:r>
      <w:r>
        <w:rPr>
          <w:spacing w:val="-5"/>
        </w:rPr>
        <w:t>о</w:t>
      </w:r>
      <w:r>
        <w:rPr>
          <w:spacing w:val="-2"/>
        </w:rPr>
        <w:t>с</w:t>
      </w:r>
      <w:r>
        <w:rPr>
          <w:spacing w:val="1"/>
        </w:rPr>
        <w:t>п</w:t>
      </w:r>
      <w:r>
        <w:rPr>
          <w:spacing w:val="-5"/>
        </w:rPr>
        <w:t>о</w:t>
      </w:r>
      <w:r>
        <w:rPr>
          <w:spacing w:val="5"/>
        </w:rPr>
        <w:t>в</w:t>
      </w:r>
      <w:r>
        <w:rPr>
          <w:spacing w:val="-7"/>
        </w:rPr>
        <w:t>е</w:t>
      </w:r>
      <w:r>
        <w:t>р</w:t>
      </w:r>
      <w:r>
        <w:rPr>
          <w:spacing w:val="-2"/>
        </w:rPr>
        <w:t>к</w:t>
      </w:r>
      <w:r>
        <w:t>а</w:t>
      </w:r>
      <w:r>
        <w:rPr>
          <w:spacing w:val="5"/>
        </w:rPr>
        <w:t xml:space="preserve"> </w:t>
      </w:r>
      <w:r>
        <w:rPr>
          <w:spacing w:val="-2"/>
        </w:rPr>
        <w:t>(И</w:t>
      </w:r>
      <w:r>
        <w:rPr>
          <w:spacing w:val="1"/>
        </w:rPr>
        <w:t>н</w:t>
      </w:r>
      <w:r>
        <w:rPr>
          <w:spacing w:val="-2"/>
        </w:rPr>
        <w:t>дек</w:t>
      </w:r>
      <w:r>
        <w:t xml:space="preserve">с </w:t>
      </w:r>
      <w:r>
        <w:rPr>
          <w:spacing w:val="-1"/>
        </w:rPr>
        <w:t>з</w:t>
      </w:r>
      <w:r>
        <w:rPr>
          <w:spacing w:val="2"/>
        </w:rPr>
        <w:t>а</w:t>
      </w:r>
      <w:r>
        <w:rPr>
          <w:spacing w:val="-2"/>
        </w:rPr>
        <w:t>к</w:t>
      </w:r>
      <w:r>
        <w:rPr>
          <w:spacing w:val="2"/>
        </w:rPr>
        <w:t>а</w:t>
      </w:r>
      <w:r>
        <w:rPr>
          <w:spacing w:val="-1"/>
        </w:rPr>
        <w:t>з</w:t>
      </w:r>
      <w:r>
        <w:t xml:space="preserve">а </w:t>
      </w:r>
      <w:r>
        <w:rPr>
          <w:spacing w:val="1"/>
        </w:rPr>
        <w:t>Г</w:t>
      </w:r>
      <w:r>
        <w:rPr>
          <w:spacing w:val="-2"/>
        </w:rPr>
        <w:t>П</w:t>
      </w:r>
      <w:r>
        <w:t>)</w:t>
      </w:r>
    </w:p>
    <w:p w:rsidR="00ED3E79" w:rsidRDefault="00ED3E79">
      <w:pPr>
        <w:pStyle w:val="a3"/>
        <w:numPr>
          <w:ilvl w:val="0"/>
          <w:numId w:val="7"/>
        </w:numPr>
        <w:tabs>
          <w:tab w:val="left" w:pos="873"/>
        </w:tabs>
        <w:kinsoku w:val="0"/>
        <w:overflowPunct w:val="0"/>
        <w:spacing w:line="240" w:lineRule="exact"/>
        <w:ind w:left="873" w:hanging="336"/>
      </w:pPr>
      <w:r>
        <w:rPr>
          <w:spacing w:val="-2"/>
        </w:rPr>
        <w:t>Об</w:t>
      </w:r>
      <w:r>
        <w:rPr>
          <w:spacing w:val="-5"/>
        </w:rPr>
        <w:t>о</w:t>
      </w:r>
      <w:r>
        <w:rPr>
          <w:spacing w:val="-1"/>
        </w:rPr>
        <w:t>з</w:t>
      </w:r>
      <w:r>
        <w:rPr>
          <w:spacing w:val="1"/>
        </w:rPr>
        <w:t>н</w:t>
      </w:r>
      <w:r>
        <w:rPr>
          <w:spacing w:val="2"/>
        </w:rPr>
        <w:t>а</w:t>
      </w:r>
      <w:r>
        <w:rPr>
          <w:spacing w:val="-1"/>
        </w:rPr>
        <w:t>ч</w:t>
      </w:r>
      <w:r>
        <w:rPr>
          <w:spacing w:val="-7"/>
        </w:rPr>
        <w:t>е</w:t>
      </w:r>
      <w:r>
        <w:rPr>
          <w:spacing w:val="1"/>
        </w:rPr>
        <w:t>ни</w:t>
      </w:r>
      <w:r>
        <w:t>е</w:t>
      </w:r>
      <w:r>
        <w:rPr>
          <w:spacing w:val="-5"/>
        </w:rPr>
        <w:t xml:space="preserve"> </w:t>
      </w:r>
      <w:r>
        <w:rPr>
          <w:spacing w:val="4"/>
        </w:rPr>
        <w:t>т</w:t>
      </w:r>
      <w:r>
        <w:rPr>
          <w:spacing w:val="-7"/>
        </w:rPr>
        <w:t>е</w:t>
      </w:r>
      <w:r>
        <w:t>х</w:t>
      </w:r>
      <w:r>
        <w:rPr>
          <w:spacing w:val="1"/>
        </w:rPr>
        <w:t>ни</w:t>
      </w:r>
      <w:r>
        <w:rPr>
          <w:spacing w:val="-1"/>
        </w:rPr>
        <w:t>ч</w:t>
      </w:r>
      <w:r>
        <w:rPr>
          <w:spacing w:val="-7"/>
        </w:rPr>
        <w:t>е</w:t>
      </w:r>
      <w:r>
        <w:rPr>
          <w:spacing w:val="2"/>
        </w:rPr>
        <w:t>с</w:t>
      </w:r>
      <w:r>
        <w:rPr>
          <w:spacing w:val="-2"/>
        </w:rPr>
        <w:t>к</w:t>
      </w:r>
      <w:r>
        <w:rPr>
          <w:spacing w:val="1"/>
        </w:rPr>
        <w:t>и</w:t>
      </w:r>
      <w:r>
        <w:t>х</w:t>
      </w:r>
      <w:r>
        <w:rPr>
          <w:spacing w:val="2"/>
        </w:rPr>
        <w:t xml:space="preserve"> </w:t>
      </w:r>
      <w:r>
        <w:rPr>
          <w:spacing w:val="-5"/>
        </w:rPr>
        <w:t>у</w:t>
      </w:r>
      <w:r>
        <w:rPr>
          <w:spacing w:val="-2"/>
        </w:rPr>
        <w:t>с</w:t>
      </w:r>
      <w:r>
        <w:rPr>
          <w:spacing w:val="4"/>
        </w:rPr>
        <w:t>л</w:t>
      </w:r>
      <w:r>
        <w:rPr>
          <w:spacing w:val="-5"/>
        </w:rPr>
        <w:t>о</w:t>
      </w:r>
      <w:r>
        <w:rPr>
          <w:spacing w:val="1"/>
        </w:rPr>
        <w:t>ви</w:t>
      </w:r>
      <w:r>
        <w:t>й</w:t>
      </w:r>
    </w:p>
    <w:p w:rsidR="00ED3E79" w:rsidRDefault="00ED3E79">
      <w:pPr>
        <w:pStyle w:val="a3"/>
        <w:numPr>
          <w:ilvl w:val="0"/>
          <w:numId w:val="7"/>
        </w:numPr>
        <w:tabs>
          <w:tab w:val="left" w:pos="873"/>
        </w:tabs>
        <w:kinsoku w:val="0"/>
        <w:overflowPunct w:val="0"/>
        <w:spacing w:line="240" w:lineRule="exact"/>
        <w:ind w:left="873" w:hanging="336"/>
        <w:sectPr w:rsidR="00ED3E79">
          <w:type w:val="continuous"/>
          <w:pgSz w:w="11904" w:h="16840"/>
          <w:pgMar w:top="280" w:right="620" w:bottom="0" w:left="720" w:header="720" w:footer="720" w:gutter="0"/>
          <w:cols w:space="720" w:equalWidth="0">
            <w:col w:w="10564"/>
          </w:cols>
          <w:noEndnote/>
        </w:sectPr>
      </w:pPr>
    </w:p>
    <w:p w:rsidR="00ED3E79" w:rsidRDefault="00ED3E79">
      <w:pPr>
        <w:pStyle w:val="a3"/>
        <w:kinsoku w:val="0"/>
        <w:overflowPunct w:val="0"/>
        <w:spacing w:before="64"/>
        <w:ind w:left="542"/>
      </w:pPr>
      <w:r>
        <w:rPr>
          <w:b/>
          <w:bCs/>
          <w:i/>
          <w:iCs/>
          <w:spacing w:val="1"/>
        </w:rPr>
        <w:lastRenderedPageBreak/>
        <w:t>В</w:t>
      </w:r>
      <w:r>
        <w:rPr>
          <w:b/>
          <w:bCs/>
          <w:i/>
          <w:iCs/>
        </w:rPr>
        <w:t>НИ</w:t>
      </w:r>
      <w:r>
        <w:rPr>
          <w:b/>
          <w:bCs/>
          <w:i/>
          <w:iCs/>
          <w:spacing w:val="-5"/>
        </w:rPr>
        <w:t>М</w:t>
      </w:r>
      <w:r>
        <w:rPr>
          <w:b/>
          <w:bCs/>
          <w:i/>
          <w:iCs/>
          <w:spacing w:val="1"/>
        </w:rPr>
        <w:t>А</w:t>
      </w:r>
      <w:r>
        <w:rPr>
          <w:b/>
          <w:bCs/>
          <w:i/>
          <w:iCs/>
          <w:spacing w:val="-4"/>
        </w:rPr>
        <w:t>Н</w:t>
      </w:r>
      <w:r>
        <w:rPr>
          <w:b/>
          <w:bCs/>
          <w:i/>
          <w:iCs/>
        </w:rPr>
        <w:t>И</w:t>
      </w:r>
      <w:r>
        <w:rPr>
          <w:b/>
          <w:bCs/>
          <w:i/>
          <w:iCs/>
          <w:spacing w:val="1"/>
        </w:rPr>
        <w:t>Е</w:t>
      </w:r>
      <w:r>
        <w:rPr>
          <w:b/>
          <w:bCs/>
          <w:i/>
          <w:iCs/>
        </w:rPr>
        <w:t xml:space="preserve">! </w:t>
      </w:r>
      <w:r>
        <w:rPr>
          <w:b/>
          <w:bCs/>
          <w:i/>
          <w:iCs/>
          <w:spacing w:val="21"/>
        </w:rPr>
        <w:t xml:space="preserve"> </w:t>
      </w:r>
      <w:r>
        <w:rPr>
          <w:spacing w:val="-2"/>
        </w:rPr>
        <w:t>Об</w:t>
      </w:r>
      <w:r>
        <w:rPr>
          <w:spacing w:val="-1"/>
        </w:rPr>
        <w:t>яз</w:t>
      </w:r>
      <w:r>
        <w:rPr>
          <w:spacing w:val="2"/>
        </w:rPr>
        <w:t>а</w:t>
      </w:r>
      <w:r>
        <w:rPr>
          <w:spacing w:val="4"/>
        </w:rPr>
        <w:t>т</w:t>
      </w:r>
      <w:r>
        <w:rPr>
          <w:spacing w:val="-7"/>
        </w:rPr>
        <w:t>е</w:t>
      </w:r>
      <w:r>
        <w:t>ль</w:t>
      </w:r>
      <w:r>
        <w:rPr>
          <w:spacing w:val="2"/>
        </w:rPr>
        <w:t>н</w:t>
      </w:r>
      <w:r>
        <w:t>ыми</w:t>
      </w:r>
      <w:r>
        <w:rPr>
          <w:spacing w:val="13"/>
        </w:rPr>
        <w:t xml:space="preserve"> </w:t>
      </w:r>
      <w:r>
        <w:rPr>
          <w:spacing w:val="-2"/>
        </w:rPr>
        <w:t>д</w:t>
      </w:r>
      <w:r>
        <w:t>ля</w:t>
      </w:r>
      <w:r>
        <w:rPr>
          <w:spacing w:val="11"/>
        </w:rPr>
        <w:t xml:space="preserve"> </w:t>
      </w:r>
      <w:r>
        <w:rPr>
          <w:spacing w:val="-1"/>
        </w:rPr>
        <w:t>з</w:t>
      </w:r>
      <w:r>
        <w:rPr>
          <w:spacing w:val="2"/>
        </w:rPr>
        <w:t>а</w:t>
      </w:r>
      <w:r>
        <w:rPr>
          <w:spacing w:val="1"/>
        </w:rPr>
        <w:t>п</w:t>
      </w:r>
      <w:r>
        <w:rPr>
          <w:spacing w:val="-5"/>
        </w:rPr>
        <w:t>о</w:t>
      </w:r>
      <w:r>
        <w:t>л</w:t>
      </w:r>
      <w:r>
        <w:rPr>
          <w:spacing w:val="1"/>
        </w:rPr>
        <w:t>н</w:t>
      </w:r>
      <w:r>
        <w:rPr>
          <w:spacing w:val="-7"/>
        </w:rPr>
        <w:t>е</w:t>
      </w:r>
      <w:r>
        <w:rPr>
          <w:spacing w:val="1"/>
        </w:rPr>
        <w:t>ни</w:t>
      </w:r>
      <w:r>
        <w:t>я</w:t>
      </w:r>
      <w:r>
        <w:rPr>
          <w:spacing w:val="11"/>
        </w:rPr>
        <w:t xml:space="preserve"> </w:t>
      </w:r>
      <w:r>
        <w:rPr>
          <w:spacing w:val="-1"/>
        </w:rPr>
        <w:t>я</w:t>
      </w:r>
      <w:r>
        <w:rPr>
          <w:spacing w:val="1"/>
        </w:rPr>
        <w:t>в</w:t>
      </w:r>
      <w:r>
        <w:t>ля</w:t>
      </w:r>
      <w:r>
        <w:rPr>
          <w:spacing w:val="-3"/>
        </w:rPr>
        <w:t>ю</w:t>
      </w:r>
      <w:r>
        <w:t>т</w:t>
      </w:r>
      <w:r>
        <w:rPr>
          <w:spacing w:val="-3"/>
        </w:rPr>
        <w:t>с</w:t>
      </w:r>
      <w:r>
        <w:t>я</w:t>
      </w:r>
      <w:r>
        <w:rPr>
          <w:spacing w:val="11"/>
        </w:rPr>
        <w:t xml:space="preserve"> </w:t>
      </w:r>
      <w:r>
        <w:rPr>
          <w:spacing w:val="1"/>
        </w:rPr>
        <w:t>в</w:t>
      </w:r>
      <w:r>
        <w:rPr>
          <w:spacing w:val="2"/>
        </w:rPr>
        <w:t>с</w:t>
      </w:r>
      <w:r>
        <w:t>е</w:t>
      </w:r>
      <w:r>
        <w:rPr>
          <w:spacing w:val="9"/>
        </w:rPr>
        <w:t xml:space="preserve"> </w:t>
      </w:r>
      <w:r>
        <w:rPr>
          <w:spacing w:val="1"/>
        </w:rPr>
        <w:t>п</w:t>
      </w:r>
      <w:r>
        <w:rPr>
          <w:spacing w:val="-5"/>
        </w:rPr>
        <w:t>у</w:t>
      </w:r>
      <w:r>
        <w:rPr>
          <w:spacing w:val="1"/>
        </w:rPr>
        <w:t>н</w:t>
      </w:r>
      <w:r>
        <w:rPr>
          <w:spacing w:val="-2"/>
        </w:rPr>
        <w:t>к</w:t>
      </w:r>
      <w:r>
        <w:t>ты,</w:t>
      </w:r>
      <w:r>
        <w:rPr>
          <w:spacing w:val="14"/>
        </w:rPr>
        <w:t xml:space="preserve"> </w:t>
      </w:r>
      <w:r>
        <w:rPr>
          <w:spacing w:val="-2"/>
        </w:rPr>
        <w:t>к</w:t>
      </w:r>
      <w:r>
        <w:t>р</w:t>
      </w:r>
      <w:r>
        <w:rPr>
          <w:spacing w:val="-5"/>
        </w:rPr>
        <w:t>о</w:t>
      </w:r>
      <w:r>
        <w:rPr>
          <w:spacing w:val="3"/>
        </w:rPr>
        <w:t>м</w:t>
      </w:r>
      <w:r>
        <w:t>е</w:t>
      </w:r>
      <w:r>
        <w:rPr>
          <w:spacing w:val="9"/>
        </w:rPr>
        <w:t xml:space="preserve"> </w:t>
      </w:r>
      <w:r>
        <w:rPr>
          <w:spacing w:val="6"/>
        </w:rPr>
        <w:t>п</w:t>
      </w:r>
      <w:r>
        <w:rPr>
          <w:spacing w:val="-5"/>
        </w:rPr>
        <w:t>у</w:t>
      </w:r>
      <w:r>
        <w:rPr>
          <w:spacing w:val="1"/>
        </w:rPr>
        <w:t>н</w:t>
      </w:r>
      <w:r>
        <w:rPr>
          <w:spacing w:val="-2"/>
        </w:rPr>
        <w:t>к</w:t>
      </w:r>
      <w:r>
        <w:t>т</w:t>
      </w:r>
      <w:r>
        <w:rPr>
          <w:spacing w:val="-6"/>
        </w:rPr>
        <w:t>о</w:t>
      </w:r>
      <w:r>
        <w:t>в</w:t>
      </w:r>
      <w:r>
        <w:rPr>
          <w:spacing w:val="17"/>
        </w:rPr>
        <w:t xml:space="preserve"> </w:t>
      </w:r>
      <w:r>
        <w:t>с</w:t>
      </w:r>
      <w:r>
        <w:rPr>
          <w:spacing w:val="9"/>
        </w:rPr>
        <w:t xml:space="preserve"> </w:t>
      </w:r>
      <w:r>
        <w:rPr>
          <w:spacing w:val="1"/>
        </w:rPr>
        <w:t>п</w:t>
      </w:r>
      <w:r>
        <w:t>р</w:t>
      </w:r>
      <w:r>
        <w:rPr>
          <w:spacing w:val="1"/>
        </w:rPr>
        <w:t>и</w:t>
      </w:r>
      <w:r>
        <w:t>м</w:t>
      </w:r>
      <w:r>
        <w:rPr>
          <w:spacing w:val="-8"/>
        </w:rPr>
        <w:t>е</w:t>
      </w:r>
      <w:r>
        <w:rPr>
          <w:spacing w:val="-1"/>
        </w:rPr>
        <w:t>ч</w:t>
      </w:r>
      <w:r>
        <w:rPr>
          <w:spacing w:val="2"/>
        </w:rPr>
        <w:t>а</w:t>
      </w:r>
      <w:r>
        <w:rPr>
          <w:spacing w:val="1"/>
        </w:rPr>
        <w:t>ни</w:t>
      </w:r>
      <w:r>
        <w:rPr>
          <w:spacing w:val="-7"/>
        </w:rPr>
        <w:t>е</w:t>
      </w:r>
      <w:r>
        <w:t>м</w:t>
      </w:r>
    </w:p>
    <w:p w:rsidR="00ED3E79" w:rsidRDefault="00ED3E79">
      <w:pPr>
        <w:pStyle w:val="a3"/>
        <w:kinsoku w:val="0"/>
        <w:overflowPunct w:val="0"/>
        <w:spacing w:line="250" w:lineRule="exact"/>
        <w:ind w:left="1958"/>
      </w:pPr>
      <w:r>
        <w:rPr>
          <w:spacing w:val="-5"/>
        </w:rPr>
        <w:t>«</w:t>
      </w:r>
      <w:r>
        <w:rPr>
          <w:spacing w:val="-2"/>
        </w:rPr>
        <w:t>б</w:t>
      </w:r>
      <w:r>
        <w:rPr>
          <w:spacing w:val="2"/>
        </w:rPr>
        <w:t>а</w:t>
      </w:r>
      <w:r>
        <w:rPr>
          <w:spacing w:val="3"/>
        </w:rPr>
        <w:t>з</w:t>
      </w:r>
      <w:r>
        <w:rPr>
          <w:spacing w:val="-5"/>
        </w:rPr>
        <w:t>о</w:t>
      </w:r>
      <w:r>
        <w:rPr>
          <w:spacing w:val="1"/>
        </w:rPr>
        <w:t>в</w:t>
      </w:r>
      <w:r>
        <w:t>ое</w:t>
      </w:r>
      <w:r>
        <w:rPr>
          <w:spacing w:val="-5"/>
        </w:rPr>
        <w:t xml:space="preserve"> </w:t>
      </w:r>
      <w:r>
        <w:rPr>
          <w:spacing w:val="1"/>
        </w:rPr>
        <w:t>и</w:t>
      </w:r>
      <w:r>
        <w:rPr>
          <w:spacing w:val="-2"/>
        </w:rPr>
        <w:t>с</w:t>
      </w:r>
      <w:r>
        <w:rPr>
          <w:spacing w:val="1"/>
        </w:rPr>
        <w:t>п</w:t>
      </w:r>
      <w:r>
        <w:rPr>
          <w:spacing w:val="-5"/>
        </w:rPr>
        <w:t>о</w:t>
      </w:r>
      <w:r>
        <w:t>л</w:t>
      </w:r>
      <w:r>
        <w:rPr>
          <w:spacing w:val="6"/>
        </w:rPr>
        <w:t>н</w:t>
      </w:r>
      <w:r>
        <w:rPr>
          <w:spacing w:val="-7"/>
        </w:rPr>
        <w:t>е</w:t>
      </w:r>
      <w:r>
        <w:rPr>
          <w:spacing w:val="1"/>
        </w:rPr>
        <w:t>ни</w:t>
      </w:r>
      <w:r>
        <w:rPr>
          <w:spacing w:val="-2"/>
        </w:rPr>
        <w:t>е</w:t>
      </w:r>
      <w:r>
        <w:rPr>
          <w:spacing w:val="-5"/>
        </w:rPr>
        <w:t>»</w:t>
      </w:r>
      <w:r>
        <w:t>,</w:t>
      </w:r>
      <w:r>
        <w:rPr>
          <w:spacing w:val="4"/>
        </w:rPr>
        <w:t xml:space="preserve"> </w:t>
      </w:r>
      <w:r>
        <w:rPr>
          <w:spacing w:val="-5"/>
        </w:rPr>
        <w:t>«</w:t>
      </w:r>
      <w:r>
        <w:rPr>
          <w:spacing w:val="-1"/>
        </w:rPr>
        <w:t>з</w:t>
      </w:r>
      <w:r>
        <w:rPr>
          <w:spacing w:val="2"/>
        </w:rPr>
        <w:t>а</w:t>
      </w:r>
      <w:r>
        <w:rPr>
          <w:spacing w:val="1"/>
        </w:rPr>
        <w:t>в</w:t>
      </w:r>
      <w:r>
        <w:rPr>
          <w:spacing w:val="-5"/>
        </w:rPr>
        <w:t>о</w:t>
      </w:r>
      <w:r>
        <w:rPr>
          <w:spacing w:val="2"/>
        </w:rPr>
        <w:t>д</w:t>
      </w:r>
      <w:r>
        <w:rPr>
          <w:spacing w:val="-2"/>
        </w:rPr>
        <w:t>ск</w:t>
      </w:r>
      <w:r>
        <w:rPr>
          <w:spacing w:val="2"/>
        </w:rPr>
        <w:t>а</w:t>
      </w:r>
      <w:r>
        <w:t>я</w:t>
      </w:r>
      <w:r>
        <w:rPr>
          <w:spacing w:val="1"/>
        </w:rPr>
        <w:t xml:space="preserve"> </w:t>
      </w:r>
      <w:r>
        <w:rPr>
          <w:spacing w:val="-5"/>
        </w:rPr>
        <w:t>у</w:t>
      </w:r>
      <w:r>
        <w:rPr>
          <w:spacing w:val="-2"/>
        </w:rPr>
        <w:t>с</w:t>
      </w:r>
      <w:r>
        <w:t>т</w:t>
      </w:r>
      <w:r>
        <w:rPr>
          <w:spacing w:val="2"/>
        </w:rPr>
        <w:t>а</w:t>
      </w:r>
      <w:r>
        <w:rPr>
          <w:spacing w:val="1"/>
        </w:rPr>
        <w:t>н</w:t>
      </w:r>
      <w:r>
        <w:rPr>
          <w:spacing w:val="-5"/>
        </w:rPr>
        <w:t>о</w:t>
      </w:r>
      <w:r>
        <w:rPr>
          <w:spacing w:val="1"/>
        </w:rPr>
        <w:t>в</w:t>
      </w:r>
      <w:r>
        <w:rPr>
          <w:spacing w:val="-2"/>
        </w:rPr>
        <w:t>к</w:t>
      </w:r>
      <w:r>
        <w:rPr>
          <w:spacing w:val="2"/>
        </w:rPr>
        <w:t>а</w:t>
      </w:r>
      <w:r>
        <w:t>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 xml:space="preserve">с </w:t>
      </w:r>
      <w:r>
        <w:rPr>
          <w:spacing w:val="-5"/>
        </w:rPr>
        <w:t>о</w:t>
      </w:r>
      <w:r>
        <w:t>т</w:t>
      </w:r>
      <w:r>
        <w:rPr>
          <w:spacing w:val="-2"/>
        </w:rPr>
        <w:t>м</w:t>
      </w:r>
      <w:r>
        <w:rPr>
          <w:spacing w:val="-7"/>
        </w:rPr>
        <w:t>е</w:t>
      </w:r>
      <w:r>
        <w:rPr>
          <w:spacing w:val="4"/>
        </w:rPr>
        <w:t>т</w:t>
      </w:r>
      <w:r>
        <w:rPr>
          <w:spacing w:val="2"/>
        </w:rPr>
        <w:t>к</w:t>
      </w:r>
      <w:r>
        <w:rPr>
          <w:spacing w:val="-5"/>
        </w:rPr>
        <w:t>о</w:t>
      </w:r>
      <w:r>
        <w:t>й</w:t>
      </w:r>
      <w:r>
        <w:rPr>
          <w:spacing w:val="13"/>
        </w:rPr>
        <w:t xml:space="preserve"> </w:t>
      </w:r>
      <w:r>
        <w:rPr>
          <w:b/>
          <w:bCs/>
          <w:i/>
          <w:iCs/>
        </w:rPr>
        <w:t>«о</w:t>
      </w:r>
      <w:r>
        <w:rPr>
          <w:b/>
          <w:bCs/>
          <w:i/>
          <w:iCs/>
          <w:spacing w:val="-3"/>
        </w:rPr>
        <w:t>п</w:t>
      </w:r>
      <w:r>
        <w:rPr>
          <w:b/>
          <w:bCs/>
          <w:i/>
          <w:iCs/>
          <w:spacing w:val="1"/>
        </w:rPr>
        <w:t>ц</w:t>
      </w:r>
      <w:r>
        <w:rPr>
          <w:b/>
          <w:bCs/>
          <w:i/>
          <w:iCs/>
          <w:spacing w:val="-3"/>
        </w:rPr>
        <w:t>и</w:t>
      </w:r>
      <w:r>
        <w:rPr>
          <w:b/>
          <w:bCs/>
          <w:i/>
          <w:iCs/>
          <w:spacing w:val="1"/>
        </w:rPr>
        <w:t>я</w:t>
      </w:r>
      <w:r>
        <w:rPr>
          <w:b/>
          <w:bCs/>
          <w:i/>
          <w:iCs/>
        </w:rPr>
        <w:t>»</w:t>
      </w:r>
    </w:p>
    <w:p w:rsidR="00ED3E79" w:rsidRDefault="00ED3E79">
      <w:pPr>
        <w:kinsoku w:val="0"/>
        <w:overflowPunct w:val="0"/>
        <w:spacing w:before="7" w:line="250" w:lineRule="exact"/>
        <w:ind w:left="542" w:right="4095" w:firstLine="1416"/>
        <w:rPr>
          <w:sz w:val="22"/>
          <w:szCs w:val="22"/>
        </w:rPr>
      </w:pPr>
      <w:r>
        <w:rPr>
          <w:i/>
          <w:iCs/>
          <w:sz w:val="22"/>
          <w:szCs w:val="22"/>
        </w:rPr>
        <w:t>В</w:t>
      </w:r>
      <w:r>
        <w:rPr>
          <w:i/>
          <w:iCs/>
          <w:spacing w:val="-3"/>
          <w:sz w:val="22"/>
          <w:szCs w:val="22"/>
        </w:rPr>
        <w:t>с</w:t>
      </w:r>
      <w:r>
        <w:rPr>
          <w:i/>
          <w:iCs/>
          <w:sz w:val="22"/>
          <w:szCs w:val="22"/>
        </w:rPr>
        <w:t>е</w:t>
      </w:r>
      <w:r>
        <w:rPr>
          <w:i/>
          <w:iCs/>
          <w:spacing w:val="1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н</w:t>
      </w:r>
      <w:r>
        <w:rPr>
          <w:i/>
          <w:iCs/>
          <w:spacing w:val="-2"/>
          <w:sz w:val="22"/>
          <w:szCs w:val="22"/>
        </w:rPr>
        <w:t>е</w:t>
      </w:r>
      <w:r>
        <w:rPr>
          <w:i/>
          <w:iCs/>
          <w:sz w:val="22"/>
          <w:szCs w:val="22"/>
        </w:rPr>
        <w:t>заполн</w:t>
      </w:r>
      <w:r>
        <w:rPr>
          <w:i/>
          <w:iCs/>
          <w:spacing w:val="-2"/>
          <w:sz w:val="22"/>
          <w:szCs w:val="22"/>
        </w:rPr>
        <w:t>е</w:t>
      </w:r>
      <w:r>
        <w:rPr>
          <w:i/>
          <w:iCs/>
          <w:sz w:val="22"/>
          <w:szCs w:val="22"/>
        </w:rPr>
        <w:t>нн</w:t>
      </w:r>
      <w:r>
        <w:rPr>
          <w:i/>
          <w:iCs/>
          <w:spacing w:val="-1"/>
          <w:sz w:val="22"/>
          <w:szCs w:val="22"/>
        </w:rPr>
        <w:t>ы</w:t>
      </w:r>
      <w:r>
        <w:rPr>
          <w:i/>
          <w:iCs/>
          <w:sz w:val="22"/>
          <w:szCs w:val="22"/>
        </w:rPr>
        <w:t>е позиции</w:t>
      </w:r>
      <w:r>
        <w:rPr>
          <w:i/>
          <w:iCs/>
          <w:spacing w:val="-2"/>
          <w:sz w:val="22"/>
          <w:szCs w:val="22"/>
        </w:rPr>
        <w:t xml:space="preserve"> </w:t>
      </w:r>
      <w:r>
        <w:rPr>
          <w:i/>
          <w:iCs/>
          <w:spacing w:val="-1"/>
          <w:sz w:val="22"/>
          <w:szCs w:val="22"/>
        </w:rPr>
        <w:t>б</w:t>
      </w:r>
      <w:r>
        <w:rPr>
          <w:i/>
          <w:iCs/>
          <w:spacing w:val="-2"/>
          <w:sz w:val="22"/>
          <w:szCs w:val="22"/>
        </w:rPr>
        <w:t>уду</w:t>
      </w:r>
      <w:r>
        <w:rPr>
          <w:i/>
          <w:iCs/>
          <w:sz w:val="22"/>
          <w:szCs w:val="22"/>
        </w:rPr>
        <w:t>т</w:t>
      </w:r>
      <w:r>
        <w:rPr>
          <w:i/>
          <w:iCs/>
          <w:spacing w:val="1"/>
          <w:sz w:val="22"/>
          <w:szCs w:val="22"/>
        </w:rPr>
        <w:t xml:space="preserve"> </w:t>
      </w:r>
      <w:r>
        <w:rPr>
          <w:i/>
          <w:iCs/>
          <w:spacing w:val="-1"/>
          <w:sz w:val="22"/>
          <w:szCs w:val="22"/>
        </w:rPr>
        <w:t>б</w:t>
      </w:r>
      <w:r>
        <w:rPr>
          <w:i/>
          <w:iCs/>
          <w:sz w:val="22"/>
          <w:szCs w:val="22"/>
        </w:rPr>
        <w:t>азовы</w:t>
      </w:r>
      <w:r>
        <w:rPr>
          <w:i/>
          <w:iCs/>
          <w:spacing w:val="-2"/>
          <w:sz w:val="22"/>
          <w:szCs w:val="22"/>
        </w:rPr>
        <w:t>м</w:t>
      </w:r>
      <w:r>
        <w:rPr>
          <w:i/>
          <w:iCs/>
          <w:sz w:val="22"/>
          <w:szCs w:val="22"/>
        </w:rPr>
        <w:t xml:space="preserve">и. </w:t>
      </w:r>
      <w:r>
        <w:rPr>
          <w:i/>
          <w:iCs/>
          <w:spacing w:val="-2"/>
          <w:sz w:val="22"/>
          <w:szCs w:val="22"/>
        </w:rPr>
        <w:t>П</w:t>
      </w:r>
      <w:r>
        <w:rPr>
          <w:i/>
          <w:iCs/>
          <w:sz w:val="22"/>
          <w:szCs w:val="22"/>
        </w:rPr>
        <w:t>ри</w:t>
      </w:r>
      <w:r>
        <w:rPr>
          <w:i/>
          <w:iCs/>
          <w:spacing w:val="-2"/>
          <w:sz w:val="22"/>
          <w:szCs w:val="22"/>
        </w:rPr>
        <w:t>ме</w:t>
      </w:r>
      <w:r>
        <w:rPr>
          <w:i/>
          <w:iCs/>
          <w:sz w:val="22"/>
          <w:szCs w:val="22"/>
        </w:rPr>
        <w:t>р</w:t>
      </w:r>
      <w:r>
        <w:rPr>
          <w:i/>
          <w:iCs/>
          <w:spacing w:val="2"/>
          <w:sz w:val="22"/>
          <w:szCs w:val="22"/>
        </w:rPr>
        <w:t xml:space="preserve"> </w:t>
      </w:r>
      <w:r>
        <w:rPr>
          <w:i/>
          <w:iCs/>
          <w:spacing w:val="-2"/>
          <w:sz w:val="22"/>
          <w:szCs w:val="22"/>
        </w:rPr>
        <w:t>м</w:t>
      </w:r>
      <w:r>
        <w:rPr>
          <w:i/>
          <w:iCs/>
          <w:sz w:val="22"/>
          <w:szCs w:val="22"/>
        </w:rPr>
        <w:t>ини</w:t>
      </w:r>
      <w:r>
        <w:rPr>
          <w:i/>
          <w:iCs/>
          <w:spacing w:val="-2"/>
          <w:sz w:val="22"/>
          <w:szCs w:val="22"/>
        </w:rPr>
        <w:t>м</w:t>
      </w:r>
      <w:r>
        <w:rPr>
          <w:i/>
          <w:iCs/>
          <w:sz w:val="22"/>
          <w:szCs w:val="22"/>
        </w:rPr>
        <w:t>ального</w:t>
      </w:r>
      <w:r>
        <w:rPr>
          <w:i/>
          <w:iCs/>
          <w:spacing w:val="-2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заполн</w:t>
      </w:r>
      <w:r>
        <w:rPr>
          <w:i/>
          <w:iCs/>
          <w:spacing w:val="-2"/>
          <w:sz w:val="22"/>
          <w:szCs w:val="22"/>
        </w:rPr>
        <w:t>е</w:t>
      </w:r>
      <w:r>
        <w:rPr>
          <w:i/>
          <w:iCs/>
          <w:sz w:val="22"/>
          <w:szCs w:val="22"/>
        </w:rPr>
        <w:t>ния</w:t>
      </w:r>
      <w:r>
        <w:rPr>
          <w:i/>
          <w:iCs/>
          <w:spacing w:val="-4"/>
          <w:sz w:val="22"/>
          <w:szCs w:val="22"/>
        </w:rPr>
        <w:t xml:space="preserve"> </w:t>
      </w:r>
      <w:r>
        <w:rPr>
          <w:i/>
          <w:iCs/>
          <w:spacing w:val="1"/>
          <w:sz w:val="22"/>
          <w:szCs w:val="22"/>
        </w:rPr>
        <w:t>ф</w:t>
      </w:r>
      <w:r>
        <w:rPr>
          <w:i/>
          <w:iCs/>
          <w:sz w:val="22"/>
          <w:szCs w:val="22"/>
        </w:rPr>
        <w:t>ор</w:t>
      </w:r>
      <w:r>
        <w:rPr>
          <w:i/>
          <w:iCs/>
          <w:spacing w:val="-2"/>
          <w:sz w:val="22"/>
          <w:szCs w:val="22"/>
        </w:rPr>
        <w:t>м</w:t>
      </w:r>
      <w:r>
        <w:rPr>
          <w:i/>
          <w:iCs/>
          <w:sz w:val="22"/>
          <w:szCs w:val="22"/>
        </w:rPr>
        <w:t>ы</w:t>
      </w:r>
      <w:r>
        <w:rPr>
          <w:i/>
          <w:iCs/>
          <w:spacing w:val="1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з</w:t>
      </w:r>
      <w:r>
        <w:rPr>
          <w:i/>
          <w:iCs/>
          <w:spacing w:val="-5"/>
          <w:sz w:val="22"/>
          <w:szCs w:val="22"/>
        </w:rPr>
        <w:t>а</w:t>
      </w:r>
      <w:r>
        <w:rPr>
          <w:i/>
          <w:iCs/>
          <w:spacing w:val="2"/>
          <w:sz w:val="22"/>
          <w:szCs w:val="22"/>
        </w:rPr>
        <w:t>к</w:t>
      </w:r>
      <w:r>
        <w:rPr>
          <w:i/>
          <w:iCs/>
          <w:sz w:val="22"/>
          <w:szCs w:val="22"/>
        </w:rPr>
        <w:t>аза:</w:t>
      </w:r>
    </w:p>
    <w:p w:rsidR="00ED3E79" w:rsidRDefault="00ED3E79">
      <w:pPr>
        <w:pStyle w:val="a3"/>
        <w:kinsoku w:val="0"/>
        <w:overflowPunct w:val="0"/>
        <w:spacing w:line="242" w:lineRule="exact"/>
        <w:ind w:left="681" w:right="517"/>
      </w:pPr>
      <w:r>
        <w:rPr>
          <w:spacing w:val="-6"/>
          <w:u w:val="single"/>
        </w:rPr>
        <w:t>А</w:t>
      </w:r>
      <w:r>
        <w:rPr>
          <w:spacing w:val="-2"/>
          <w:u w:val="single"/>
        </w:rPr>
        <w:t>И</w:t>
      </w:r>
      <w:r>
        <w:rPr>
          <w:spacing w:val="2"/>
          <w:u w:val="single"/>
        </w:rPr>
        <w:t>Р</w:t>
      </w:r>
      <w:r>
        <w:rPr>
          <w:spacing w:val="-2"/>
          <w:u w:val="single"/>
        </w:rPr>
        <w:t>-</w:t>
      </w:r>
      <w:r>
        <w:rPr>
          <w:u w:val="single"/>
        </w:rPr>
        <w:t>20/М2</w:t>
      </w:r>
      <w:r>
        <w:rPr>
          <w:spacing w:val="-2"/>
          <w:u w:val="single"/>
        </w:rPr>
        <w:t>-</w:t>
      </w:r>
      <w:r>
        <w:rPr>
          <w:spacing w:val="-1"/>
          <w:u w:val="single"/>
        </w:rPr>
        <w:t>Н</w:t>
      </w:r>
      <w:r>
        <w:rPr>
          <w:spacing w:val="-2"/>
          <w:u w:val="single"/>
        </w:rPr>
        <w:t>-Д</w:t>
      </w:r>
      <w:r>
        <w:rPr>
          <w:spacing w:val="-1"/>
          <w:u w:val="single"/>
        </w:rPr>
        <w:t>И</w:t>
      </w:r>
      <w:r>
        <w:rPr>
          <w:spacing w:val="-2"/>
          <w:u w:val="single"/>
        </w:rPr>
        <w:t>-</w:t>
      </w:r>
      <w:r>
        <w:rPr>
          <w:u w:val="single"/>
        </w:rPr>
        <w:t>160</w:t>
      </w:r>
    </w:p>
    <w:p w:rsidR="00ED3E79" w:rsidRDefault="00ED3E79">
      <w:pPr>
        <w:kinsoku w:val="0"/>
        <w:overflowPunct w:val="0"/>
        <w:spacing w:before="7"/>
        <w:ind w:left="307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П</w:t>
      </w:r>
      <w:r>
        <w:rPr>
          <w:b/>
          <w:bCs/>
          <w:spacing w:val="-6"/>
          <w:sz w:val="22"/>
          <w:szCs w:val="22"/>
        </w:rPr>
        <w:t>Р</w:t>
      </w:r>
      <w:r>
        <w:rPr>
          <w:b/>
          <w:bCs/>
          <w:sz w:val="22"/>
          <w:szCs w:val="22"/>
        </w:rPr>
        <w:t>И</w:t>
      </w:r>
      <w:r>
        <w:rPr>
          <w:b/>
          <w:bCs/>
          <w:spacing w:val="-2"/>
          <w:sz w:val="22"/>
          <w:szCs w:val="22"/>
        </w:rPr>
        <w:t>М</w:t>
      </w:r>
      <w:r>
        <w:rPr>
          <w:b/>
          <w:bCs/>
          <w:spacing w:val="1"/>
          <w:sz w:val="22"/>
          <w:szCs w:val="22"/>
        </w:rPr>
        <w:t>Е</w:t>
      </w:r>
      <w:r>
        <w:rPr>
          <w:b/>
          <w:bCs/>
          <w:sz w:val="22"/>
          <w:szCs w:val="22"/>
        </w:rPr>
        <w:t>Р</w:t>
      </w:r>
      <w:r>
        <w:rPr>
          <w:b/>
          <w:bCs/>
          <w:spacing w:val="-3"/>
          <w:sz w:val="22"/>
          <w:szCs w:val="22"/>
        </w:rPr>
        <w:t xml:space="preserve"> </w:t>
      </w:r>
      <w:r>
        <w:rPr>
          <w:b/>
          <w:bCs/>
          <w:spacing w:val="-2"/>
          <w:sz w:val="22"/>
          <w:szCs w:val="22"/>
        </w:rPr>
        <w:t>ЗАКАЗ</w:t>
      </w:r>
      <w:r>
        <w:rPr>
          <w:b/>
          <w:bCs/>
          <w:sz w:val="22"/>
          <w:szCs w:val="22"/>
        </w:rPr>
        <w:t>А</w:t>
      </w:r>
    </w:p>
    <w:p w:rsidR="00ED3E79" w:rsidRDefault="00ED3E79">
      <w:pPr>
        <w:kinsoku w:val="0"/>
        <w:overflowPunct w:val="0"/>
        <w:spacing w:before="9" w:line="170" w:lineRule="exact"/>
        <w:rPr>
          <w:sz w:val="17"/>
          <w:szCs w:val="17"/>
        </w:rPr>
      </w:pPr>
    </w:p>
    <w:p w:rsidR="00ED3E79" w:rsidRDefault="00ED3E79">
      <w:pPr>
        <w:kinsoku w:val="0"/>
        <w:overflowPunct w:val="0"/>
        <w:spacing w:before="9" w:line="170" w:lineRule="exact"/>
        <w:rPr>
          <w:sz w:val="17"/>
          <w:szCs w:val="17"/>
        </w:rPr>
        <w:sectPr w:rsidR="00ED3E79">
          <w:pgSz w:w="11904" w:h="16840"/>
          <w:pgMar w:top="860" w:right="760" w:bottom="700" w:left="860" w:header="0" w:footer="507" w:gutter="0"/>
          <w:cols w:space="720" w:equalWidth="0">
            <w:col w:w="10284"/>
          </w:cols>
          <w:noEndnote/>
        </w:sectPr>
      </w:pPr>
    </w:p>
    <w:p w:rsidR="00ED3E79" w:rsidRDefault="00ED3E79">
      <w:pPr>
        <w:kinsoku w:val="0"/>
        <w:overflowPunct w:val="0"/>
        <w:spacing w:before="7" w:line="120" w:lineRule="exact"/>
        <w:rPr>
          <w:sz w:val="12"/>
          <w:szCs w:val="12"/>
        </w:rPr>
      </w:pP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</w:p>
    <w:p w:rsidR="00ED3E79" w:rsidRDefault="00ED3E79">
      <w:pPr>
        <w:pStyle w:val="Heading5"/>
        <w:kinsoku w:val="0"/>
        <w:overflowPunct w:val="0"/>
        <w:outlineLvl w:val="9"/>
        <w:rPr>
          <w:b w:val="0"/>
          <w:bCs w:val="0"/>
          <w:i w:val="0"/>
          <w:iCs w:val="0"/>
          <w:u w:val="none"/>
        </w:rPr>
      </w:pPr>
      <w:r>
        <w:rPr>
          <w:u w:val="thick"/>
        </w:rPr>
        <w:t xml:space="preserve"> П р</w:t>
      </w:r>
      <w:r>
        <w:rPr>
          <w:spacing w:val="-3"/>
          <w:u w:val="thick"/>
        </w:rPr>
        <w:t>и</w:t>
      </w:r>
      <w:r>
        <w:rPr>
          <w:u w:val="thick"/>
        </w:rPr>
        <w:t>м</w:t>
      </w:r>
      <w:r>
        <w:rPr>
          <w:spacing w:val="2"/>
          <w:u w:val="thick"/>
        </w:rPr>
        <w:t xml:space="preserve"> </w:t>
      </w:r>
      <w:r>
        <w:rPr>
          <w:spacing w:val="-2"/>
          <w:u w:val="thick"/>
        </w:rPr>
        <w:t>е</w:t>
      </w:r>
      <w:r>
        <w:rPr>
          <w:u w:val="thick"/>
        </w:rPr>
        <w:t xml:space="preserve">р </w:t>
      </w:r>
      <w:r>
        <w:rPr>
          <w:spacing w:val="2"/>
          <w:u w:val="thick"/>
        </w:rPr>
        <w:t xml:space="preserve"> </w:t>
      </w:r>
      <w:r>
        <w:rPr>
          <w:u w:val="thick"/>
        </w:rPr>
        <w:t>1</w:t>
      </w:r>
    </w:p>
    <w:p w:rsidR="00ED3E79" w:rsidRDefault="00ED3E79">
      <w:pPr>
        <w:kinsoku w:val="0"/>
        <w:overflowPunct w:val="0"/>
        <w:spacing w:before="72"/>
        <w:ind w:left="254"/>
        <w:rPr>
          <w:sz w:val="22"/>
          <w:szCs w:val="22"/>
        </w:rPr>
      </w:pPr>
      <w:r>
        <w:br w:type="column"/>
      </w:r>
      <w:r>
        <w:rPr>
          <w:b/>
          <w:bCs/>
          <w:i/>
          <w:iCs/>
          <w:sz w:val="22"/>
          <w:szCs w:val="22"/>
          <w:u w:val="thick"/>
        </w:rPr>
        <w:lastRenderedPageBreak/>
        <w:t xml:space="preserve"> И </w:t>
      </w:r>
      <w:r>
        <w:rPr>
          <w:b/>
          <w:bCs/>
          <w:i/>
          <w:iCs/>
          <w:spacing w:val="-2"/>
          <w:sz w:val="22"/>
          <w:szCs w:val="22"/>
          <w:u w:val="thick"/>
        </w:rPr>
        <w:t>с</w:t>
      </w:r>
      <w:r>
        <w:rPr>
          <w:b/>
          <w:bCs/>
          <w:i/>
          <w:iCs/>
          <w:spacing w:val="-3"/>
          <w:sz w:val="22"/>
          <w:szCs w:val="22"/>
          <w:u w:val="thick"/>
        </w:rPr>
        <w:t>п</w:t>
      </w:r>
      <w:r>
        <w:rPr>
          <w:b/>
          <w:bCs/>
          <w:i/>
          <w:iCs/>
          <w:sz w:val="22"/>
          <w:szCs w:val="22"/>
          <w:u w:val="thick"/>
        </w:rPr>
        <w:t>ол</w:t>
      </w:r>
      <w:r>
        <w:rPr>
          <w:b/>
          <w:bCs/>
          <w:i/>
          <w:iCs/>
          <w:spacing w:val="1"/>
          <w:sz w:val="22"/>
          <w:szCs w:val="22"/>
          <w:u w:val="thick"/>
        </w:rPr>
        <w:t xml:space="preserve"> </w:t>
      </w:r>
      <w:r>
        <w:rPr>
          <w:b/>
          <w:bCs/>
          <w:i/>
          <w:iCs/>
          <w:sz w:val="22"/>
          <w:szCs w:val="22"/>
          <w:u w:val="thick"/>
        </w:rPr>
        <w:t>н</w:t>
      </w:r>
      <w:r>
        <w:rPr>
          <w:b/>
          <w:bCs/>
          <w:i/>
          <w:iCs/>
          <w:spacing w:val="2"/>
          <w:sz w:val="22"/>
          <w:szCs w:val="22"/>
          <w:u w:val="thick"/>
        </w:rPr>
        <w:t xml:space="preserve"> </w:t>
      </w:r>
      <w:r>
        <w:rPr>
          <w:b/>
          <w:bCs/>
          <w:i/>
          <w:iCs/>
          <w:spacing w:val="-2"/>
          <w:sz w:val="22"/>
          <w:szCs w:val="22"/>
          <w:u w:val="thick"/>
        </w:rPr>
        <w:t>е</w:t>
      </w:r>
      <w:r>
        <w:rPr>
          <w:b/>
          <w:bCs/>
          <w:i/>
          <w:iCs/>
          <w:sz w:val="22"/>
          <w:szCs w:val="22"/>
          <w:u w:val="thick"/>
        </w:rPr>
        <w:t>н</w:t>
      </w:r>
      <w:r>
        <w:rPr>
          <w:b/>
          <w:bCs/>
          <w:i/>
          <w:iCs/>
          <w:spacing w:val="2"/>
          <w:sz w:val="22"/>
          <w:szCs w:val="22"/>
          <w:u w:val="thick"/>
        </w:rPr>
        <w:t xml:space="preserve"> </w:t>
      </w:r>
      <w:r>
        <w:rPr>
          <w:b/>
          <w:bCs/>
          <w:i/>
          <w:iCs/>
          <w:sz w:val="22"/>
          <w:szCs w:val="22"/>
          <w:u w:val="thick"/>
        </w:rPr>
        <w:t>и</w:t>
      </w:r>
      <w:r>
        <w:rPr>
          <w:b/>
          <w:bCs/>
          <w:i/>
          <w:iCs/>
          <w:spacing w:val="1"/>
          <w:sz w:val="22"/>
          <w:szCs w:val="22"/>
          <w:u w:val="thick"/>
        </w:rPr>
        <w:t xml:space="preserve"> </w:t>
      </w:r>
      <w:r>
        <w:rPr>
          <w:b/>
          <w:bCs/>
          <w:i/>
          <w:iCs/>
          <w:sz w:val="22"/>
          <w:szCs w:val="22"/>
          <w:u w:val="thick"/>
        </w:rPr>
        <w:t xml:space="preserve">е </w:t>
      </w:r>
      <w:r>
        <w:rPr>
          <w:b/>
          <w:bCs/>
          <w:i/>
          <w:iCs/>
          <w:spacing w:val="-5"/>
          <w:sz w:val="22"/>
          <w:szCs w:val="22"/>
          <w:u w:val="thick"/>
        </w:rPr>
        <w:t xml:space="preserve"> </w:t>
      </w:r>
      <w:r>
        <w:rPr>
          <w:b/>
          <w:bCs/>
          <w:i/>
          <w:iCs/>
          <w:sz w:val="22"/>
          <w:szCs w:val="22"/>
          <w:u w:val="thick"/>
        </w:rPr>
        <w:t>с  о</w:t>
      </w:r>
      <w:r>
        <w:rPr>
          <w:b/>
          <w:bCs/>
          <w:i/>
          <w:iCs/>
          <w:spacing w:val="-3"/>
          <w:sz w:val="22"/>
          <w:szCs w:val="22"/>
          <w:u w:val="thick"/>
        </w:rPr>
        <w:t>п</w:t>
      </w:r>
      <w:r>
        <w:rPr>
          <w:b/>
          <w:bCs/>
          <w:i/>
          <w:iCs/>
          <w:sz w:val="22"/>
          <w:szCs w:val="22"/>
          <w:u w:val="thick"/>
        </w:rPr>
        <w:t>ц</w:t>
      </w:r>
      <w:r>
        <w:rPr>
          <w:b/>
          <w:bCs/>
          <w:i/>
          <w:iCs/>
          <w:spacing w:val="1"/>
          <w:sz w:val="22"/>
          <w:szCs w:val="22"/>
          <w:u w:val="thick"/>
        </w:rPr>
        <w:t xml:space="preserve"> </w:t>
      </w:r>
      <w:r>
        <w:rPr>
          <w:b/>
          <w:bCs/>
          <w:i/>
          <w:iCs/>
          <w:spacing w:val="-3"/>
          <w:sz w:val="22"/>
          <w:szCs w:val="22"/>
          <w:u w:val="thick"/>
        </w:rPr>
        <w:t>и</w:t>
      </w:r>
      <w:r>
        <w:rPr>
          <w:b/>
          <w:bCs/>
          <w:i/>
          <w:iCs/>
          <w:sz w:val="22"/>
          <w:szCs w:val="22"/>
          <w:u w:val="thick"/>
        </w:rPr>
        <w:t>я</w:t>
      </w:r>
      <w:r>
        <w:rPr>
          <w:b/>
          <w:bCs/>
          <w:i/>
          <w:iCs/>
          <w:spacing w:val="1"/>
          <w:sz w:val="22"/>
          <w:szCs w:val="22"/>
          <w:u w:val="thick"/>
        </w:rPr>
        <w:t xml:space="preserve"> </w:t>
      </w:r>
      <w:r>
        <w:rPr>
          <w:b/>
          <w:bCs/>
          <w:i/>
          <w:iCs/>
          <w:spacing w:val="-3"/>
          <w:sz w:val="22"/>
          <w:szCs w:val="22"/>
          <w:u w:val="thick"/>
        </w:rPr>
        <w:t>м</w:t>
      </w:r>
      <w:r>
        <w:rPr>
          <w:b/>
          <w:bCs/>
          <w:i/>
          <w:iCs/>
          <w:sz w:val="22"/>
          <w:szCs w:val="22"/>
          <w:u w:val="thick"/>
        </w:rPr>
        <w:t>и</w:t>
      </w:r>
      <w:r>
        <w:rPr>
          <w:b/>
          <w:bCs/>
          <w:i/>
          <w:iCs/>
          <w:spacing w:val="1"/>
          <w:sz w:val="22"/>
          <w:szCs w:val="22"/>
          <w:u w:val="thick"/>
        </w:rPr>
        <w:t xml:space="preserve"> </w:t>
      </w:r>
      <w:r>
        <w:rPr>
          <w:b/>
          <w:bCs/>
          <w:i/>
          <w:iCs/>
          <w:sz w:val="22"/>
          <w:szCs w:val="22"/>
          <w:u w:val="thick"/>
        </w:rPr>
        <w:t>:</w:t>
      </w:r>
    </w:p>
    <w:p w:rsidR="00ED3E79" w:rsidRDefault="00ED3E79">
      <w:pPr>
        <w:kinsoku w:val="0"/>
        <w:overflowPunct w:val="0"/>
        <w:spacing w:before="72"/>
        <w:ind w:left="254"/>
        <w:rPr>
          <w:sz w:val="22"/>
          <w:szCs w:val="22"/>
        </w:rPr>
        <w:sectPr w:rsidR="00ED3E79">
          <w:type w:val="continuous"/>
          <w:pgSz w:w="11904" w:h="16840"/>
          <w:pgMar w:top="280" w:right="760" w:bottom="0" w:left="860" w:header="720" w:footer="720" w:gutter="0"/>
          <w:cols w:num="2" w:space="720" w:equalWidth="0">
            <w:col w:w="1185" w:space="2839"/>
            <w:col w:w="6260"/>
          </w:cols>
          <w:noEndnote/>
        </w:sectPr>
      </w:pPr>
    </w:p>
    <w:p w:rsidR="00ED3E79" w:rsidRDefault="00ED3E79">
      <w:pPr>
        <w:pStyle w:val="a3"/>
        <w:tabs>
          <w:tab w:val="left" w:pos="1083"/>
          <w:tab w:val="left" w:pos="1742"/>
          <w:tab w:val="left" w:pos="2183"/>
          <w:tab w:val="left" w:pos="2731"/>
          <w:tab w:val="left" w:pos="3283"/>
          <w:tab w:val="left" w:pos="3836"/>
          <w:tab w:val="left" w:pos="4493"/>
          <w:tab w:val="left" w:pos="5207"/>
          <w:tab w:val="left" w:pos="5811"/>
          <w:tab w:val="left" w:pos="6697"/>
          <w:tab w:val="left" w:pos="7629"/>
          <w:tab w:val="left" w:pos="8402"/>
          <w:tab w:val="left" w:pos="9170"/>
        </w:tabs>
        <w:kinsoku w:val="0"/>
        <w:overflowPunct w:val="0"/>
        <w:spacing w:before="13" w:line="254" w:lineRule="exact"/>
        <w:ind w:left="700" w:right="517" w:hanging="447"/>
      </w:pPr>
      <w:r>
        <w:rPr>
          <w:spacing w:val="-6"/>
          <w:u w:val="single"/>
        </w:rPr>
        <w:lastRenderedPageBreak/>
        <w:t>А</w:t>
      </w:r>
      <w:r>
        <w:rPr>
          <w:spacing w:val="-2"/>
          <w:u w:val="single"/>
        </w:rPr>
        <w:t>И</w:t>
      </w:r>
      <w:r>
        <w:rPr>
          <w:spacing w:val="2"/>
          <w:u w:val="single"/>
        </w:rPr>
        <w:t>Р</w:t>
      </w:r>
      <w:r>
        <w:rPr>
          <w:spacing w:val="-2"/>
          <w:u w:val="single"/>
        </w:rPr>
        <w:t>-</w:t>
      </w:r>
      <w:r>
        <w:rPr>
          <w:u w:val="single"/>
        </w:rPr>
        <w:t>20Ех/М2</w:t>
      </w:r>
      <w:r>
        <w:rPr>
          <w:spacing w:val="-2"/>
          <w:u w:val="single"/>
        </w:rPr>
        <w:t>-</w:t>
      </w:r>
      <w:r>
        <w:rPr>
          <w:u w:val="single"/>
        </w:rPr>
        <w:t>Н</w:t>
      </w:r>
      <w:r>
        <w:rPr>
          <w:spacing w:val="1"/>
          <w:u w:val="single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rPr>
          <w:spacing w:val="-2"/>
          <w:u w:val="single"/>
        </w:rPr>
        <w:t>Д</w:t>
      </w:r>
      <w:r>
        <w:rPr>
          <w:u w:val="single"/>
        </w:rPr>
        <w:t>Д</w:t>
      </w:r>
      <w:r>
        <w:rPr>
          <w:spacing w:val="3"/>
          <w:u w:val="single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u w:val="single"/>
        </w:rPr>
        <w:t>440</w:t>
      </w:r>
      <w:r>
        <w:rPr>
          <w:spacing w:val="2"/>
          <w:u w:val="single"/>
        </w:rPr>
        <w:t xml:space="preserve"> </w:t>
      </w:r>
      <w:r>
        <w:t>–</w:t>
      </w:r>
      <w:r>
        <w:rPr>
          <w:spacing w:val="50"/>
        </w:rPr>
        <w:t xml:space="preserve"> </w:t>
      </w:r>
      <w:r>
        <w:rPr>
          <w:u w:val="single"/>
        </w:rPr>
        <w:t>—</w:t>
      </w:r>
      <w:r>
        <w:rPr>
          <w:spacing w:val="3"/>
          <w:u w:val="single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u w:val="single"/>
        </w:rPr>
        <w:t>02V</w:t>
      </w:r>
      <w:r>
        <w:rPr>
          <w:spacing w:val="-4"/>
          <w:u w:val="single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rPr>
          <w:spacing w:val="-6"/>
          <w:u w:val="single"/>
        </w:rPr>
        <w:t>А</w:t>
      </w:r>
      <w:r>
        <w:rPr>
          <w:u w:val="single"/>
        </w:rPr>
        <w:t>3</w:t>
      </w:r>
      <w:r>
        <w:rPr>
          <w:spacing w:val="-2"/>
          <w:u w:val="single"/>
        </w:rPr>
        <w:t>И</w:t>
      </w:r>
      <w:r>
        <w:rPr>
          <w:u w:val="single"/>
        </w:rPr>
        <w:t>1</w:t>
      </w:r>
      <w:r>
        <w:rPr>
          <w:spacing w:val="3"/>
          <w:u w:val="single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rPr>
          <w:spacing w:val="-4"/>
          <w:u w:val="single"/>
        </w:rPr>
        <w:t>t</w:t>
      </w:r>
      <w:r>
        <w:rPr>
          <w:spacing w:val="-5"/>
          <w:u w:val="single"/>
        </w:rPr>
        <w:t>1</w:t>
      </w:r>
      <w:r>
        <w:rPr>
          <w:u w:val="single"/>
        </w:rPr>
        <w:t>070</w:t>
      </w:r>
      <w:r>
        <w:rPr>
          <w:spacing w:val="2"/>
          <w:u w:val="single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1"/>
          <w:u w:val="single"/>
        </w:rPr>
        <w:t>С</w:t>
      </w:r>
      <w:r>
        <w:rPr>
          <w:u w:val="single"/>
        </w:rPr>
        <w:t>05</w:t>
      </w:r>
      <w:r>
        <w:rPr>
          <w:spacing w:val="-2"/>
          <w:u w:val="single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rPr>
          <w:u w:val="single"/>
        </w:rPr>
        <w:t>0</w:t>
      </w:r>
      <w:r>
        <w:rPr>
          <w:spacing w:val="-5"/>
          <w:u w:val="single"/>
        </w:rPr>
        <w:t>…</w:t>
      </w:r>
      <w:r>
        <w:rPr>
          <w:u w:val="single"/>
        </w:rPr>
        <w:t>25</w:t>
      </w:r>
      <w:r>
        <w:rPr>
          <w:spacing w:val="-2"/>
          <w:u w:val="single"/>
        </w:rPr>
        <w:t>кП</w:t>
      </w:r>
      <w:r>
        <w:rPr>
          <w:u w:val="single"/>
        </w:rPr>
        <w:t>а</w:t>
      </w:r>
      <w:r>
        <w:rPr>
          <w:spacing w:val="1"/>
          <w:u w:val="single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u w:val="single"/>
        </w:rPr>
        <w:t xml:space="preserve">25МПа </w:t>
      </w:r>
      <w:r>
        <w:t>–</w:t>
      </w:r>
      <w:r>
        <w:rPr>
          <w:spacing w:val="3"/>
        </w:rPr>
        <w:t xml:space="preserve"> </w:t>
      </w:r>
      <w:r>
        <w:rPr>
          <w:spacing w:val="-5"/>
          <w:u w:val="single"/>
        </w:rPr>
        <w:t>4</w:t>
      </w:r>
      <w:r>
        <w:rPr>
          <w:u w:val="single"/>
        </w:rPr>
        <w:t>2</w:t>
      </w:r>
      <w:r>
        <w:rPr>
          <w:rFonts w:ascii="Symbol" w:hAnsi="Symbol" w:cs="Symbol"/>
          <w:spacing w:val="-2"/>
          <w:u w:val="single"/>
        </w:rPr>
        <w:t></w:t>
      </w:r>
      <w:r>
        <w:rPr>
          <w:rFonts w:ascii="Symbol" w:hAnsi="Symbol" w:cs="Symbol"/>
          <w:u w:val="single"/>
        </w:rPr>
        <w:t></w:t>
      </w:r>
      <w:r>
        <w:rPr>
          <w:rFonts w:ascii="Symbol" w:hAnsi="Symbol" w:cs="Symbol"/>
          <w:spacing w:val="1"/>
          <w:u w:val="single"/>
        </w:rPr>
        <w:t></w:t>
      </w:r>
      <w:r>
        <w:rPr>
          <w:spacing w:val="-5"/>
        </w:rPr>
        <w:t>–</w:t>
      </w:r>
      <w:r>
        <w:rPr>
          <w:spacing w:val="-10"/>
        </w:rPr>
        <w:t xml:space="preserve"> </w:t>
      </w:r>
      <w:r>
        <w:rPr>
          <w:spacing w:val="-2"/>
          <w:u w:val="single"/>
        </w:rPr>
        <w:t>Ш</w:t>
      </w:r>
      <w:r>
        <w:rPr>
          <w:spacing w:val="1"/>
          <w:u w:val="single"/>
        </w:rPr>
        <w:t>Р</w:t>
      </w:r>
      <w:r>
        <w:rPr>
          <w:spacing w:val="-5"/>
          <w:u w:val="single"/>
        </w:rPr>
        <w:t>1</w:t>
      </w:r>
      <w:r>
        <w:rPr>
          <w:u w:val="single"/>
        </w:rPr>
        <w:t>4</w:t>
      </w:r>
      <w:r>
        <w:rPr>
          <w:spacing w:val="3"/>
          <w:u w:val="single"/>
        </w:rPr>
        <w:t xml:space="preserve"> </w:t>
      </w:r>
      <w:r>
        <w:t>–  1</w:t>
      </w:r>
      <w:r>
        <w:tab/>
        <w:t>2</w:t>
      </w:r>
      <w:r>
        <w:tab/>
        <w:t>3</w:t>
      </w:r>
      <w:r>
        <w:tab/>
        <w:t>4</w:t>
      </w:r>
      <w:r>
        <w:tab/>
        <w:t>5</w:t>
      </w:r>
      <w:r>
        <w:tab/>
        <w:t>6</w:t>
      </w:r>
      <w:r>
        <w:tab/>
        <w:t>7</w:t>
      </w:r>
      <w:r>
        <w:tab/>
        <w:t>8</w:t>
      </w:r>
      <w:r>
        <w:tab/>
        <w:t>9</w:t>
      </w:r>
      <w:r>
        <w:tab/>
        <w:t>10</w:t>
      </w:r>
      <w:r>
        <w:tab/>
        <w:t>11</w:t>
      </w:r>
      <w:r>
        <w:tab/>
        <w:t>12</w:t>
      </w:r>
      <w:r>
        <w:tab/>
        <w:t>13</w:t>
      </w:r>
      <w:r>
        <w:tab/>
        <w:t>14</w:t>
      </w:r>
    </w:p>
    <w:p w:rsidR="00ED3E79" w:rsidRDefault="00ED3E79">
      <w:pPr>
        <w:pStyle w:val="a3"/>
        <w:tabs>
          <w:tab w:val="left" w:pos="974"/>
          <w:tab w:val="left" w:pos="1910"/>
          <w:tab w:val="left" w:pos="2789"/>
          <w:tab w:val="left" w:pos="3613"/>
          <w:tab w:val="left" w:pos="4493"/>
          <w:tab w:val="left" w:pos="5319"/>
          <w:tab w:val="left" w:pos="5982"/>
          <w:tab w:val="left" w:pos="7576"/>
        </w:tabs>
        <w:kinsoku w:val="0"/>
        <w:overflowPunct w:val="0"/>
        <w:spacing w:before="248" w:line="241" w:lineRule="auto"/>
        <w:ind w:left="479" w:right="1405" w:hanging="226"/>
      </w:pPr>
      <w:r>
        <w:t xml:space="preserve">- </w:t>
      </w:r>
      <w:r>
        <w:rPr>
          <w:spacing w:val="3"/>
        </w:rPr>
        <w:t xml:space="preserve"> </w:t>
      </w:r>
      <w:r>
        <w:rPr>
          <w:spacing w:val="1"/>
          <w:u w:val="single"/>
        </w:rPr>
        <w:t>К</w:t>
      </w:r>
      <w:r>
        <w:rPr>
          <w:u w:val="single"/>
        </w:rPr>
        <w:t>1-</w:t>
      </w:r>
      <w:r>
        <w:rPr>
          <w:spacing w:val="-4"/>
          <w:u w:val="single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rPr>
          <w:spacing w:val="-2"/>
          <w:u w:val="single"/>
        </w:rPr>
        <w:t>Б</w:t>
      </w:r>
      <w:r>
        <w:rPr>
          <w:u w:val="single"/>
        </w:rPr>
        <w:t>Р</w:t>
      </w:r>
      <w:r>
        <w:rPr>
          <w:spacing w:val="54"/>
          <w:u w:val="single"/>
        </w:rPr>
        <w:t xml:space="preserve"> </w:t>
      </w:r>
      <w:r>
        <w:t>–</w:t>
      </w:r>
      <w:r>
        <w:rPr>
          <w:spacing w:val="55"/>
        </w:rPr>
        <w:t xml:space="preserve"> </w:t>
      </w:r>
      <w:r>
        <w:rPr>
          <w:spacing w:val="-1"/>
          <w:u w:val="single"/>
        </w:rPr>
        <w:t>Н</w:t>
      </w:r>
      <w:r>
        <w:rPr>
          <w:u w:val="single"/>
        </w:rPr>
        <w:t>М</w:t>
      </w:r>
      <w:r>
        <w:rPr>
          <w:spacing w:val="-2"/>
          <w:u w:val="single"/>
        </w:rPr>
        <w:t>-</w:t>
      </w:r>
      <w:r>
        <w:rPr>
          <w:u w:val="single"/>
        </w:rPr>
        <w:t>10</w:t>
      </w:r>
      <w:r>
        <w:rPr>
          <w:spacing w:val="1"/>
          <w:u w:val="single"/>
        </w:rPr>
        <w:t>/</w:t>
      </w:r>
      <w:r>
        <w:rPr>
          <w:u w:val="single"/>
        </w:rPr>
        <w:t>U</w:t>
      </w:r>
      <w:r>
        <w:rPr>
          <w:spacing w:val="54"/>
          <w:u w:val="single"/>
        </w:rPr>
        <w:t xml:space="preserve"> </w:t>
      </w:r>
      <w:r>
        <w:t>-</w:t>
      </w:r>
      <w:r>
        <w:rPr>
          <w:spacing w:val="53"/>
        </w:rPr>
        <w:t xml:space="preserve"> </w:t>
      </w:r>
      <w:r>
        <w:rPr>
          <w:spacing w:val="-4"/>
          <w:u w:val="single"/>
        </w:rPr>
        <w:t>К</w:t>
      </w:r>
      <w:r>
        <w:rPr>
          <w:spacing w:val="1"/>
          <w:u w:val="single"/>
        </w:rPr>
        <w:t>Р</w:t>
      </w:r>
      <w:r>
        <w:rPr>
          <w:u w:val="single"/>
        </w:rPr>
        <w:t>3</w:t>
      </w:r>
      <w:r>
        <w:rPr>
          <w:spacing w:val="55"/>
          <w:u w:val="single"/>
        </w:rPr>
        <w:t xml:space="preserve"> </w:t>
      </w:r>
      <w:r>
        <w:t>–</w:t>
      </w:r>
      <w:r>
        <w:rPr>
          <w:spacing w:val="51"/>
        </w:rPr>
        <w:t xml:space="preserve"> </w:t>
      </w:r>
      <w:r>
        <w:rPr>
          <w:spacing w:val="1"/>
          <w:u w:val="single"/>
        </w:rPr>
        <w:t>С</w:t>
      </w:r>
      <w:r>
        <w:rPr>
          <w:u w:val="single"/>
        </w:rPr>
        <w:t>5</w:t>
      </w:r>
      <w:r>
        <w:rPr>
          <w:spacing w:val="-2"/>
          <w:u w:val="single"/>
        </w:rPr>
        <w:t>Ф</w:t>
      </w:r>
      <w:r>
        <w:rPr>
          <w:u w:val="single"/>
        </w:rPr>
        <w:t>Ф</w:t>
      </w:r>
      <w:r>
        <w:rPr>
          <w:spacing w:val="1"/>
          <w:u w:val="single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rPr>
          <w:spacing w:val="-6"/>
          <w:u w:val="single"/>
        </w:rPr>
        <w:t>Y</w:t>
      </w:r>
      <w:r>
        <w:rPr>
          <w:spacing w:val="-2"/>
          <w:u w:val="single"/>
        </w:rPr>
        <w:t>(</w:t>
      </w:r>
      <w:r>
        <w:rPr>
          <w:spacing w:val="-6"/>
          <w:u w:val="single"/>
        </w:rPr>
        <w:t>А</w:t>
      </w:r>
      <w:r>
        <w:rPr>
          <w:u w:val="single"/>
        </w:rPr>
        <w:t xml:space="preserve">30) </w:t>
      </w:r>
      <w:r>
        <w:rPr>
          <w:spacing w:val="4"/>
          <w:u w:val="single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rPr>
          <w:u w:val="single"/>
        </w:rPr>
        <w:t>360П</w:t>
      </w:r>
      <w:r>
        <w:rPr>
          <w:spacing w:val="1"/>
          <w:u w:val="single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spacing w:val="1"/>
          <w:u w:val="single"/>
        </w:rPr>
        <w:t>Г</w:t>
      </w:r>
      <w:r>
        <w:rPr>
          <w:u w:val="single"/>
        </w:rPr>
        <w:t>П</w:t>
      </w:r>
      <w:r>
        <w:rPr>
          <w:spacing w:val="-6"/>
          <w:u w:val="single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u w:val="single"/>
        </w:rPr>
        <w:t>ТУ4212</w:t>
      </w:r>
      <w:r>
        <w:rPr>
          <w:spacing w:val="-2"/>
          <w:u w:val="single"/>
        </w:rPr>
        <w:t>-</w:t>
      </w:r>
      <w:r>
        <w:rPr>
          <w:u w:val="single"/>
        </w:rPr>
        <w:t>064</w:t>
      </w:r>
      <w:r>
        <w:rPr>
          <w:spacing w:val="-2"/>
          <w:u w:val="single"/>
        </w:rPr>
        <w:t>-</w:t>
      </w:r>
      <w:r>
        <w:rPr>
          <w:u w:val="single"/>
        </w:rPr>
        <w:t>13282997</w:t>
      </w:r>
      <w:r>
        <w:rPr>
          <w:spacing w:val="-2"/>
          <w:u w:val="single"/>
        </w:rPr>
        <w:t>-</w:t>
      </w:r>
      <w:r>
        <w:rPr>
          <w:u w:val="single"/>
        </w:rPr>
        <w:t>05</w:t>
      </w:r>
      <w:r>
        <w:t xml:space="preserve"> 15</w:t>
      </w:r>
      <w:r>
        <w:tab/>
        <w:t>16</w:t>
      </w:r>
      <w:r>
        <w:tab/>
        <w:t>17</w:t>
      </w:r>
      <w:r>
        <w:tab/>
        <w:t>18</w:t>
      </w:r>
      <w:r>
        <w:tab/>
        <w:t>19</w:t>
      </w:r>
      <w:r>
        <w:tab/>
        <w:t>20</w:t>
      </w:r>
      <w:r>
        <w:tab/>
        <w:t>21</w:t>
      </w:r>
      <w:r>
        <w:tab/>
        <w:t>22</w:t>
      </w:r>
      <w:r>
        <w:tab/>
        <w:t>23</w:t>
      </w:r>
    </w:p>
    <w:p w:rsidR="00ED3E79" w:rsidRDefault="00ED3E79">
      <w:pPr>
        <w:pStyle w:val="Heading5"/>
        <w:kinsoku w:val="0"/>
        <w:overflowPunct w:val="0"/>
        <w:spacing w:before="508"/>
        <w:outlineLvl w:val="9"/>
        <w:rPr>
          <w:b w:val="0"/>
          <w:bCs w:val="0"/>
          <w:i w:val="0"/>
          <w:iCs w:val="0"/>
          <w:u w:val="none"/>
        </w:rPr>
      </w:pPr>
      <w:r>
        <w:rPr>
          <w:u w:val="thick"/>
        </w:rPr>
        <w:t xml:space="preserve"> П р</w:t>
      </w:r>
      <w:r>
        <w:rPr>
          <w:spacing w:val="-3"/>
          <w:u w:val="thick"/>
        </w:rPr>
        <w:t>и</w:t>
      </w:r>
      <w:r>
        <w:rPr>
          <w:u w:val="thick"/>
        </w:rPr>
        <w:t>м</w:t>
      </w:r>
      <w:r>
        <w:rPr>
          <w:spacing w:val="2"/>
          <w:u w:val="thick"/>
        </w:rPr>
        <w:t xml:space="preserve"> </w:t>
      </w:r>
      <w:r>
        <w:rPr>
          <w:spacing w:val="-2"/>
          <w:u w:val="thick"/>
        </w:rPr>
        <w:t>е</w:t>
      </w:r>
      <w:r>
        <w:rPr>
          <w:u w:val="thick"/>
        </w:rPr>
        <w:t xml:space="preserve">р </w:t>
      </w:r>
      <w:r>
        <w:rPr>
          <w:spacing w:val="2"/>
          <w:u w:val="thick"/>
        </w:rPr>
        <w:t xml:space="preserve"> </w:t>
      </w:r>
      <w:r>
        <w:rPr>
          <w:u w:val="thick"/>
        </w:rPr>
        <w:t>2</w:t>
      </w:r>
    </w:p>
    <w:p w:rsidR="00ED3E79" w:rsidRDefault="00ED3E79">
      <w:pPr>
        <w:pStyle w:val="a3"/>
        <w:tabs>
          <w:tab w:val="left" w:pos="1468"/>
          <w:tab w:val="left" w:pos="1852"/>
          <w:tab w:val="left" w:pos="2347"/>
          <w:tab w:val="left" w:pos="2899"/>
          <w:tab w:val="left" w:pos="3505"/>
          <w:tab w:val="left" w:pos="4162"/>
          <w:tab w:val="left" w:pos="4935"/>
          <w:tab w:val="left" w:pos="5430"/>
          <w:tab w:val="left" w:pos="6366"/>
          <w:tab w:val="left" w:pos="7303"/>
          <w:tab w:val="left" w:pos="7831"/>
          <w:tab w:val="left" w:pos="8345"/>
        </w:tabs>
        <w:kinsoku w:val="0"/>
        <w:overflowPunct w:val="0"/>
        <w:spacing w:before="247" w:line="241" w:lineRule="auto"/>
        <w:ind w:left="642" w:right="1281" w:hanging="168"/>
      </w:pPr>
      <w:r>
        <w:rPr>
          <w:spacing w:val="-25"/>
          <w:u w:val="single"/>
        </w:rPr>
        <w:t>А</w:t>
      </w:r>
      <w:r>
        <w:rPr>
          <w:spacing w:val="-21"/>
          <w:u w:val="single"/>
        </w:rPr>
        <w:t>И</w:t>
      </w:r>
      <w:r>
        <w:rPr>
          <w:spacing w:val="-18"/>
          <w:u w:val="single"/>
        </w:rPr>
        <w:t>Р</w:t>
      </w:r>
      <w:r>
        <w:rPr>
          <w:spacing w:val="-21"/>
          <w:u w:val="single"/>
        </w:rPr>
        <w:t>-</w:t>
      </w:r>
      <w:r>
        <w:rPr>
          <w:spacing w:val="-20"/>
          <w:u w:val="single"/>
        </w:rPr>
        <w:t>20</w:t>
      </w:r>
      <w:r>
        <w:rPr>
          <w:spacing w:val="-19"/>
          <w:u w:val="single"/>
        </w:rPr>
        <w:t>/М2</w:t>
      </w:r>
      <w:r>
        <w:rPr>
          <w:spacing w:val="-21"/>
          <w:u w:val="single"/>
        </w:rPr>
        <w:t>-</w:t>
      </w:r>
      <w:r>
        <w:rPr>
          <w:spacing w:val="13"/>
          <w:u w:val="single"/>
        </w:rPr>
        <w:t>Н</w:t>
      </w:r>
      <w:r>
        <w:rPr>
          <w:spacing w:val="14"/>
        </w:rPr>
        <w:t>–</w:t>
      </w:r>
      <w:r>
        <w:rPr>
          <w:spacing w:val="-21"/>
          <w:u w:val="single"/>
        </w:rPr>
        <w:t>Д</w:t>
      </w:r>
      <w:r>
        <w:rPr>
          <w:u w:val="single"/>
        </w:rPr>
        <w:t>И</w:t>
      </w:r>
      <w:r>
        <w:rPr>
          <w:spacing w:val="-2"/>
          <w:u w:val="single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rPr>
          <w:u w:val="single"/>
        </w:rPr>
        <w:t>160</w:t>
      </w:r>
      <w:r>
        <w:rPr>
          <w:spacing w:val="-3"/>
          <w:u w:val="single"/>
        </w:rPr>
        <w:t xml:space="preserve"> </w:t>
      </w:r>
      <w:r>
        <w:t xml:space="preserve">–  </w:t>
      </w:r>
      <w:r>
        <w:rPr>
          <w:u w:val="single"/>
        </w:rPr>
        <w:t>—</w:t>
      </w:r>
      <w:r>
        <w:rPr>
          <w:spacing w:val="-3"/>
          <w:u w:val="single"/>
        </w:rPr>
        <w:t xml:space="preserve"> </w:t>
      </w:r>
      <w:r>
        <w:t xml:space="preserve">–  </w:t>
      </w:r>
      <w:r>
        <w:rPr>
          <w:u w:val="single"/>
        </w:rPr>
        <w:t>12V</w:t>
      </w:r>
      <w:r>
        <w:rPr>
          <w:spacing w:val="-4"/>
          <w:u w:val="single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rPr>
          <w:spacing w:val="-6"/>
          <w:u w:val="single"/>
        </w:rPr>
        <w:t>А</w:t>
      </w:r>
      <w:r>
        <w:rPr>
          <w:u w:val="single"/>
        </w:rPr>
        <w:t>2</w:t>
      </w:r>
      <w:r>
        <w:rPr>
          <w:spacing w:val="-2"/>
          <w:u w:val="single"/>
        </w:rPr>
        <w:t>И</w:t>
      </w:r>
      <w:r>
        <w:rPr>
          <w:u w:val="single"/>
        </w:rPr>
        <w:t>1</w:t>
      </w:r>
      <w:r>
        <w:rPr>
          <w:spacing w:val="2"/>
          <w:u w:val="single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spacing w:val="1"/>
          <w:u w:val="single"/>
        </w:rPr>
        <w:t>t</w:t>
      </w:r>
      <w:r>
        <w:rPr>
          <w:u w:val="single"/>
        </w:rPr>
        <w:t>1070</w:t>
      </w:r>
      <w:r>
        <w:t>–</w:t>
      </w:r>
      <w:r>
        <w:rPr>
          <w:spacing w:val="-7"/>
        </w:rPr>
        <w:t xml:space="preserve"> </w:t>
      </w:r>
      <w:r>
        <w:rPr>
          <w:spacing w:val="1"/>
          <w:u w:val="single"/>
        </w:rPr>
        <w:t>С</w:t>
      </w:r>
      <w:r>
        <w:rPr>
          <w:u w:val="single"/>
        </w:rPr>
        <w:t>05</w:t>
      </w:r>
      <w:r>
        <w:rPr>
          <w:spacing w:val="2"/>
          <w:u w:val="single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u w:val="single"/>
        </w:rPr>
        <w:t>0…</w:t>
      </w:r>
      <w:r>
        <w:rPr>
          <w:spacing w:val="-5"/>
          <w:u w:val="single"/>
        </w:rPr>
        <w:t>1</w:t>
      </w:r>
      <w:r>
        <w:rPr>
          <w:spacing w:val="2"/>
          <w:u w:val="single"/>
        </w:rPr>
        <w:t>,</w:t>
      </w:r>
      <w:r>
        <w:rPr>
          <w:u w:val="single"/>
        </w:rPr>
        <w:t xml:space="preserve">6МПа </w:t>
      </w:r>
      <w:r>
        <w:t xml:space="preserve">–  </w:t>
      </w:r>
      <w:r>
        <w:rPr>
          <w:u w:val="single"/>
        </w:rPr>
        <w:t>—</w:t>
      </w:r>
      <w:r>
        <w:tab/>
      </w:r>
      <w:r>
        <w:rPr>
          <w:u w:val="single"/>
        </w:rPr>
        <w:t>42</w:t>
      </w:r>
      <w:r>
        <w:rPr>
          <w:spacing w:val="-3"/>
          <w:u w:val="single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rPr>
          <w:spacing w:val="-2"/>
          <w:u w:val="single"/>
        </w:rPr>
        <w:t>Ш</w:t>
      </w:r>
      <w:r>
        <w:rPr>
          <w:spacing w:val="1"/>
          <w:u w:val="single"/>
        </w:rPr>
        <w:t>Р</w:t>
      </w:r>
      <w:r>
        <w:rPr>
          <w:spacing w:val="-5"/>
          <w:u w:val="single"/>
        </w:rPr>
        <w:t>1</w:t>
      </w:r>
      <w:r>
        <w:rPr>
          <w:u w:val="single"/>
        </w:rPr>
        <w:t>4</w:t>
      </w:r>
      <w:r>
        <w:rPr>
          <w:spacing w:val="3"/>
          <w:u w:val="single"/>
        </w:rPr>
        <w:t xml:space="preserve"> </w:t>
      </w:r>
      <w:r>
        <w:t>– 1</w:t>
      </w:r>
      <w:r>
        <w:tab/>
        <w:t>3</w:t>
      </w:r>
      <w:r>
        <w:tab/>
        <w:t>4</w:t>
      </w:r>
      <w:r>
        <w:tab/>
        <w:t>5</w:t>
      </w:r>
      <w:r>
        <w:tab/>
        <w:t>6</w:t>
      </w:r>
      <w:r>
        <w:tab/>
        <w:t>7</w:t>
      </w:r>
      <w:r>
        <w:tab/>
        <w:t>8</w:t>
      </w:r>
      <w:r>
        <w:tab/>
        <w:t>9</w:t>
      </w:r>
      <w:r>
        <w:tab/>
        <w:t>10</w:t>
      </w:r>
      <w:r>
        <w:tab/>
        <w:t>11</w:t>
      </w:r>
      <w:r>
        <w:tab/>
        <w:t>12</w:t>
      </w:r>
      <w:r>
        <w:tab/>
        <w:t>13</w:t>
      </w:r>
      <w:r>
        <w:tab/>
        <w:t>14</w:t>
      </w:r>
    </w:p>
    <w:p w:rsidR="00ED3E79" w:rsidRDefault="00ED3E79">
      <w:pPr>
        <w:pStyle w:val="a3"/>
        <w:tabs>
          <w:tab w:val="left" w:pos="897"/>
          <w:tab w:val="left" w:pos="1886"/>
          <w:tab w:val="left" w:pos="2770"/>
          <w:tab w:val="left" w:pos="3591"/>
          <w:tab w:val="left" w:pos="4527"/>
          <w:tab w:val="left" w:pos="5238"/>
          <w:tab w:val="left" w:pos="5848"/>
          <w:tab w:val="left" w:pos="7332"/>
        </w:tabs>
        <w:kinsoku w:val="0"/>
        <w:overflowPunct w:val="0"/>
        <w:spacing w:before="5" w:line="250" w:lineRule="exact"/>
        <w:ind w:left="398" w:right="1511" w:hanging="34"/>
      </w:pPr>
      <w:r>
        <w:rPr>
          <w:spacing w:val="1"/>
          <w:u w:val="single"/>
        </w:rPr>
        <w:t>К</w:t>
      </w:r>
      <w:r>
        <w:rPr>
          <w:u w:val="single"/>
        </w:rPr>
        <w:t>1-</w:t>
      </w:r>
      <w:r>
        <w:rPr>
          <w:spacing w:val="1"/>
          <w:u w:val="single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2"/>
          <w:u w:val="single"/>
        </w:rPr>
        <w:t>Б</w:t>
      </w:r>
      <w:r>
        <w:rPr>
          <w:u w:val="single"/>
        </w:rPr>
        <w:t xml:space="preserve">Р </w:t>
      </w:r>
      <w:r>
        <w:rPr>
          <w:spacing w:val="4"/>
          <w:u w:val="single"/>
        </w:rPr>
        <w:t xml:space="preserve"> </w:t>
      </w:r>
      <w:r>
        <w:t xml:space="preserve">–  </w:t>
      </w:r>
      <w:r>
        <w:rPr>
          <w:spacing w:val="-1"/>
          <w:u w:val="single"/>
        </w:rPr>
        <w:t>Н</w:t>
      </w:r>
      <w:r>
        <w:rPr>
          <w:u w:val="single"/>
        </w:rPr>
        <w:t>М</w:t>
      </w:r>
      <w:r>
        <w:rPr>
          <w:spacing w:val="-2"/>
          <w:u w:val="single"/>
        </w:rPr>
        <w:t>-</w:t>
      </w:r>
      <w:r>
        <w:rPr>
          <w:u w:val="single"/>
        </w:rPr>
        <w:t>10</w:t>
      </w:r>
      <w:r>
        <w:rPr>
          <w:spacing w:val="1"/>
          <w:u w:val="single"/>
        </w:rPr>
        <w:t>/</w:t>
      </w:r>
      <w:r>
        <w:rPr>
          <w:u w:val="single"/>
        </w:rPr>
        <w:t>U</w:t>
      </w:r>
      <w:r>
        <w:rPr>
          <w:spacing w:val="-4"/>
          <w:u w:val="single"/>
        </w:rPr>
        <w:t xml:space="preserve"> </w:t>
      </w:r>
      <w:r>
        <w:t>-</w:t>
      </w:r>
      <w:r>
        <w:rPr>
          <w:spacing w:val="1"/>
        </w:rPr>
        <w:t xml:space="preserve"> </w:t>
      </w:r>
      <w:r>
        <w:rPr>
          <w:spacing w:val="-4"/>
          <w:u w:val="single"/>
        </w:rPr>
        <w:t>К</w:t>
      </w:r>
      <w:r>
        <w:rPr>
          <w:spacing w:val="1"/>
          <w:u w:val="single"/>
        </w:rPr>
        <w:t>Р</w:t>
      </w:r>
      <w:r>
        <w:rPr>
          <w:u w:val="single"/>
        </w:rPr>
        <w:t>1</w:t>
      </w:r>
      <w:r>
        <w:rPr>
          <w:spacing w:val="-6"/>
          <w:u w:val="single"/>
        </w:rPr>
        <w:t>А</w:t>
      </w:r>
      <w:r>
        <w:rPr>
          <w:u w:val="single"/>
        </w:rPr>
        <w:t>2</w:t>
      </w:r>
      <w:r>
        <w:rPr>
          <w:spacing w:val="2"/>
          <w:u w:val="single"/>
        </w:rPr>
        <w:t xml:space="preserve"> </w:t>
      </w:r>
      <w:r>
        <w:t xml:space="preserve">– </w:t>
      </w:r>
      <w:r>
        <w:rPr>
          <w:spacing w:val="53"/>
        </w:rPr>
        <w:t xml:space="preserve"> </w:t>
      </w:r>
      <w:r>
        <w:rPr>
          <w:spacing w:val="3"/>
          <w:u w:val="single"/>
        </w:rPr>
        <w:t>Т</w:t>
      </w:r>
      <w:r>
        <w:rPr>
          <w:u w:val="single"/>
        </w:rPr>
        <w:t>7Ф</w:t>
      </w:r>
      <w:r>
        <w:rPr>
          <w:spacing w:val="54"/>
          <w:u w:val="single"/>
        </w:rPr>
        <w:t xml:space="preserve"> </w:t>
      </w:r>
      <w:r>
        <w:t xml:space="preserve">–  </w:t>
      </w:r>
      <w:r>
        <w:rPr>
          <w:spacing w:val="-6"/>
          <w:u w:val="single"/>
        </w:rPr>
        <w:t>Y</w:t>
      </w:r>
      <w:r>
        <w:rPr>
          <w:spacing w:val="-2"/>
          <w:u w:val="single"/>
        </w:rPr>
        <w:t>(</w:t>
      </w:r>
      <w:r>
        <w:rPr>
          <w:u w:val="single"/>
        </w:rPr>
        <w:t>Е12)</w:t>
      </w:r>
      <w:r>
        <w:rPr>
          <w:spacing w:val="1"/>
          <w:u w:val="single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u w:val="single"/>
        </w:rPr>
        <w:t>360П</w:t>
      </w:r>
      <w:r>
        <w:rPr>
          <w:spacing w:val="1"/>
          <w:u w:val="single"/>
        </w:rPr>
        <w:t xml:space="preserve"> </w:t>
      </w:r>
      <w:r>
        <w:t>-</w:t>
      </w:r>
      <w:r>
        <w:rPr>
          <w:spacing w:val="1"/>
        </w:rPr>
        <w:t xml:space="preserve"> </w:t>
      </w:r>
      <w:r>
        <w:rPr>
          <w:spacing w:val="1"/>
          <w:u w:val="single"/>
        </w:rPr>
        <w:t>Г</w:t>
      </w:r>
      <w:r>
        <w:rPr>
          <w:u w:val="single"/>
        </w:rPr>
        <w:t>П</w:t>
      </w:r>
      <w:r>
        <w:rPr>
          <w:spacing w:val="-5"/>
          <w:u w:val="single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rPr>
          <w:spacing w:val="3"/>
          <w:u w:val="single"/>
        </w:rPr>
        <w:t>Т</w:t>
      </w:r>
      <w:r>
        <w:rPr>
          <w:u w:val="single"/>
        </w:rPr>
        <w:t>У421</w:t>
      </w:r>
      <w:r>
        <w:rPr>
          <w:spacing w:val="1"/>
          <w:u w:val="single"/>
        </w:rPr>
        <w:t>2</w:t>
      </w:r>
      <w:r>
        <w:rPr>
          <w:spacing w:val="-2"/>
          <w:u w:val="single"/>
        </w:rPr>
        <w:t>-</w:t>
      </w:r>
      <w:r>
        <w:rPr>
          <w:u w:val="single"/>
        </w:rPr>
        <w:t>064</w:t>
      </w:r>
      <w:r>
        <w:rPr>
          <w:spacing w:val="-2"/>
          <w:u w:val="single"/>
        </w:rPr>
        <w:t>-</w:t>
      </w:r>
      <w:r>
        <w:rPr>
          <w:u w:val="single"/>
        </w:rPr>
        <w:t>13282997</w:t>
      </w:r>
      <w:r>
        <w:rPr>
          <w:spacing w:val="-2"/>
          <w:u w:val="single"/>
        </w:rPr>
        <w:t>-</w:t>
      </w:r>
      <w:r>
        <w:rPr>
          <w:u w:val="single"/>
        </w:rPr>
        <w:t>05</w:t>
      </w:r>
      <w:r>
        <w:t xml:space="preserve"> 15</w:t>
      </w:r>
      <w:r>
        <w:tab/>
        <w:t>16</w:t>
      </w:r>
      <w:r>
        <w:tab/>
        <w:t>17</w:t>
      </w:r>
      <w:r>
        <w:tab/>
      </w:r>
      <w:r>
        <w:rPr>
          <w:spacing w:val="-5"/>
        </w:rPr>
        <w:t>1</w:t>
      </w:r>
      <w:r>
        <w:t>8</w:t>
      </w:r>
      <w:r>
        <w:tab/>
        <w:t>19</w:t>
      </w:r>
      <w:r>
        <w:tab/>
        <w:t>20</w:t>
      </w:r>
      <w:r>
        <w:tab/>
        <w:t>21</w:t>
      </w:r>
      <w:r>
        <w:tab/>
        <w:t>22</w:t>
      </w:r>
      <w:r>
        <w:tab/>
        <w:t>23</w:t>
      </w:r>
    </w:p>
    <w:p w:rsidR="00ED3E79" w:rsidRDefault="00ED3E79">
      <w:pPr>
        <w:pStyle w:val="Heading5"/>
        <w:kinsoku w:val="0"/>
        <w:overflowPunct w:val="0"/>
        <w:spacing w:before="4"/>
        <w:outlineLvl w:val="9"/>
        <w:rPr>
          <w:b w:val="0"/>
          <w:bCs w:val="0"/>
          <w:i w:val="0"/>
          <w:iCs w:val="0"/>
          <w:u w:val="none"/>
        </w:rPr>
      </w:pPr>
      <w:r>
        <w:rPr>
          <w:u w:val="thick"/>
        </w:rPr>
        <w:t xml:space="preserve"> П р</w:t>
      </w:r>
      <w:r>
        <w:rPr>
          <w:spacing w:val="-3"/>
          <w:u w:val="thick"/>
        </w:rPr>
        <w:t>и</w:t>
      </w:r>
      <w:r>
        <w:rPr>
          <w:u w:val="thick"/>
        </w:rPr>
        <w:t>м</w:t>
      </w:r>
      <w:r>
        <w:rPr>
          <w:spacing w:val="2"/>
          <w:u w:val="thick"/>
        </w:rPr>
        <w:t xml:space="preserve"> </w:t>
      </w:r>
      <w:r>
        <w:rPr>
          <w:spacing w:val="-2"/>
          <w:u w:val="thick"/>
        </w:rPr>
        <w:t>е</w:t>
      </w:r>
      <w:r>
        <w:rPr>
          <w:u w:val="thick"/>
        </w:rPr>
        <w:t xml:space="preserve">р </w:t>
      </w:r>
      <w:r>
        <w:rPr>
          <w:spacing w:val="2"/>
          <w:u w:val="thick"/>
        </w:rPr>
        <w:t xml:space="preserve"> </w:t>
      </w:r>
      <w:r>
        <w:rPr>
          <w:u w:val="thick"/>
        </w:rPr>
        <w:t>3</w:t>
      </w:r>
    </w:p>
    <w:p w:rsidR="00ED3E79" w:rsidRDefault="00A91D5E">
      <w:pPr>
        <w:pStyle w:val="a3"/>
        <w:tabs>
          <w:tab w:val="left" w:pos="8258"/>
        </w:tabs>
        <w:kinsoku w:val="0"/>
        <w:overflowPunct w:val="0"/>
        <w:spacing w:before="246"/>
        <w:ind w:left="474"/>
      </w:pPr>
      <w:r>
        <w:rPr>
          <w:noProof/>
        </w:rPr>
        <w:pict>
          <v:shape id="_x0000_s1027" style="position:absolute;left:0;text-align:left;margin-left:61.45pt;margin-top:49.2pt;width:3.6pt;height:1pt;z-index:-251665920;mso-position-horizontal-relative:page;mso-position-vertical-relative:text" coordsize="72,20" o:allowincell="f" path="m,4hhl71,4e" filled="f" strokeweight=".58pt">
            <v:path arrowok="t"/>
            <w10:wrap anchorx="page"/>
          </v:shape>
        </w:pict>
      </w:r>
      <w:r>
        <w:rPr>
          <w:noProof/>
        </w:rPr>
        <w:pict>
          <v:shape id="_x0000_s1028" style="position:absolute;left:0;text-align:left;margin-left:248.7pt;margin-top:49.2pt;width:3.6pt;height:1pt;z-index:-251664896;mso-position-horizontal-relative:page;mso-position-vertical-relative:text" coordsize="72,20" o:allowincell="f" path="m,4hhl71,4e" filled="f" strokeweight=".58pt">
            <v:path arrowok="t"/>
            <w10:wrap anchorx="page"/>
          </v:shape>
        </w:pict>
      </w:r>
      <w:r w:rsidR="00ED3E79">
        <w:rPr>
          <w:spacing w:val="-25"/>
          <w:u w:val="single"/>
        </w:rPr>
        <w:t>А</w:t>
      </w:r>
      <w:r w:rsidR="00ED3E79">
        <w:rPr>
          <w:spacing w:val="-21"/>
          <w:u w:val="single"/>
        </w:rPr>
        <w:t>И</w:t>
      </w:r>
      <w:r w:rsidR="00ED3E79">
        <w:rPr>
          <w:spacing w:val="-18"/>
          <w:u w:val="single"/>
        </w:rPr>
        <w:t>Р</w:t>
      </w:r>
      <w:r w:rsidR="00ED3E79">
        <w:rPr>
          <w:spacing w:val="-21"/>
          <w:u w:val="single"/>
        </w:rPr>
        <w:t>-</w:t>
      </w:r>
      <w:r w:rsidR="00ED3E79">
        <w:rPr>
          <w:spacing w:val="-20"/>
          <w:u w:val="single"/>
        </w:rPr>
        <w:t>2</w:t>
      </w:r>
      <w:r w:rsidR="00ED3E79">
        <w:rPr>
          <w:spacing w:val="-19"/>
          <w:u w:val="single"/>
        </w:rPr>
        <w:t>0</w:t>
      </w:r>
      <w:r w:rsidR="00ED3E79">
        <w:rPr>
          <w:spacing w:val="-20"/>
          <w:u w:val="single"/>
        </w:rPr>
        <w:t>Ех</w:t>
      </w:r>
      <w:r w:rsidR="00ED3E79">
        <w:rPr>
          <w:spacing w:val="-23"/>
          <w:u w:val="single"/>
        </w:rPr>
        <w:t>/</w:t>
      </w:r>
      <w:r w:rsidR="00ED3E79">
        <w:rPr>
          <w:spacing w:val="-19"/>
          <w:u w:val="single"/>
        </w:rPr>
        <w:t>М</w:t>
      </w:r>
      <w:r w:rsidR="00ED3E79">
        <w:rPr>
          <w:spacing w:val="-20"/>
          <w:u w:val="single"/>
        </w:rPr>
        <w:t>2</w:t>
      </w:r>
      <w:r w:rsidR="00ED3E79">
        <w:rPr>
          <w:spacing w:val="-21"/>
          <w:u w:val="single"/>
        </w:rPr>
        <w:t>-</w:t>
      </w:r>
      <w:r w:rsidR="00ED3E79">
        <w:rPr>
          <w:spacing w:val="13"/>
          <w:u w:val="single"/>
        </w:rPr>
        <w:t>Н</w:t>
      </w:r>
      <w:r w:rsidR="00ED3E79">
        <w:t>–</w:t>
      </w:r>
      <w:r w:rsidR="00ED3E79">
        <w:rPr>
          <w:spacing w:val="-36"/>
        </w:rPr>
        <w:t xml:space="preserve"> </w:t>
      </w:r>
      <w:r w:rsidR="00ED3E79">
        <w:rPr>
          <w:spacing w:val="-26"/>
          <w:u w:val="single"/>
        </w:rPr>
        <w:t>Д</w:t>
      </w:r>
      <w:r w:rsidR="00ED3E79">
        <w:rPr>
          <w:u w:val="single"/>
        </w:rPr>
        <w:t>Г</w:t>
      </w:r>
      <w:r w:rsidR="00ED3E79">
        <w:rPr>
          <w:spacing w:val="6"/>
          <w:u w:val="single"/>
        </w:rPr>
        <w:t xml:space="preserve"> </w:t>
      </w:r>
      <w:r w:rsidR="00ED3E79">
        <w:t>–</w:t>
      </w:r>
      <w:r w:rsidR="00ED3E79">
        <w:rPr>
          <w:spacing w:val="2"/>
        </w:rPr>
        <w:t xml:space="preserve"> </w:t>
      </w:r>
      <w:r w:rsidR="00ED3E79">
        <w:rPr>
          <w:u w:val="single"/>
        </w:rPr>
        <w:t>53</w:t>
      </w:r>
      <w:r w:rsidR="00ED3E79">
        <w:rPr>
          <w:spacing w:val="-5"/>
          <w:u w:val="single"/>
        </w:rPr>
        <w:t>0</w:t>
      </w:r>
      <w:r w:rsidR="00ED3E79">
        <w:rPr>
          <w:spacing w:val="1"/>
          <w:u w:val="single"/>
        </w:rPr>
        <w:t>/</w:t>
      </w:r>
      <w:r w:rsidR="00ED3E79">
        <w:rPr>
          <w:u w:val="single"/>
        </w:rPr>
        <w:t>1</w:t>
      </w:r>
      <w:r w:rsidR="00ED3E79">
        <w:rPr>
          <w:spacing w:val="1"/>
          <w:u w:val="single"/>
        </w:rPr>
        <w:t>/</w:t>
      </w:r>
      <w:r w:rsidR="00ED3E79">
        <w:rPr>
          <w:u w:val="single"/>
        </w:rPr>
        <w:t>4</w:t>
      </w:r>
      <w:r w:rsidR="00ED3E79">
        <w:rPr>
          <w:spacing w:val="-3"/>
          <w:u w:val="single"/>
        </w:rPr>
        <w:t xml:space="preserve"> </w:t>
      </w:r>
      <w:r w:rsidR="00ED3E79">
        <w:t>–</w:t>
      </w:r>
      <w:r w:rsidR="00ED3E79">
        <w:rPr>
          <w:spacing w:val="55"/>
        </w:rPr>
        <w:t xml:space="preserve"> </w:t>
      </w:r>
      <w:r w:rsidR="00ED3E79">
        <w:rPr>
          <w:u w:val="single"/>
        </w:rPr>
        <w:t>—</w:t>
      </w:r>
      <w:r w:rsidR="00ED3E79">
        <w:rPr>
          <w:spacing w:val="-2"/>
          <w:u w:val="single"/>
        </w:rPr>
        <w:t xml:space="preserve"> </w:t>
      </w:r>
      <w:r w:rsidR="00ED3E79">
        <w:t>–</w:t>
      </w:r>
      <w:r w:rsidR="00ED3E79">
        <w:rPr>
          <w:spacing w:val="55"/>
        </w:rPr>
        <w:t xml:space="preserve"> </w:t>
      </w:r>
      <w:r w:rsidR="00ED3E79">
        <w:rPr>
          <w:u w:val="single"/>
        </w:rPr>
        <w:t>12N</w:t>
      </w:r>
      <w:r w:rsidR="00ED3E79">
        <w:rPr>
          <w:spacing w:val="1"/>
          <w:u w:val="single"/>
        </w:rPr>
        <w:t xml:space="preserve"> </w:t>
      </w:r>
      <w:r w:rsidR="00ED3E79">
        <w:t>–</w:t>
      </w:r>
      <w:r w:rsidR="00ED3E79">
        <w:rPr>
          <w:spacing w:val="-3"/>
        </w:rPr>
        <w:t xml:space="preserve"> </w:t>
      </w:r>
      <w:r w:rsidR="00ED3E79">
        <w:rPr>
          <w:spacing w:val="-6"/>
          <w:u w:val="single"/>
        </w:rPr>
        <w:t>А</w:t>
      </w:r>
      <w:r w:rsidR="00ED3E79">
        <w:rPr>
          <w:u w:val="single"/>
        </w:rPr>
        <w:t>3</w:t>
      </w:r>
      <w:r w:rsidR="00ED3E79">
        <w:rPr>
          <w:spacing w:val="-2"/>
          <w:u w:val="single"/>
        </w:rPr>
        <w:t>И</w:t>
      </w:r>
      <w:r w:rsidR="00ED3E79">
        <w:rPr>
          <w:u w:val="single"/>
        </w:rPr>
        <w:t>2</w:t>
      </w:r>
      <w:r w:rsidR="00ED3E79">
        <w:rPr>
          <w:spacing w:val="3"/>
          <w:u w:val="single"/>
        </w:rPr>
        <w:t xml:space="preserve"> </w:t>
      </w:r>
      <w:r w:rsidR="00ED3E79">
        <w:t>–</w:t>
      </w:r>
      <w:r w:rsidR="00ED3E79">
        <w:rPr>
          <w:spacing w:val="2"/>
        </w:rPr>
        <w:t xml:space="preserve"> </w:t>
      </w:r>
      <w:r w:rsidR="00ED3E79">
        <w:rPr>
          <w:spacing w:val="-4"/>
          <w:u w:val="single"/>
        </w:rPr>
        <w:t>t</w:t>
      </w:r>
      <w:r w:rsidR="00ED3E79">
        <w:rPr>
          <w:spacing w:val="-5"/>
          <w:u w:val="single"/>
        </w:rPr>
        <w:t>1</w:t>
      </w:r>
      <w:r w:rsidR="00ED3E79">
        <w:rPr>
          <w:u w:val="single"/>
        </w:rPr>
        <w:t>070</w:t>
      </w:r>
      <w:r w:rsidR="00ED3E79">
        <w:t>–</w:t>
      </w:r>
      <w:r w:rsidR="00ED3E79">
        <w:rPr>
          <w:spacing w:val="3"/>
        </w:rPr>
        <w:t xml:space="preserve"> </w:t>
      </w:r>
      <w:r w:rsidR="00ED3E79">
        <w:rPr>
          <w:spacing w:val="-4"/>
          <w:u w:val="single"/>
        </w:rPr>
        <w:t>В</w:t>
      </w:r>
      <w:r w:rsidR="00ED3E79">
        <w:rPr>
          <w:u w:val="single"/>
        </w:rPr>
        <w:t>02</w:t>
      </w:r>
      <w:r w:rsidR="00ED3E79">
        <w:rPr>
          <w:spacing w:val="2"/>
          <w:u w:val="single"/>
        </w:rPr>
        <w:t xml:space="preserve"> </w:t>
      </w:r>
      <w:r w:rsidR="00ED3E79">
        <w:t>–</w:t>
      </w:r>
      <w:r w:rsidR="00ED3E79">
        <w:rPr>
          <w:spacing w:val="-3"/>
        </w:rPr>
        <w:t xml:space="preserve"> </w:t>
      </w:r>
      <w:r w:rsidR="00ED3E79">
        <w:rPr>
          <w:u w:val="single"/>
        </w:rPr>
        <w:t>0…100</w:t>
      </w:r>
      <w:r w:rsidR="00ED3E79">
        <w:rPr>
          <w:spacing w:val="-2"/>
          <w:u w:val="single"/>
        </w:rPr>
        <w:t>кП</w:t>
      </w:r>
      <w:r w:rsidR="00ED3E79">
        <w:rPr>
          <w:u w:val="single"/>
        </w:rPr>
        <w:t>а</w:t>
      </w:r>
      <w:r w:rsidR="00ED3E79">
        <w:rPr>
          <w:spacing w:val="1"/>
          <w:u w:val="single"/>
        </w:rPr>
        <w:t xml:space="preserve"> </w:t>
      </w:r>
      <w:r w:rsidR="00ED3E79">
        <w:t xml:space="preserve">–  </w:t>
      </w:r>
      <w:r w:rsidR="00ED3E79">
        <w:rPr>
          <w:u w:val="single"/>
        </w:rPr>
        <w:t>—</w:t>
      </w:r>
      <w:r w:rsidR="00ED3E79">
        <w:tab/>
      </w:r>
      <w:r w:rsidR="00ED3E79">
        <w:rPr>
          <w:u w:val="single"/>
        </w:rPr>
        <w:t>42</w:t>
      </w:r>
      <w:r w:rsidR="00ED3E79">
        <w:rPr>
          <w:spacing w:val="-2"/>
          <w:u w:val="single"/>
        </w:rPr>
        <w:t xml:space="preserve"> </w:t>
      </w:r>
      <w:r w:rsidR="00ED3E79">
        <w:t>–</w:t>
      </w:r>
      <w:r w:rsidR="00ED3E79">
        <w:rPr>
          <w:spacing w:val="-3"/>
        </w:rPr>
        <w:t xml:space="preserve"> </w:t>
      </w:r>
      <w:r w:rsidR="00ED3E79">
        <w:rPr>
          <w:spacing w:val="1"/>
          <w:u w:val="single"/>
        </w:rPr>
        <w:t>P</w:t>
      </w:r>
      <w:r w:rsidR="00ED3E79">
        <w:rPr>
          <w:spacing w:val="-2"/>
          <w:u w:val="single"/>
        </w:rPr>
        <w:t>G</w:t>
      </w:r>
      <w:r w:rsidR="00ED3E79">
        <w:rPr>
          <w:u w:val="single"/>
        </w:rPr>
        <w:t>M</w:t>
      </w:r>
      <w:r w:rsidR="00ED3E79">
        <w:rPr>
          <w:spacing w:val="-2"/>
          <w:u w:val="single"/>
        </w:rPr>
        <w:t xml:space="preserve"> </w:t>
      </w:r>
      <w:r w:rsidR="00ED3E79">
        <w:t>–</w:t>
      </w:r>
    </w:p>
    <w:tbl>
      <w:tblPr>
        <w:tblW w:w="0" w:type="auto"/>
        <w:tblInd w:w="272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32"/>
        <w:gridCol w:w="1769"/>
        <w:gridCol w:w="561"/>
        <w:gridCol w:w="4426"/>
        <w:gridCol w:w="519"/>
        <w:gridCol w:w="417"/>
      </w:tblGrid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1"/>
        </w:trPr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ED3E79" w:rsidRDefault="00ED3E79">
            <w:pPr>
              <w:pStyle w:val="TableParagraph"/>
              <w:tabs>
                <w:tab w:val="left" w:pos="923"/>
              </w:tabs>
              <w:kinsoku w:val="0"/>
              <w:overflowPunct w:val="0"/>
              <w:spacing w:before="1"/>
              <w:ind w:left="371"/>
            </w:pPr>
            <w:r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ab/>
              <w:t>2</w:t>
            </w: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</w:tcPr>
          <w:p w:rsidR="00ED3E79" w:rsidRDefault="00ED3E79">
            <w:pPr>
              <w:pStyle w:val="TableParagraph"/>
              <w:tabs>
                <w:tab w:val="left" w:pos="1327"/>
              </w:tabs>
              <w:kinsoku w:val="0"/>
              <w:overflowPunct w:val="0"/>
              <w:spacing w:before="1"/>
              <w:ind w:left="338"/>
            </w:pPr>
            <w:r>
              <w:rPr>
                <w:sz w:val="22"/>
                <w:szCs w:val="22"/>
              </w:rPr>
              <w:t xml:space="preserve">3  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ab/>
              <w:t>5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1"/>
              <w:ind w:left="163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426" w:type="dxa"/>
            <w:tcBorders>
              <w:top w:val="nil"/>
              <w:left w:val="nil"/>
              <w:bottom w:val="nil"/>
              <w:right w:val="nil"/>
            </w:tcBorders>
          </w:tcPr>
          <w:p w:rsidR="00ED3E79" w:rsidRDefault="00ED3E79">
            <w:pPr>
              <w:pStyle w:val="TableParagraph"/>
              <w:tabs>
                <w:tab w:val="left" w:pos="923"/>
                <w:tab w:val="left" w:pos="1696"/>
                <w:tab w:val="left" w:pos="2249"/>
                <w:tab w:val="left" w:pos="3183"/>
                <w:tab w:val="left" w:pos="4064"/>
              </w:tabs>
              <w:kinsoku w:val="0"/>
              <w:overflowPunct w:val="0"/>
              <w:spacing w:before="1"/>
              <w:ind w:left="264"/>
            </w:pPr>
            <w:r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ab/>
              <w:t>8</w:t>
            </w:r>
            <w:r>
              <w:rPr>
                <w:sz w:val="22"/>
                <w:szCs w:val="22"/>
              </w:rPr>
              <w:tab/>
              <w:t>9</w:t>
            </w:r>
            <w:r>
              <w:rPr>
                <w:sz w:val="22"/>
                <w:szCs w:val="22"/>
              </w:rPr>
              <w:tab/>
              <w:t>10</w:t>
            </w:r>
            <w:r>
              <w:rPr>
                <w:sz w:val="22"/>
                <w:szCs w:val="22"/>
              </w:rPr>
              <w:tab/>
            </w:r>
            <w:r>
              <w:rPr>
                <w:spacing w:val="-5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ab/>
              <w:t>12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1"/>
              <w:ind w:left="132"/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1"/>
              <w:ind w:left="165"/>
            </w:pPr>
            <w:r>
              <w:rPr>
                <w:spacing w:val="-5"/>
                <w:sz w:val="22"/>
                <w:szCs w:val="22"/>
              </w:rPr>
              <w:t>14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ED3E79" w:rsidRDefault="00ED3E79">
            <w:pPr>
              <w:pStyle w:val="TableParagraph"/>
              <w:tabs>
                <w:tab w:val="left" w:pos="443"/>
              </w:tabs>
              <w:kinsoku w:val="0"/>
              <w:overflowPunct w:val="0"/>
              <w:spacing w:line="238" w:lineRule="exact"/>
              <w:ind w:left="97"/>
            </w:pPr>
            <w:r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ab/>
              <w:t>–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  <w:u w:val="single"/>
              </w:rPr>
              <w:t>Б</w:t>
            </w:r>
            <w:r>
              <w:rPr>
                <w:sz w:val="22"/>
                <w:szCs w:val="22"/>
                <w:u w:val="single"/>
              </w:rPr>
              <w:t xml:space="preserve">Р  </w:t>
            </w:r>
            <w:r>
              <w:rPr>
                <w:sz w:val="22"/>
                <w:szCs w:val="22"/>
              </w:rPr>
              <w:t>–</w:t>
            </w: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38" w:lineRule="exact"/>
              <w:ind w:left="55"/>
            </w:pPr>
            <w:r>
              <w:rPr>
                <w:spacing w:val="-1"/>
                <w:sz w:val="22"/>
                <w:szCs w:val="22"/>
                <w:u w:val="single"/>
              </w:rPr>
              <w:t>Н</w:t>
            </w:r>
            <w:r>
              <w:rPr>
                <w:sz w:val="22"/>
                <w:szCs w:val="22"/>
                <w:u w:val="single"/>
              </w:rPr>
              <w:t>М</w:t>
            </w:r>
            <w:r>
              <w:rPr>
                <w:spacing w:val="-2"/>
                <w:sz w:val="22"/>
                <w:szCs w:val="22"/>
                <w:u w:val="single"/>
              </w:rPr>
              <w:t>-</w:t>
            </w:r>
            <w:r>
              <w:rPr>
                <w:sz w:val="22"/>
                <w:szCs w:val="22"/>
                <w:u w:val="single"/>
              </w:rPr>
              <w:t>10</w:t>
            </w:r>
            <w:r>
              <w:rPr>
                <w:spacing w:val="1"/>
                <w:sz w:val="22"/>
                <w:szCs w:val="22"/>
                <w:u w:val="single"/>
              </w:rPr>
              <w:t>/</w:t>
            </w:r>
            <w:r>
              <w:rPr>
                <w:sz w:val="22"/>
                <w:szCs w:val="22"/>
                <w:u w:val="single"/>
              </w:rPr>
              <w:t>U</w:t>
            </w:r>
            <w:r>
              <w:rPr>
                <w:spacing w:val="-4"/>
                <w:sz w:val="22"/>
                <w:szCs w:val="22"/>
                <w:u w:val="single"/>
              </w:rPr>
              <w:t xml:space="preserve"> </w:t>
            </w:r>
            <w:r>
              <w:rPr>
                <w:sz w:val="22"/>
                <w:szCs w:val="22"/>
              </w:rPr>
              <w:t>–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  <w:u w:val="single"/>
              </w:rPr>
              <w:t>К</w:t>
            </w:r>
            <w:r>
              <w:rPr>
                <w:spacing w:val="2"/>
                <w:sz w:val="22"/>
                <w:szCs w:val="22"/>
                <w:u w:val="single"/>
              </w:rPr>
              <w:t>Р</w:t>
            </w:r>
            <w:r>
              <w:rPr>
                <w:sz w:val="22"/>
                <w:szCs w:val="22"/>
                <w:u w:val="single"/>
              </w:rPr>
              <w:t>2</w:t>
            </w:r>
            <w:r>
              <w:rPr>
                <w:spacing w:val="-3"/>
                <w:sz w:val="22"/>
                <w:szCs w:val="22"/>
                <w:u w:val="single"/>
              </w:rPr>
              <w:t xml:space="preserve"> </w:t>
            </w:r>
            <w:r>
              <w:rPr>
                <w:sz w:val="22"/>
                <w:szCs w:val="22"/>
              </w:rPr>
              <w:t>–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38" w:lineRule="exact"/>
              <w:ind w:left="81"/>
            </w:pPr>
            <w:r>
              <w:rPr>
                <w:spacing w:val="3"/>
                <w:sz w:val="22"/>
                <w:szCs w:val="22"/>
                <w:u w:val="single"/>
              </w:rPr>
              <w:t>Т</w:t>
            </w:r>
            <w:r>
              <w:rPr>
                <w:sz w:val="22"/>
                <w:szCs w:val="22"/>
                <w:u w:val="single"/>
              </w:rPr>
              <w:t>7Ф</w:t>
            </w:r>
          </w:p>
        </w:tc>
        <w:tc>
          <w:tcPr>
            <w:tcW w:w="4426" w:type="dxa"/>
            <w:tcBorders>
              <w:top w:val="nil"/>
              <w:left w:val="nil"/>
              <w:bottom w:val="nil"/>
              <w:right w:val="nil"/>
            </w:tcBorders>
          </w:tcPr>
          <w:p w:rsidR="00ED3E79" w:rsidRDefault="00ED3E79">
            <w:pPr>
              <w:pStyle w:val="TableParagraph"/>
              <w:tabs>
                <w:tab w:val="left" w:pos="381"/>
              </w:tabs>
              <w:kinsoku w:val="0"/>
              <w:overflowPunct w:val="0"/>
              <w:spacing w:line="238" w:lineRule="exact"/>
              <w:ind w:left="54"/>
            </w:pPr>
            <w:r>
              <w:rPr>
                <w:sz w:val="22"/>
                <w:szCs w:val="22"/>
              </w:rPr>
              <w:t>–</w:t>
            </w:r>
            <w:r>
              <w:rPr>
                <w:sz w:val="22"/>
                <w:szCs w:val="22"/>
              </w:rPr>
              <w:tab/>
              <w:t>-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–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u w:val="single"/>
              </w:rPr>
              <w:t>360П</w:t>
            </w:r>
            <w:r>
              <w:rPr>
                <w:spacing w:val="2"/>
                <w:sz w:val="22"/>
                <w:szCs w:val="22"/>
                <w:u w:val="single"/>
              </w:rPr>
              <w:t xml:space="preserve"> </w:t>
            </w:r>
            <w:r>
              <w:rPr>
                <w:sz w:val="22"/>
                <w:szCs w:val="22"/>
              </w:rPr>
              <w:t>-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  <w:u w:val="single"/>
              </w:rPr>
              <w:t>Г</w:t>
            </w:r>
            <w:r>
              <w:rPr>
                <w:sz w:val="22"/>
                <w:szCs w:val="22"/>
                <w:u w:val="single"/>
              </w:rPr>
              <w:t>П</w:t>
            </w:r>
            <w:r>
              <w:rPr>
                <w:spacing w:val="-1"/>
                <w:sz w:val="22"/>
                <w:szCs w:val="22"/>
                <w:u w:val="single"/>
              </w:rPr>
              <w:t xml:space="preserve"> </w:t>
            </w:r>
            <w:r>
              <w:rPr>
                <w:sz w:val="22"/>
                <w:szCs w:val="22"/>
              </w:rPr>
              <w:t>–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pacing w:val="3"/>
                <w:sz w:val="22"/>
                <w:szCs w:val="22"/>
                <w:u w:val="single"/>
              </w:rPr>
              <w:t>Т</w:t>
            </w:r>
            <w:r>
              <w:rPr>
                <w:sz w:val="22"/>
                <w:szCs w:val="22"/>
                <w:u w:val="single"/>
              </w:rPr>
              <w:t>У4212</w:t>
            </w:r>
            <w:r>
              <w:rPr>
                <w:spacing w:val="-2"/>
                <w:sz w:val="22"/>
                <w:szCs w:val="22"/>
                <w:u w:val="single"/>
              </w:rPr>
              <w:t>-</w:t>
            </w:r>
            <w:r>
              <w:rPr>
                <w:sz w:val="22"/>
                <w:szCs w:val="22"/>
                <w:u w:val="single"/>
              </w:rPr>
              <w:t>064</w:t>
            </w:r>
            <w:r>
              <w:rPr>
                <w:spacing w:val="-2"/>
                <w:sz w:val="22"/>
                <w:szCs w:val="22"/>
                <w:u w:val="single"/>
              </w:rPr>
              <w:t>-</w:t>
            </w:r>
            <w:r>
              <w:rPr>
                <w:sz w:val="22"/>
                <w:szCs w:val="22"/>
                <w:u w:val="single"/>
              </w:rPr>
              <w:t>13282997</w:t>
            </w:r>
            <w:r>
              <w:rPr>
                <w:spacing w:val="-2"/>
                <w:sz w:val="22"/>
                <w:szCs w:val="22"/>
                <w:u w:val="single"/>
              </w:rPr>
              <w:t>-</w:t>
            </w:r>
            <w:r>
              <w:rPr>
                <w:sz w:val="22"/>
                <w:szCs w:val="22"/>
                <w:u w:val="single"/>
              </w:rPr>
              <w:t>05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</w:tcPr>
          <w:p w:rsidR="00ED3E79" w:rsidRDefault="00ED3E79"/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</w:tcPr>
          <w:p w:rsidR="00ED3E79" w:rsidRDefault="00ED3E79"/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8"/>
        </w:trPr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ED3E79" w:rsidRDefault="00ED3E79">
            <w:pPr>
              <w:pStyle w:val="TableParagraph"/>
              <w:tabs>
                <w:tab w:val="left" w:pos="644"/>
              </w:tabs>
              <w:kinsoku w:val="0"/>
              <w:overflowPunct w:val="0"/>
              <w:spacing w:line="238" w:lineRule="exact"/>
              <w:ind w:left="40"/>
            </w:pPr>
            <w:r>
              <w:rPr>
                <w:sz w:val="22"/>
                <w:szCs w:val="22"/>
              </w:rPr>
              <w:t>15</w:t>
            </w:r>
            <w:r>
              <w:rPr>
                <w:sz w:val="22"/>
                <w:szCs w:val="22"/>
              </w:rPr>
              <w:tab/>
              <w:t>16</w:t>
            </w: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</w:tcPr>
          <w:p w:rsidR="00ED3E79" w:rsidRDefault="00ED3E79">
            <w:pPr>
              <w:pStyle w:val="TableParagraph"/>
              <w:tabs>
                <w:tab w:val="left" w:pos="1221"/>
              </w:tabs>
              <w:kinsoku w:val="0"/>
              <w:overflowPunct w:val="0"/>
              <w:spacing w:line="238" w:lineRule="exact"/>
              <w:ind w:left="504"/>
            </w:pPr>
            <w:r>
              <w:rPr>
                <w:sz w:val="22"/>
                <w:szCs w:val="22"/>
              </w:rPr>
              <w:t>17</w:t>
            </w:r>
            <w:r>
              <w:rPr>
                <w:sz w:val="22"/>
                <w:szCs w:val="22"/>
              </w:rPr>
              <w:tab/>
            </w:r>
            <w:r>
              <w:rPr>
                <w:spacing w:val="-5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38" w:lineRule="exact"/>
              <w:ind w:left="219"/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4426" w:type="dxa"/>
            <w:tcBorders>
              <w:top w:val="nil"/>
              <w:left w:val="nil"/>
              <w:bottom w:val="nil"/>
              <w:right w:val="nil"/>
            </w:tcBorders>
          </w:tcPr>
          <w:p w:rsidR="00ED3E79" w:rsidRDefault="00ED3E79">
            <w:pPr>
              <w:pStyle w:val="TableParagraph"/>
              <w:tabs>
                <w:tab w:val="left" w:pos="922"/>
                <w:tab w:val="left" w:pos="1360"/>
                <w:tab w:val="left" w:pos="2906"/>
              </w:tabs>
              <w:kinsoku w:val="0"/>
              <w:overflowPunct w:val="0"/>
              <w:spacing w:line="238" w:lineRule="exact"/>
              <w:ind w:left="318"/>
            </w:pPr>
            <w:r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ab/>
              <w:t>21</w:t>
            </w:r>
            <w:r>
              <w:rPr>
                <w:sz w:val="22"/>
                <w:szCs w:val="22"/>
              </w:rPr>
              <w:tab/>
              <w:t>22</w:t>
            </w:r>
            <w:r>
              <w:rPr>
                <w:sz w:val="22"/>
                <w:szCs w:val="22"/>
              </w:rPr>
              <w:tab/>
              <w:t>23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</w:tcPr>
          <w:p w:rsidR="00ED3E79" w:rsidRDefault="00ED3E79"/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</w:tcPr>
          <w:p w:rsidR="00ED3E79" w:rsidRDefault="00ED3E79"/>
        </w:tc>
      </w:tr>
    </w:tbl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</w:p>
    <w:p w:rsidR="00ED3E79" w:rsidRDefault="00ED3E79">
      <w:pPr>
        <w:kinsoku w:val="0"/>
        <w:overflowPunct w:val="0"/>
        <w:spacing w:before="15" w:line="240" w:lineRule="exact"/>
      </w:pPr>
    </w:p>
    <w:p w:rsidR="00ED3E79" w:rsidRDefault="00ED3E79">
      <w:pPr>
        <w:pStyle w:val="a3"/>
        <w:kinsoku w:val="0"/>
        <w:overflowPunct w:val="0"/>
        <w:spacing w:line="241" w:lineRule="auto"/>
        <w:ind w:left="114" w:right="132" w:firstLine="566"/>
      </w:pPr>
      <w:r>
        <w:t>П</w:t>
      </w:r>
      <w:r>
        <w:rPr>
          <w:spacing w:val="1"/>
        </w:rPr>
        <w:t xml:space="preserve"> </w:t>
      </w:r>
      <w:r>
        <w:t>р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</w:t>
      </w:r>
      <w:r>
        <w:rPr>
          <w:spacing w:val="-3"/>
        </w:rPr>
        <w:t xml:space="preserve"> </w:t>
      </w:r>
      <w:r>
        <w:t>е</w:t>
      </w:r>
      <w:r>
        <w:rPr>
          <w:spacing w:val="-5"/>
        </w:rPr>
        <w:t xml:space="preserve"> </w:t>
      </w:r>
      <w:r>
        <w:t>ч</w:t>
      </w:r>
      <w:r>
        <w:rPr>
          <w:spacing w:val="1"/>
        </w:rPr>
        <w:t xml:space="preserve"> </w:t>
      </w:r>
      <w:r>
        <w:t>а 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</w:t>
      </w:r>
      <w:r>
        <w:rPr>
          <w:spacing w:val="-2"/>
        </w:rPr>
        <w:t xml:space="preserve"> </w:t>
      </w:r>
      <w:r>
        <w:t xml:space="preserve">– </w:t>
      </w:r>
      <w:r>
        <w:rPr>
          <w:spacing w:val="5"/>
        </w:rPr>
        <w:t xml:space="preserve"> </w:t>
      </w:r>
      <w:r>
        <w:rPr>
          <w:spacing w:val="-2"/>
        </w:rPr>
        <w:t>П</w:t>
      </w:r>
      <w:r>
        <w:t>ри</w:t>
      </w:r>
      <w:r>
        <w:rPr>
          <w:spacing w:val="-1"/>
        </w:rPr>
        <w:t xml:space="preserve"> </w:t>
      </w:r>
      <w:r>
        <w:rPr>
          <w:spacing w:val="-5"/>
        </w:rPr>
        <w:t>о</w:t>
      </w:r>
      <w:r>
        <w:t>т</w:t>
      </w:r>
      <w:r>
        <w:rPr>
          <w:spacing w:val="-3"/>
        </w:rPr>
        <w:t>с</w:t>
      </w:r>
      <w:r>
        <w:rPr>
          <w:spacing w:val="-5"/>
        </w:rPr>
        <w:t>у</w:t>
      </w:r>
      <w:r>
        <w:rPr>
          <w:spacing w:val="4"/>
        </w:rPr>
        <w:t>т</w:t>
      </w:r>
      <w:r>
        <w:rPr>
          <w:spacing w:val="-2"/>
        </w:rPr>
        <w:t>с</w:t>
      </w:r>
      <w:r>
        <w:t>тв</w:t>
      </w:r>
      <w:r>
        <w:rPr>
          <w:spacing w:val="1"/>
        </w:rPr>
        <w:t>и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6"/>
        </w:rPr>
        <w:t>з</w:t>
      </w:r>
      <w:r>
        <w:rPr>
          <w:spacing w:val="2"/>
        </w:rPr>
        <w:t>а</w:t>
      </w:r>
      <w:r>
        <w:rPr>
          <w:spacing w:val="-2"/>
        </w:rPr>
        <w:t>к</w:t>
      </w:r>
      <w:r>
        <w:rPr>
          <w:spacing w:val="2"/>
        </w:rPr>
        <w:t>а</w:t>
      </w:r>
      <w:r>
        <w:rPr>
          <w:spacing w:val="-1"/>
        </w:rPr>
        <w:t>з</w:t>
      </w:r>
      <w:r>
        <w:t>е</w:t>
      </w:r>
      <w:r>
        <w:rPr>
          <w:spacing w:val="-5"/>
        </w:rPr>
        <w:t xml:space="preserve"> </w:t>
      </w:r>
      <w:r>
        <w:rPr>
          <w:spacing w:val="-1"/>
        </w:rPr>
        <w:t>з</w:t>
      </w:r>
      <w:r>
        <w:rPr>
          <w:spacing w:val="2"/>
        </w:rPr>
        <w:t>а</w:t>
      </w:r>
      <w:r>
        <w:rPr>
          <w:spacing w:val="1"/>
        </w:rPr>
        <w:t>п</w:t>
      </w:r>
      <w:r>
        <w:rPr>
          <w:spacing w:val="-5"/>
        </w:rPr>
        <w:t>о</w:t>
      </w:r>
      <w:r>
        <w:t>л</w:t>
      </w:r>
      <w:r>
        <w:rPr>
          <w:spacing w:val="-3"/>
        </w:rPr>
        <w:t>н</w:t>
      </w:r>
      <w:r>
        <w:rPr>
          <w:spacing w:val="-7"/>
        </w:rPr>
        <w:t>е</w:t>
      </w:r>
      <w:r>
        <w:rPr>
          <w:spacing w:val="1"/>
        </w:rPr>
        <w:t>нн</w:t>
      </w:r>
      <w:r>
        <w:rPr>
          <w:spacing w:val="-5"/>
        </w:rPr>
        <w:t>о</w:t>
      </w:r>
      <w:r>
        <w:rPr>
          <w:spacing w:val="5"/>
        </w:rPr>
        <w:t>г</w:t>
      </w:r>
      <w:r>
        <w:t>о</w:t>
      </w:r>
      <w:r>
        <w:rPr>
          <w:spacing w:val="-3"/>
        </w:rPr>
        <w:t xml:space="preserve"> </w:t>
      </w:r>
      <w:r>
        <w:rPr>
          <w:spacing w:val="1"/>
        </w:rPr>
        <w:t>п</w:t>
      </w:r>
      <w:r>
        <w:rPr>
          <w:spacing w:val="-5"/>
        </w:rPr>
        <w:t>о</w:t>
      </w:r>
      <w:r>
        <w:t>ля</w:t>
      </w:r>
      <w:r>
        <w:rPr>
          <w:spacing w:val="1"/>
        </w:rPr>
        <w:t xml:space="preserve"> </w:t>
      </w:r>
      <w:r>
        <w:rPr>
          <w:spacing w:val="-1"/>
        </w:rPr>
        <w:t>з</w:t>
      </w:r>
      <w:r>
        <w:rPr>
          <w:spacing w:val="2"/>
        </w:rPr>
        <w:t>а</w:t>
      </w:r>
      <w:r>
        <w:rPr>
          <w:spacing w:val="1"/>
        </w:rPr>
        <w:t>пи</w:t>
      </w:r>
      <w:r>
        <w:rPr>
          <w:spacing w:val="-2"/>
        </w:rPr>
        <w:t>с</w:t>
      </w:r>
      <w:r>
        <w:t>и</w:t>
      </w:r>
      <w:r>
        <w:rPr>
          <w:spacing w:val="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1"/>
        </w:rPr>
        <w:t>п</w:t>
      </w:r>
      <w:r>
        <w:t>р</w:t>
      </w:r>
      <w:r>
        <w:rPr>
          <w:spacing w:val="-7"/>
        </w:rPr>
        <w:t>е</w:t>
      </w:r>
      <w:r>
        <w:rPr>
          <w:spacing w:val="-5"/>
        </w:rPr>
        <w:t>о</w:t>
      </w:r>
      <w:r>
        <w:rPr>
          <w:spacing w:val="-2"/>
        </w:rPr>
        <w:t>б</w:t>
      </w:r>
      <w:r>
        <w:t>р</w:t>
      </w:r>
      <w:r>
        <w:rPr>
          <w:spacing w:val="2"/>
        </w:rPr>
        <w:t>а</w:t>
      </w:r>
      <w:r>
        <w:rPr>
          <w:spacing w:val="3"/>
        </w:rPr>
        <w:t>з</w:t>
      </w:r>
      <w:r>
        <w:rPr>
          <w:spacing w:val="-5"/>
        </w:rPr>
        <w:t>о</w:t>
      </w:r>
      <w:r>
        <w:rPr>
          <w:spacing w:val="1"/>
        </w:rPr>
        <w:t>в</w:t>
      </w:r>
      <w:r>
        <w:rPr>
          <w:spacing w:val="2"/>
        </w:rPr>
        <w:t>а</w:t>
      </w:r>
      <w:r>
        <w:t>т</w:t>
      </w:r>
      <w:r>
        <w:rPr>
          <w:spacing w:val="-8"/>
        </w:rPr>
        <w:t>е</w:t>
      </w:r>
      <w:r>
        <w:t>ль</w:t>
      </w:r>
      <w:r>
        <w:rPr>
          <w:spacing w:val="2"/>
        </w:rPr>
        <w:t xml:space="preserve"> </w:t>
      </w:r>
      <w:r>
        <w:rPr>
          <w:spacing w:val="1"/>
        </w:rPr>
        <w:t>п</w:t>
      </w:r>
      <w:r>
        <w:rPr>
          <w:spacing w:val="-5"/>
        </w:rPr>
        <w:t>о</w:t>
      </w:r>
      <w:r>
        <w:rPr>
          <w:spacing w:val="-2"/>
        </w:rPr>
        <w:t>с</w:t>
      </w:r>
      <w:r>
        <w:t>т</w:t>
      </w:r>
      <w:r>
        <w:rPr>
          <w:spacing w:val="2"/>
        </w:rPr>
        <w:t>а</w:t>
      </w:r>
      <w:r>
        <w:rPr>
          <w:spacing w:val="1"/>
        </w:rPr>
        <w:t>в</w:t>
      </w:r>
      <w:r>
        <w:rPr>
          <w:spacing w:val="3"/>
        </w:rPr>
        <w:t>л</w:t>
      </w:r>
      <w:r>
        <w:rPr>
          <w:spacing w:val="-1"/>
        </w:rPr>
        <w:t xml:space="preserve">я- </w:t>
      </w:r>
      <w:r>
        <w:rPr>
          <w:spacing w:val="-7"/>
        </w:rPr>
        <w:t>е</w:t>
      </w:r>
      <w:r>
        <w:rPr>
          <w:spacing w:val="4"/>
        </w:rPr>
        <w:t>т</w:t>
      </w:r>
      <w:r>
        <w:rPr>
          <w:spacing w:val="-2"/>
        </w:rPr>
        <w:t>с</w:t>
      </w:r>
      <w:r>
        <w:t>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2"/>
        </w:rPr>
        <w:t>б</w:t>
      </w:r>
      <w:r>
        <w:rPr>
          <w:spacing w:val="2"/>
        </w:rPr>
        <w:t>а</w:t>
      </w:r>
      <w:r>
        <w:rPr>
          <w:spacing w:val="-1"/>
        </w:rPr>
        <w:t>з</w:t>
      </w:r>
      <w:r>
        <w:rPr>
          <w:spacing w:val="-5"/>
        </w:rPr>
        <w:t>о</w:t>
      </w:r>
      <w:r>
        <w:rPr>
          <w:spacing w:val="1"/>
        </w:rPr>
        <w:t>в</w:t>
      </w:r>
      <w:r>
        <w:rPr>
          <w:spacing w:val="-5"/>
        </w:rPr>
        <w:t>о</w:t>
      </w:r>
      <w:r>
        <w:t>м</w:t>
      </w:r>
      <w:r>
        <w:rPr>
          <w:spacing w:val="1"/>
        </w:rPr>
        <w:t xml:space="preserve"> и</w:t>
      </w:r>
      <w:r>
        <w:rPr>
          <w:spacing w:val="-2"/>
        </w:rPr>
        <w:t>с</w:t>
      </w:r>
      <w:r>
        <w:rPr>
          <w:spacing w:val="1"/>
        </w:rPr>
        <w:t>п</w:t>
      </w:r>
      <w:r>
        <w:rPr>
          <w:spacing w:val="-5"/>
        </w:rPr>
        <w:t>о</w:t>
      </w:r>
      <w:r>
        <w:t>л</w:t>
      </w:r>
      <w:r>
        <w:rPr>
          <w:spacing w:val="1"/>
        </w:rPr>
        <w:t>н</w:t>
      </w:r>
      <w:r>
        <w:rPr>
          <w:spacing w:val="-7"/>
        </w:rPr>
        <w:t>е</w:t>
      </w:r>
      <w:r>
        <w:rPr>
          <w:spacing w:val="1"/>
        </w:rPr>
        <w:t>нии</w:t>
      </w:r>
      <w:r>
        <w:t>.</w:t>
      </w:r>
    </w:p>
    <w:p w:rsidR="00ED3E79" w:rsidRDefault="00ED3E79">
      <w:pPr>
        <w:pStyle w:val="a3"/>
        <w:kinsoku w:val="0"/>
        <w:overflowPunct w:val="0"/>
        <w:spacing w:line="241" w:lineRule="auto"/>
        <w:ind w:left="114" w:right="132" w:firstLine="566"/>
        <w:sectPr w:rsidR="00ED3E79">
          <w:type w:val="continuous"/>
          <w:pgSz w:w="11904" w:h="16840"/>
          <w:pgMar w:top="280" w:right="760" w:bottom="0" w:left="860" w:header="720" w:footer="720" w:gutter="0"/>
          <w:cols w:space="720" w:equalWidth="0">
            <w:col w:w="10284"/>
          </w:cols>
          <w:noEndnote/>
        </w:sectPr>
      </w:pPr>
    </w:p>
    <w:p w:rsidR="00ED3E79" w:rsidRDefault="00ED3E79">
      <w:pPr>
        <w:pStyle w:val="a3"/>
        <w:kinsoku w:val="0"/>
        <w:overflowPunct w:val="0"/>
        <w:spacing w:before="64"/>
        <w:ind w:left="398"/>
      </w:pPr>
      <w:r>
        <w:lastRenderedPageBreak/>
        <w:t>Т</w:t>
      </w:r>
      <w:r>
        <w:rPr>
          <w:spacing w:val="-3"/>
        </w:rPr>
        <w:t>а</w:t>
      </w:r>
      <w:r>
        <w:rPr>
          <w:spacing w:val="-2"/>
        </w:rPr>
        <w:t>б</w:t>
      </w:r>
      <w:r>
        <w:rPr>
          <w:spacing w:val="-5"/>
        </w:rPr>
        <w:t>л</w:t>
      </w:r>
      <w:r>
        <w:rPr>
          <w:spacing w:val="-3"/>
        </w:rPr>
        <w:t>иц</w:t>
      </w:r>
      <w:r>
        <w:t>а</w:t>
      </w:r>
      <w:r>
        <w:rPr>
          <w:spacing w:val="1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-</w:t>
      </w:r>
      <w:r>
        <w:rPr>
          <w:spacing w:val="-4"/>
        </w:rPr>
        <w:t xml:space="preserve"> В</w:t>
      </w:r>
      <w:r>
        <w:rPr>
          <w:spacing w:val="1"/>
        </w:rPr>
        <w:t>и</w:t>
      </w:r>
      <w:r>
        <w:t>д</w:t>
      </w:r>
      <w:r>
        <w:rPr>
          <w:spacing w:val="-10"/>
        </w:rPr>
        <w:t xml:space="preserve"> </w:t>
      </w:r>
      <w:r>
        <w:rPr>
          <w:spacing w:val="1"/>
        </w:rPr>
        <w:t>и</w:t>
      </w:r>
      <w:r>
        <w:rPr>
          <w:spacing w:val="-7"/>
        </w:rPr>
        <w:t>с</w:t>
      </w:r>
      <w:r>
        <w:rPr>
          <w:spacing w:val="1"/>
        </w:rPr>
        <w:t>п</w:t>
      </w:r>
      <w:r>
        <w:rPr>
          <w:spacing w:val="-5"/>
        </w:rPr>
        <w:t>ол</w:t>
      </w:r>
      <w:r>
        <w:rPr>
          <w:spacing w:val="1"/>
        </w:rPr>
        <w:t>н</w:t>
      </w:r>
      <w:r>
        <w:rPr>
          <w:spacing w:val="-7"/>
        </w:rPr>
        <w:t>е</w:t>
      </w:r>
      <w:r>
        <w:rPr>
          <w:spacing w:val="-3"/>
        </w:rPr>
        <w:t>н</w:t>
      </w:r>
      <w:r>
        <w:rPr>
          <w:spacing w:val="1"/>
        </w:rPr>
        <w:t>и</w:t>
      </w:r>
      <w:r>
        <w:t>я</w:t>
      </w: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000"/>
      </w:tblPr>
      <w:tblGrid>
        <w:gridCol w:w="6098"/>
        <w:gridCol w:w="1561"/>
        <w:gridCol w:w="1416"/>
      </w:tblGrid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5" w:line="100" w:lineRule="exact"/>
              <w:rPr>
                <w:sz w:val="10"/>
                <w:szCs w:val="1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10"/>
              <w:jc w:val="center"/>
            </w:pPr>
            <w:r>
              <w:rPr>
                <w:spacing w:val="-5"/>
                <w:sz w:val="20"/>
                <w:szCs w:val="20"/>
              </w:rPr>
              <w:t>В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д 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pacing w:val="-3"/>
                <w:sz w:val="20"/>
                <w:szCs w:val="20"/>
              </w:rPr>
              <w:t>п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л</w:t>
            </w:r>
            <w:r>
              <w:rPr>
                <w:spacing w:val="-2"/>
                <w:sz w:val="20"/>
                <w:szCs w:val="20"/>
              </w:rPr>
              <w:t>н</w:t>
            </w:r>
            <w:r>
              <w:rPr>
                <w:spacing w:val="-8"/>
                <w:sz w:val="20"/>
                <w:szCs w:val="20"/>
              </w:rPr>
              <w:t>е</w:t>
            </w:r>
            <w:r>
              <w:rPr>
                <w:spacing w:val="-3"/>
                <w:sz w:val="20"/>
                <w:szCs w:val="20"/>
              </w:rPr>
              <w:t>ни</w:t>
            </w:r>
            <w:r>
              <w:rPr>
                <w:sz w:val="20"/>
                <w:szCs w:val="20"/>
              </w:rPr>
              <w:t>я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0" w:lineRule="exact"/>
              <w:ind w:left="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д</w:t>
            </w:r>
          </w:p>
          <w:p w:rsidR="00ED3E79" w:rsidRDefault="00ED3E79">
            <w:pPr>
              <w:pStyle w:val="TableParagraph"/>
              <w:kinsoku w:val="0"/>
              <w:overflowPunct w:val="0"/>
              <w:ind w:left="15"/>
              <w:jc w:val="center"/>
            </w:pP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pacing w:val="-3"/>
                <w:sz w:val="20"/>
                <w:szCs w:val="20"/>
              </w:rPr>
              <w:t>п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л</w:t>
            </w:r>
            <w:r>
              <w:rPr>
                <w:spacing w:val="-2"/>
                <w:sz w:val="20"/>
                <w:szCs w:val="20"/>
              </w:rPr>
              <w:t>н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-3"/>
                <w:sz w:val="20"/>
                <w:szCs w:val="20"/>
              </w:rPr>
              <w:t>ни</w:t>
            </w:r>
            <w:r>
              <w:rPr>
                <w:sz w:val="20"/>
                <w:szCs w:val="20"/>
              </w:rPr>
              <w:t>я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0" w:lineRule="exact"/>
              <w:ind w:left="3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д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ри</w:t>
            </w:r>
          </w:p>
          <w:p w:rsidR="00ED3E79" w:rsidRDefault="00ED3E79">
            <w:pPr>
              <w:pStyle w:val="TableParagraph"/>
              <w:kinsoku w:val="0"/>
              <w:overflowPunct w:val="0"/>
              <w:ind w:left="445"/>
            </w:pPr>
            <w:r>
              <w:rPr>
                <w:spacing w:val="-3"/>
                <w:sz w:val="20"/>
                <w:szCs w:val="20"/>
              </w:rPr>
              <w:t>з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7"/>
                <w:sz w:val="20"/>
                <w:szCs w:val="20"/>
              </w:rPr>
              <w:t>к</w:t>
            </w:r>
            <w:r>
              <w:rPr>
                <w:spacing w:val="-4"/>
                <w:sz w:val="20"/>
                <w:szCs w:val="20"/>
              </w:rPr>
              <w:t>а</w:t>
            </w:r>
            <w:r>
              <w:rPr>
                <w:spacing w:val="1"/>
                <w:sz w:val="20"/>
                <w:szCs w:val="20"/>
              </w:rPr>
              <w:t>з</w:t>
            </w:r>
            <w:r>
              <w:rPr>
                <w:sz w:val="20"/>
                <w:szCs w:val="20"/>
              </w:rPr>
              <w:t>е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0" w:lineRule="exact"/>
              <w:ind w:left="104"/>
            </w:pPr>
            <w:r>
              <w:rPr>
                <w:spacing w:val="-2"/>
                <w:sz w:val="20"/>
                <w:szCs w:val="20"/>
              </w:rPr>
              <w:t>Общ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-8"/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3"/>
                <w:sz w:val="20"/>
                <w:szCs w:val="20"/>
              </w:rPr>
              <w:t>м</w:t>
            </w:r>
            <w:r>
              <w:rPr>
                <w:spacing w:val="-1"/>
                <w:sz w:val="20"/>
                <w:szCs w:val="20"/>
              </w:rPr>
              <w:t>ы</w:t>
            </w:r>
            <w:r>
              <w:rPr>
                <w:spacing w:val="-7"/>
                <w:sz w:val="20"/>
                <w:szCs w:val="20"/>
              </w:rPr>
              <w:t>ш</w:t>
            </w:r>
            <w:r>
              <w:rPr>
                <w:sz w:val="20"/>
                <w:szCs w:val="20"/>
              </w:rPr>
              <w:t>л</w:t>
            </w:r>
            <w:r>
              <w:rPr>
                <w:spacing w:val="-3"/>
                <w:sz w:val="20"/>
                <w:szCs w:val="20"/>
              </w:rPr>
              <w:t>енн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е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0" w:lineRule="exact"/>
              <w:ind w:left="728" w:right="714"/>
              <w:jc w:val="center"/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0" w:lineRule="exact"/>
              <w:ind w:right="4"/>
              <w:jc w:val="center"/>
            </w:pPr>
            <w:r>
              <w:rPr>
                <w:sz w:val="20"/>
                <w:szCs w:val="20"/>
              </w:rPr>
              <w:t>-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0" w:lineRule="exact"/>
              <w:ind w:left="104"/>
            </w:pPr>
            <w:r>
              <w:rPr>
                <w:spacing w:val="-2"/>
                <w:sz w:val="20"/>
                <w:szCs w:val="20"/>
              </w:rPr>
              <w:t>Ат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1"/>
                <w:sz w:val="20"/>
                <w:szCs w:val="20"/>
              </w:rPr>
              <w:t>м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е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</w:t>
            </w:r>
            <w:r>
              <w:rPr>
                <w:spacing w:val="-3"/>
                <w:sz w:val="20"/>
                <w:szCs w:val="20"/>
              </w:rPr>
              <w:t>п</w:t>
            </w:r>
            <w:r>
              <w:rPr>
                <w:spacing w:val="-10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</w:t>
            </w:r>
            <w:r>
              <w:rPr>
                <w:spacing w:val="-6"/>
                <w:sz w:val="20"/>
                <w:szCs w:val="20"/>
              </w:rPr>
              <w:t>ы</w:t>
            </w:r>
            <w:r>
              <w:rPr>
                <w:spacing w:val="-2"/>
                <w:sz w:val="20"/>
                <w:szCs w:val="20"/>
              </w:rPr>
              <w:t>ш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-3"/>
                <w:sz w:val="20"/>
                <w:szCs w:val="20"/>
              </w:rPr>
              <w:t>нн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й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pacing w:val="-8"/>
                <w:sz w:val="20"/>
                <w:szCs w:val="20"/>
              </w:rPr>
              <w:t>н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2"/>
                <w:sz w:val="20"/>
                <w:szCs w:val="20"/>
              </w:rPr>
              <w:t>д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ж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-8"/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0" w:lineRule="exact"/>
              <w:ind w:left="5"/>
              <w:jc w:val="center"/>
            </w:pPr>
            <w:r>
              <w:rPr>
                <w:sz w:val="20"/>
                <w:szCs w:val="20"/>
              </w:rPr>
              <w:t>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0" w:lineRule="exact"/>
              <w:ind w:right="2"/>
              <w:jc w:val="center"/>
            </w:pPr>
            <w:r>
              <w:rPr>
                <w:sz w:val="20"/>
                <w:szCs w:val="20"/>
              </w:rPr>
              <w:t>А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0" w:lineRule="exact"/>
              <w:ind w:left="104"/>
            </w:pPr>
            <w:r>
              <w:rPr>
                <w:spacing w:val="-2"/>
                <w:sz w:val="20"/>
                <w:szCs w:val="20"/>
              </w:rPr>
              <w:t>Ат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1"/>
                <w:sz w:val="20"/>
                <w:szCs w:val="20"/>
              </w:rPr>
              <w:t>м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е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</w:t>
            </w:r>
            <w:r>
              <w:rPr>
                <w:spacing w:val="-3"/>
                <w:sz w:val="20"/>
                <w:szCs w:val="20"/>
              </w:rPr>
              <w:t>п</w:t>
            </w:r>
            <w:r>
              <w:rPr>
                <w:spacing w:val="-10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</w:t>
            </w:r>
            <w:r>
              <w:rPr>
                <w:spacing w:val="-6"/>
                <w:sz w:val="20"/>
                <w:szCs w:val="20"/>
              </w:rPr>
              <w:t>ы</w:t>
            </w:r>
            <w:r>
              <w:rPr>
                <w:spacing w:val="-2"/>
                <w:sz w:val="20"/>
                <w:szCs w:val="20"/>
              </w:rPr>
              <w:t>ш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-3"/>
                <w:sz w:val="20"/>
                <w:szCs w:val="20"/>
              </w:rPr>
              <w:t>нн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й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pacing w:val="-8"/>
                <w:sz w:val="20"/>
                <w:szCs w:val="20"/>
              </w:rPr>
              <w:t>н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2"/>
                <w:sz w:val="20"/>
                <w:szCs w:val="20"/>
              </w:rPr>
              <w:t>д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ж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-8"/>
                <w:sz w:val="20"/>
                <w:szCs w:val="20"/>
              </w:rPr>
              <w:t>и</w:t>
            </w:r>
            <w:r>
              <w:rPr>
                <w:spacing w:val="-5"/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>,</w:t>
            </w:r>
            <w:r>
              <w:rPr>
                <w:spacing w:val="-5"/>
                <w:sz w:val="20"/>
                <w:szCs w:val="20"/>
              </w:rPr>
              <w:t xml:space="preserve"> в</w:t>
            </w:r>
            <w:r>
              <w:rPr>
                <w:spacing w:val="1"/>
                <w:sz w:val="20"/>
                <w:szCs w:val="20"/>
              </w:rPr>
              <w:t>з</w:t>
            </w:r>
            <w:r>
              <w:rPr>
                <w:spacing w:val="-5"/>
                <w:sz w:val="20"/>
                <w:szCs w:val="20"/>
              </w:rPr>
              <w:t>р</w:t>
            </w:r>
            <w:r>
              <w:rPr>
                <w:spacing w:val="-1"/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>в</w:t>
            </w:r>
            <w:r>
              <w:rPr>
                <w:spacing w:val="-10"/>
                <w:sz w:val="20"/>
                <w:szCs w:val="20"/>
              </w:rPr>
              <w:t>о</w:t>
            </w:r>
            <w:r>
              <w:rPr>
                <w:spacing w:val="-3"/>
                <w:sz w:val="20"/>
                <w:szCs w:val="20"/>
              </w:rPr>
              <w:t>з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2"/>
                <w:sz w:val="20"/>
                <w:szCs w:val="20"/>
              </w:rPr>
              <w:t>щ</w:t>
            </w:r>
            <w:r>
              <w:rPr>
                <w:spacing w:val="-8"/>
                <w:sz w:val="20"/>
                <w:szCs w:val="20"/>
              </w:rPr>
              <w:t>и</w:t>
            </w:r>
            <w:r>
              <w:rPr>
                <w:spacing w:val="-2"/>
                <w:sz w:val="20"/>
                <w:szCs w:val="20"/>
              </w:rPr>
              <w:t>щ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-3"/>
                <w:sz w:val="20"/>
                <w:szCs w:val="20"/>
              </w:rPr>
              <w:t>нн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е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0" w:lineRule="exact"/>
              <w:ind w:left="13"/>
              <w:jc w:val="center"/>
            </w:pPr>
            <w:r>
              <w:rPr>
                <w:spacing w:val="-2"/>
                <w:sz w:val="20"/>
                <w:szCs w:val="20"/>
              </w:rPr>
              <w:t>А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х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0" w:lineRule="exact"/>
              <w:ind w:right="4"/>
              <w:jc w:val="center"/>
            </w:pPr>
            <w:r>
              <w:rPr>
                <w:spacing w:val="-2"/>
                <w:sz w:val="20"/>
                <w:szCs w:val="20"/>
              </w:rPr>
              <w:t>А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х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1"/>
        </w:trPr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0" w:lineRule="exact"/>
              <w:ind w:left="104"/>
            </w:pPr>
            <w:r>
              <w:rPr>
                <w:spacing w:val="-5"/>
                <w:sz w:val="20"/>
                <w:szCs w:val="20"/>
              </w:rPr>
              <w:t>В</w:t>
            </w:r>
            <w:r>
              <w:rPr>
                <w:spacing w:val="1"/>
                <w:sz w:val="20"/>
                <w:szCs w:val="20"/>
              </w:rPr>
              <w:t>з</w:t>
            </w:r>
            <w:r>
              <w:rPr>
                <w:spacing w:val="-5"/>
                <w:sz w:val="20"/>
                <w:szCs w:val="20"/>
              </w:rPr>
              <w:t>р</w:t>
            </w:r>
            <w:r>
              <w:rPr>
                <w:spacing w:val="-1"/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>в</w:t>
            </w:r>
            <w:r>
              <w:rPr>
                <w:spacing w:val="-10"/>
                <w:sz w:val="20"/>
                <w:szCs w:val="20"/>
              </w:rPr>
              <w:t>о</w:t>
            </w:r>
            <w:r>
              <w:rPr>
                <w:spacing w:val="-3"/>
                <w:sz w:val="20"/>
                <w:szCs w:val="20"/>
              </w:rPr>
              <w:t>з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2"/>
                <w:sz w:val="20"/>
                <w:szCs w:val="20"/>
              </w:rPr>
              <w:t>щ</w:t>
            </w:r>
            <w:r>
              <w:rPr>
                <w:spacing w:val="-8"/>
                <w:sz w:val="20"/>
                <w:szCs w:val="20"/>
              </w:rPr>
              <w:t>и</w:t>
            </w:r>
            <w:r>
              <w:rPr>
                <w:spacing w:val="-2"/>
                <w:sz w:val="20"/>
                <w:szCs w:val="20"/>
              </w:rPr>
              <w:t>щ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-3"/>
                <w:sz w:val="20"/>
                <w:szCs w:val="20"/>
              </w:rPr>
              <w:t>нн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е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«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pacing w:val="-7"/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2"/>
                <w:sz w:val="20"/>
                <w:szCs w:val="20"/>
              </w:rPr>
              <w:t>б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1"/>
                <w:sz w:val="20"/>
                <w:szCs w:val="20"/>
              </w:rPr>
              <w:t>з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8"/>
                <w:sz w:val="20"/>
                <w:szCs w:val="20"/>
              </w:rPr>
              <w:t>п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pacing w:val="-8"/>
                <w:sz w:val="20"/>
                <w:szCs w:val="20"/>
              </w:rPr>
              <w:t>н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я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эл</w:t>
            </w:r>
            <w:r>
              <w:rPr>
                <w:spacing w:val="-8"/>
                <w:sz w:val="20"/>
                <w:szCs w:val="20"/>
              </w:rPr>
              <w:t>е</w:t>
            </w:r>
            <w:r>
              <w:rPr>
                <w:spacing w:val="-2"/>
                <w:sz w:val="20"/>
                <w:szCs w:val="20"/>
              </w:rPr>
              <w:t>кт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-8"/>
                <w:sz w:val="20"/>
                <w:szCs w:val="20"/>
              </w:rPr>
              <w:t>и</w:t>
            </w:r>
            <w:r>
              <w:rPr>
                <w:spacing w:val="-1"/>
                <w:sz w:val="20"/>
                <w:szCs w:val="20"/>
              </w:rPr>
              <w:t>ч</w:t>
            </w:r>
            <w:r>
              <w:rPr>
                <w:spacing w:val="-4"/>
                <w:sz w:val="20"/>
                <w:szCs w:val="20"/>
              </w:rPr>
              <w:t>ес</w:t>
            </w:r>
            <w:r>
              <w:rPr>
                <w:spacing w:val="-7"/>
                <w:sz w:val="20"/>
                <w:szCs w:val="20"/>
              </w:rPr>
              <w:t>к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я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ц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-8"/>
                <w:sz w:val="20"/>
                <w:szCs w:val="20"/>
              </w:rPr>
              <w:t>п</w:t>
            </w:r>
            <w:r>
              <w:rPr>
                <w:spacing w:val="-6"/>
                <w:sz w:val="20"/>
                <w:szCs w:val="20"/>
              </w:rPr>
              <w:t>ь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0" w:lineRule="exact"/>
              <w:ind w:left="10"/>
              <w:jc w:val="center"/>
            </w:pPr>
            <w:r>
              <w:rPr>
                <w:spacing w:val="-4"/>
                <w:sz w:val="20"/>
                <w:szCs w:val="20"/>
              </w:rPr>
              <w:t>Ех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0" w:lineRule="exact"/>
              <w:ind w:left="30"/>
              <w:jc w:val="center"/>
            </w:pPr>
            <w:r>
              <w:rPr>
                <w:spacing w:val="-4"/>
                <w:sz w:val="20"/>
                <w:szCs w:val="20"/>
              </w:rPr>
              <w:t>Ех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0" w:lineRule="exact"/>
              <w:ind w:left="104"/>
            </w:pPr>
            <w:r>
              <w:rPr>
                <w:spacing w:val="-5"/>
                <w:sz w:val="20"/>
                <w:szCs w:val="20"/>
              </w:rPr>
              <w:t>В</w:t>
            </w:r>
            <w:r>
              <w:rPr>
                <w:spacing w:val="1"/>
                <w:sz w:val="20"/>
                <w:szCs w:val="20"/>
              </w:rPr>
              <w:t>з</w:t>
            </w:r>
            <w:r>
              <w:rPr>
                <w:spacing w:val="-5"/>
                <w:sz w:val="20"/>
                <w:szCs w:val="20"/>
              </w:rPr>
              <w:t>р</w:t>
            </w:r>
            <w:r>
              <w:rPr>
                <w:spacing w:val="-1"/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>в</w:t>
            </w:r>
            <w:r>
              <w:rPr>
                <w:spacing w:val="-10"/>
                <w:sz w:val="20"/>
                <w:szCs w:val="20"/>
              </w:rPr>
              <w:t>о</w:t>
            </w:r>
            <w:r>
              <w:rPr>
                <w:spacing w:val="-3"/>
                <w:sz w:val="20"/>
                <w:szCs w:val="20"/>
              </w:rPr>
              <w:t>з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2"/>
                <w:sz w:val="20"/>
                <w:szCs w:val="20"/>
              </w:rPr>
              <w:t>щ</w:t>
            </w:r>
            <w:r>
              <w:rPr>
                <w:spacing w:val="-8"/>
                <w:sz w:val="20"/>
                <w:szCs w:val="20"/>
              </w:rPr>
              <w:t>и</w:t>
            </w:r>
            <w:r>
              <w:rPr>
                <w:spacing w:val="-2"/>
                <w:sz w:val="20"/>
                <w:szCs w:val="20"/>
              </w:rPr>
              <w:t>щ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-3"/>
                <w:sz w:val="20"/>
                <w:szCs w:val="20"/>
              </w:rPr>
              <w:t>нн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е</w:t>
            </w:r>
            <w:r>
              <w:rPr>
                <w:spacing w:val="-5"/>
                <w:sz w:val="20"/>
                <w:szCs w:val="20"/>
              </w:rPr>
              <w:t xml:space="preserve"> «в</w:t>
            </w:r>
            <w:r>
              <w:rPr>
                <w:spacing w:val="1"/>
                <w:sz w:val="20"/>
                <w:szCs w:val="20"/>
              </w:rPr>
              <w:t>з</w:t>
            </w:r>
            <w:r>
              <w:rPr>
                <w:spacing w:val="-5"/>
                <w:sz w:val="20"/>
                <w:szCs w:val="20"/>
              </w:rPr>
              <w:t>р</w:t>
            </w:r>
            <w:r>
              <w:rPr>
                <w:spacing w:val="-1"/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>в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-8"/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3"/>
                <w:sz w:val="20"/>
                <w:szCs w:val="20"/>
              </w:rPr>
              <w:t>ни</w:t>
            </w:r>
            <w:r>
              <w:rPr>
                <w:spacing w:val="-8"/>
                <w:sz w:val="20"/>
                <w:szCs w:val="20"/>
              </w:rPr>
              <w:t>ц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8"/>
                <w:sz w:val="20"/>
                <w:szCs w:val="20"/>
              </w:rPr>
              <w:t>е</w:t>
            </w:r>
            <w:r>
              <w:rPr>
                <w:spacing w:val="1"/>
                <w:sz w:val="20"/>
                <w:szCs w:val="20"/>
              </w:rPr>
              <w:t>м</w:t>
            </w:r>
            <w:r>
              <w:rPr>
                <w:spacing w:val="-4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я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2"/>
                <w:sz w:val="20"/>
                <w:szCs w:val="20"/>
              </w:rPr>
              <w:t>б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л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1"/>
                <w:sz w:val="20"/>
                <w:szCs w:val="20"/>
              </w:rPr>
              <w:t>ч</w:t>
            </w:r>
            <w:r>
              <w:rPr>
                <w:spacing w:val="-7"/>
                <w:sz w:val="20"/>
                <w:szCs w:val="20"/>
              </w:rPr>
              <w:t>к</w:t>
            </w:r>
            <w:r>
              <w:rPr>
                <w:spacing w:val="-4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»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*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0" w:lineRule="exact"/>
              <w:ind w:left="8"/>
              <w:jc w:val="center"/>
            </w:pP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хd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0" w:lineRule="exact"/>
              <w:ind w:left="29"/>
              <w:jc w:val="center"/>
            </w:pP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хd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0" w:lineRule="exact"/>
              <w:ind w:left="104"/>
            </w:pPr>
            <w:r>
              <w:rPr>
                <w:sz w:val="20"/>
                <w:szCs w:val="20"/>
              </w:rPr>
              <w:t>К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л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2"/>
                <w:sz w:val="20"/>
                <w:szCs w:val="20"/>
              </w:rPr>
              <w:t>д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е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*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0" w:lineRule="exact"/>
              <w:ind w:left="728" w:right="714"/>
              <w:jc w:val="center"/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8" w:lineRule="exact"/>
              <w:ind w:left="31"/>
              <w:jc w:val="center"/>
            </w:pPr>
            <w:r>
              <w:rPr>
                <w:spacing w:val="-2"/>
                <w:sz w:val="20"/>
                <w:szCs w:val="20"/>
              </w:rPr>
              <w:t>О</w:t>
            </w:r>
            <w:r>
              <w:rPr>
                <w:position w:val="-3"/>
                <w:sz w:val="13"/>
                <w:szCs w:val="13"/>
              </w:rPr>
              <w:t>2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90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0" w:lineRule="exact"/>
              <w:ind w:left="421"/>
            </w:pPr>
            <w:r>
              <w:rPr>
                <w:sz w:val="20"/>
                <w:szCs w:val="20"/>
              </w:rPr>
              <w:t>П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е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ч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 и 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*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о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в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2"/>
                <w:sz w:val="20"/>
                <w:szCs w:val="20"/>
              </w:rPr>
              <w:t>т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в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и с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2"/>
                <w:sz w:val="20"/>
                <w:szCs w:val="20"/>
              </w:rPr>
              <w:t>б</w:t>
            </w:r>
            <w:r>
              <w:rPr>
                <w:sz w:val="20"/>
                <w:szCs w:val="20"/>
              </w:rPr>
              <w:t>л</w:t>
            </w:r>
            <w:r>
              <w:rPr>
                <w:spacing w:val="-2"/>
                <w:sz w:val="20"/>
                <w:szCs w:val="20"/>
              </w:rPr>
              <w:t>и</w:t>
            </w:r>
            <w:r>
              <w:rPr>
                <w:spacing w:val="-3"/>
                <w:sz w:val="20"/>
                <w:szCs w:val="20"/>
              </w:rPr>
              <w:t>ц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й</w:t>
            </w:r>
            <w:r>
              <w:rPr>
                <w:spacing w:val="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7</w:t>
            </w:r>
          </w:p>
        </w:tc>
      </w:tr>
    </w:tbl>
    <w:p w:rsidR="00ED3E79" w:rsidRDefault="00ED3E79">
      <w:pPr>
        <w:kinsoku w:val="0"/>
        <w:overflowPunct w:val="0"/>
        <w:spacing w:before="6" w:line="150" w:lineRule="exact"/>
        <w:rPr>
          <w:sz w:val="15"/>
          <w:szCs w:val="15"/>
        </w:rPr>
      </w:pPr>
    </w:p>
    <w:p w:rsidR="00ED3E79" w:rsidRDefault="00ED3E79">
      <w:pPr>
        <w:kinsoku w:val="0"/>
        <w:overflowPunct w:val="0"/>
        <w:spacing w:before="69"/>
        <w:ind w:left="114"/>
      </w:pPr>
      <w:r>
        <w:rPr>
          <w:spacing w:val="1"/>
        </w:rPr>
        <w:t>Т</w:t>
      </w:r>
      <w:r>
        <w:rPr>
          <w:spacing w:val="-1"/>
        </w:rPr>
        <w:t>а</w:t>
      </w:r>
      <w:r>
        <w:rPr>
          <w:spacing w:val="-3"/>
        </w:rPr>
        <w:t>б</w:t>
      </w:r>
      <w:r>
        <w:t>л</w:t>
      </w:r>
      <w:r>
        <w:rPr>
          <w:spacing w:val="1"/>
        </w:rPr>
        <w:t>и</w:t>
      </w:r>
      <w:r>
        <w:t>ца</w:t>
      </w:r>
      <w:r>
        <w:rPr>
          <w:spacing w:val="1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>с</w:t>
      </w:r>
      <w:r>
        <w:rPr>
          <w:spacing w:val="-4"/>
        </w:rPr>
        <w:t>н</w:t>
      </w:r>
      <w:r>
        <w:rPr>
          <w:spacing w:val="4"/>
        </w:rPr>
        <w:t>о</w:t>
      </w:r>
      <w:r>
        <w:rPr>
          <w:spacing w:val="1"/>
        </w:rPr>
        <w:t>в</w:t>
      </w:r>
      <w:r>
        <w:rPr>
          <w:spacing w:val="-4"/>
        </w:rPr>
        <w:t>н</w:t>
      </w:r>
      <w:r>
        <w:rPr>
          <w:spacing w:val="1"/>
        </w:rPr>
        <w:t>ы</w:t>
      </w:r>
      <w:r>
        <w:t>е</w:t>
      </w:r>
      <w:r>
        <w:rPr>
          <w:spacing w:val="1"/>
        </w:rPr>
        <w:t xml:space="preserve"> м</w:t>
      </w:r>
      <w:r>
        <w:rPr>
          <w:spacing w:val="-1"/>
        </w:rPr>
        <w:t>е</w:t>
      </w:r>
      <w:r>
        <w:t>т</w:t>
      </w:r>
      <w:r>
        <w:rPr>
          <w:spacing w:val="-5"/>
        </w:rPr>
        <w:t>р</w:t>
      </w:r>
      <w:r>
        <w:rPr>
          <w:spacing w:val="4"/>
        </w:rPr>
        <w:t>о</w:t>
      </w:r>
      <w:r>
        <w:rPr>
          <w:spacing w:val="-5"/>
        </w:rPr>
        <w:t>л</w:t>
      </w:r>
      <w:r>
        <w:t>о</w:t>
      </w:r>
      <w:r>
        <w:rPr>
          <w:spacing w:val="2"/>
        </w:rPr>
        <w:t>г</w:t>
      </w:r>
      <w:r>
        <w:t>и</w:t>
      </w:r>
      <w:r>
        <w:rPr>
          <w:spacing w:val="-1"/>
        </w:rPr>
        <w:t>чес</w:t>
      </w:r>
      <w:r>
        <w:rPr>
          <w:spacing w:val="-2"/>
        </w:rPr>
        <w:t>к</w:t>
      </w:r>
      <w:r>
        <w:t>ие</w:t>
      </w:r>
      <w:r>
        <w:rPr>
          <w:spacing w:val="1"/>
        </w:rPr>
        <w:t xml:space="preserve"> </w:t>
      </w:r>
      <w:r>
        <w:rPr>
          <w:spacing w:val="-5"/>
        </w:rPr>
        <w:t>х</w:t>
      </w:r>
      <w:r>
        <w:rPr>
          <w:spacing w:val="-1"/>
        </w:rPr>
        <w:t>а</w:t>
      </w:r>
      <w:r>
        <w:t>р</w:t>
      </w:r>
      <w:r>
        <w:rPr>
          <w:spacing w:val="-1"/>
        </w:rPr>
        <w:t>а</w:t>
      </w:r>
      <w:r>
        <w:rPr>
          <w:spacing w:val="-2"/>
        </w:rPr>
        <w:t>к</w:t>
      </w:r>
      <w:r>
        <w:rPr>
          <w:spacing w:val="5"/>
        </w:rPr>
        <w:t>т</w:t>
      </w:r>
      <w:r>
        <w:rPr>
          <w:spacing w:val="-1"/>
        </w:rPr>
        <w:t>е</w:t>
      </w:r>
      <w:r>
        <w:t>ри</w:t>
      </w:r>
      <w:r>
        <w:rPr>
          <w:spacing w:val="-1"/>
        </w:rPr>
        <w:t>с</w:t>
      </w:r>
      <w:r>
        <w:t>т</w:t>
      </w:r>
      <w:r>
        <w:rPr>
          <w:spacing w:val="1"/>
        </w:rPr>
        <w:t>и</w:t>
      </w:r>
      <w:r>
        <w:rPr>
          <w:spacing w:val="-2"/>
        </w:rPr>
        <w:t>к</w:t>
      </w:r>
      <w:r>
        <w:t>и</w: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575"/>
        <w:gridCol w:w="710"/>
        <w:gridCol w:w="706"/>
        <w:gridCol w:w="711"/>
        <w:gridCol w:w="706"/>
        <w:gridCol w:w="710"/>
        <w:gridCol w:w="711"/>
        <w:gridCol w:w="706"/>
        <w:gridCol w:w="696"/>
        <w:gridCol w:w="711"/>
        <w:gridCol w:w="994"/>
        <w:gridCol w:w="850"/>
      </w:tblGrid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3"/>
        </w:trPr>
        <w:tc>
          <w:tcPr>
            <w:tcW w:w="15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10" w:line="100" w:lineRule="exact"/>
              <w:rPr>
                <w:sz w:val="10"/>
                <w:szCs w:val="1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39" w:lineRule="auto"/>
              <w:ind w:left="258" w:right="257" w:firstLine="4"/>
              <w:jc w:val="center"/>
            </w:pPr>
            <w:r>
              <w:rPr>
                <w:spacing w:val="-2"/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змер</w:t>
            </w:r>
            <w:r>
              <w:rPr>
                <w:spacing w:val="-2"/>
                <w:sz w:val="18"/>
                <w:szCs w:val="18"/>
              </w:rPr>
              <w:t>я</w:t>
            </w:r>
            <w:r>
              <w:rPr>
                <w:sz w:val="18"/>
                <w:szCs w:val="18"/>
              </w:rPr>
              <w:t>е</w:t>
            </w:r>
            <w:r>
              <w:rPr>
                <w:spacing w:val="-6"/>
                <w:sz w:val="18"/>
                <w:szCs w:val="18"/>
              </w:rPr>
              <w:t>м</w:t>
            </w:r>
            <w:r>
              <w:rPr>
                <w:spacing w:val="1"/>
                <w:sz w:val="18"/>
                <w:szCs w:val="18"/>
              </w:rPr>
              <w:t>ы</w:t>
            </w:r>
            <w:r>
              <w:rPr>
                <w:sz w:val="18"/>
                <w:szCs w:val="18"/>
              </w:rPr>
              <w:t>й</w:t>
            </w:r>
            <w:r>
              <w:rPr>
                <w:w w:val="101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ара</w:t>
            </w:r>
            <w:r>
              <w:rPr>
                <w:spacing w:val="-6"/>
                <w:sz w:val="18"/>
                <w:szCs w:val="18"/>
              </w:rPr>
              <w:t>м</w:t>
            </w:r>
            <w:r>
              <w:rPr>
                <w:sz w:val="18"/>
                <w:szCs w:val="18"/>
              </w:rPr>
              <w:t>е</w:t>
            </w:r>
            <w:r>
              <w:rPr>
                <w:spacing w:val="1"/>
                <w:sz w:val="18"/>
                <w:szCs w:val="18"/>
              </w:rPr>
              <w:t>т</w:t>
            </w:r>
            <w:r>
              <w:rPr>
                <w:spacing w:val="-5"/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,</w:t>
            </w:r>
            <w:r>
              <w:rPr>
                <w:w w:val="10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6"/>
                <w:sz w:val="18"/>
                <w:szCs w:val="18"/>
              </w:rPr>
              <w:t>о</w:t>
            </w:r>
            <w:r>
              <w:rPr>
                <w:spacing w:val="-2"/>
                <w:sz w:val="18"/>
                <w:szCs w:val="18"/>
              </w:rPr>
              <w:t>ди</w:t>
            </w:r>
            <w:r>
              <w:rPr>
                <w:spacing w:val="1"/>
                <w:sz w:val="18"/>
                <w:szCs w:val="18"/>
              </w:rPr>
              <w:t>ф</w:t>
            </w:r>
            <w:r>
              <w:rPr>
                <w:spacing w:val="-2"/>
                <w:sz w:val="18"/>
                <w:szCs w:val="18"/>
              </w:rPr>
              <w:t>и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а</w:t>
            </w:r>
            <w:r>
              <w:rPr>
                <w:spacing w:val="-2"/>
                <w:sz w:val="18"/>
                <w:szCs w:val="18"/>
              </w:rPr>
              <w:t>ци</w:t>
            </w:r>
            <w:r>
              <w:rPr>
                <w:sz w:val="18"/>
                <w:szCs w:val="18"/>
              </w:rPr>
              <w:t>я</w:t>
            </w:r>
            <w:r>
              <w:rPr>
                <w:w w:val="10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и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и</w:t>
            </w:r>
            <w:r>
              <w:rPr>
                <w:spacing w:val="-5"/>
                <w:sz w:val="18"/>
                <w:szCs w:val="18"/>
              </w:rPr>
              <w:t>с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л</w:t>
            </w:r>
            <w:r>
              <w:rPr>
                <w:spacing w:val="-2"/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е</w:t>
            </w:r>
            <w:r>
              <w:rPr>
                <w:spacing w:val="-2"/>
                <w:sz w:val="18"/>
                <w:szCs w:val="18"/>
              </w:rPr>
              <w:t>ни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9" w:line="110" w:lineRule="exact"/>
              <w:rPr>
                <w:sz w:val="11"/>
                <w:szCs w:val="11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6" w:lineRule="exact"/>
              <w:ind w:left="51" w:firstLine="129"/>
            </w:pPr>
            <w:r>
              <w:rPr>
                <w:spacing w:val="1"/>
                <w:sz w:val="18"/>
                <w:szCs w:val="18"/>
              </w:rPr>
              <w:t>К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д</w:t>
            </w:r>
            <w:r>
              <w:rPr>
                <w:w w:val="10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мо</w:t>
            </w:r>
            <w:r>
              <w:rPr>
                <w:spacing w:val="-2"/>
                <w:sz w:val="18"/>
                <w:szCs w:val="18"/>
              </w:rPr>
              <w:t>д</w:t>
            </w:r>
            <w:r>
              <w:rPr>
                <w:sz w:val="18"/>
                <w:szCs w:val="18"/>
              </w:rPr>
              <w:t>ели</w:t>
            </w:r>
          </w:p>
        </w:tc>
        <w:tc>
          <w:tcPr>
            <w:tcW w:w="565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1" w:lineRule="exact"/>
              <w:ind w:left="1"/>
              <w:jc w:val="center"/>
              <w:rPr>
                <w:sz w:val="18"/>
                <w:szCs w:val="18"/>
              </w:rPr>
            </w:pPr>
            <w:r>
              <w:rPr>
                <w:spacing w:val="1"/>
                <w:sz w:val="18"/>
                <w:szCs w:val="18"/>
              </w:rPr>
              <w:t>Н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мера</w:t>
            </w:r>
            <w:r>
              <w:rPr>
                <w:spacing w:val="1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вер</w:t>
            </w:r>
            <w:r>
              <w:rPr>
                <w:spacing w:val="3"/>
                <w:sz w:val="18"/>
                <w:szCs w:val="18"/>
              </w:rPr>
              <w:t>х</w:t>
            </w:r>
            <w:r>
              <w:rPr>
                <w:spacing w:val="-2"/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е</w:t>
            </w:r>
            <w:r>
              <w:rPr>
                <w:spacing w:val="5"/>
                <w:sz w:val="18"/>
                <w:szCs w:val="18"/>
              </w:rPr>
              <w:t>г</w:t>
            </w:r>
            <w:r>
              <w:rPr>
                <w:sz w:val="18"/>
                <w:szCs w:val="18"/>
              </w:rPr>
              <w:t>о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р</w:t>
            </w:r>
            <w:r>
              <w:rPr>
                <w:spacing w:val="4"/>
                <w:sz w:val="18"/>
                <w:szCs w:val="18"/>
              </w:rPr>
              <w:t>е</w:t>
            </w:r>
            <w:r>
              <w:rPr>
                <w:spacing w:val="-2"/>
                <w:sz w:val="18"/>
                <w:szCs w:val="18"/>
              </w:rPr>
              <w:t>д</w:t>
            </w:r>
            <w:r>
              <w:rPr>
                <w:sz w:val="18"/>
                <w:szCs w:val="18"/>
              </w:rPr>
              <w:t>ела</w:t>
            </w:r>
            <w:r>
              <w:rPr>
                <w:spacing w:val="15"/>
                <w:sz w:val="18"/>
                <w:szCs w:val="18"/>
              </w:rPr>
              <w:t xml:space="preserve"> </w:t>
            </w:r>
            <w:r>
              <w:rPr>
                <w:spacing w:val="1"/>
                <w:sz w:val="18"/>
                <w:szCs w:val="18"/>
              </w:rPr>
              <w:t>(д</w:t>
            </w:r>
            <w:r>
              <w:rPr>
                <w:spacing w:val="-2"/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а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pacing w:val="4"/>
                <w:sz w:val="18"/>
                <w:szCs w:val="18"/>
              </w:rPr>
              <w:t>а</w:t>
            </w:r>
            <w:r>
              <w:rPr>
                <w:spacing w:val="3"/>
                <w:sz w:val="18"/>
                <w:szCs w:val="18"/>
              </w:rPr>
              <w:t>з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pacing w:val="-2"/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а</w:t>
            </w:r>
            <w:r>
              <w:rPr>
                <w:spacing w:val="19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змер</w:t>
            </w:r>
            <w:r>
              <w:rPr>
                <w:spacing w:val="4"/>
                <w:sz w:val="18"/>
                <w:szCs w:val="18"/>
              </w:rPr>
              <w:t>е</w:t>
            </w:r>
            <w:r>
              <w:rPr>
                <w:spacing w:val="-2"/>
                <w:sz w:val="18"/>
                <w:szCs w:val="18"/>
              </w:rPr>
              <w:t>н</w:t>
            </w:r>
            <w:r>
              <w:rPr>
                <w:spacing w:val="2"/>
                <w:sz w:val="18"/>
                <w:szCs w:val="18"/>
              </w:rPr>
              <w:t>и</w:t>
            </w:r>
            <w:r>
              <w:rPr>
                <w:spacing w:val="-2"/>
                <w:sz w:val="18"/>
                <w:szCs w:val="18"/>
              </w:rPr>
              <w:t>й</w:t>
            </w:r>
            <w:r>
              <w:rPr>
                <w:sz w:val="18"/>
                <w:szCs w:val="18"/>
              </w:rPr>
              <w:t>,</w:t>
            </w:r>
            <w:r>
              <w:rPr>
                <w:spacing w:val="16"/>
                <w:sz w:val="18"/>
                <w:szCs w:val="18"/>
              </w:rPr>
              <w:t xml:space="preserve"> </w:t>
            </w:r>
            <w:r>
              <w:rPr>
                <w:spacing w:val="1"/>
                <w:sz w:val="18"/>
                <w:szCs w:val="18"/>
              </w:rPr>
              <w:t>г</w:t>
            </w:r>
            <w:r>
              <w:rPr>
                <w:spacing w:val="3"/>
                <w:sz w:val="18"/>
                <w:szCs w:val="18"/>
              </w:rPr>
              <w:t>л</w:t>
            </w:r>
            <w:r>
              <w:rPr>
                <w:spacing w:val="-5"/>
                <w:sz w:val="18"/>
                <w:szCs w:val="18"/>
              </w:rPr>
              <w:t>у</w:t>
            </w:r>
            <w:r>
              <w:rPr>
                <w:spacing w:val="-2"/>
                <w:sz w:val="18"/>
                <w:szCs w:val="18"/>
              </w:rPr>
              <w:t>б</w:t>
            </w:r>
            <w:r>
              <w:rPr>
                <w:spacing w:val="2"/>
                <w:sz w:val="18"/>
                <w:szCs w:val="18"/>
              </w:rPr>
              <w:t>и</w:t>
            </w:r>
            <w:r>
              <w:rPr>
                <w:spacing w:val="-2"/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а</w:t>
            </w:r>
            <w:r>
              <w:rPr>
                <w:spacing w:val="15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е</w:t>
            </w:r>
            <w:r>
              <w:rPr>
                <w:spacing w:val="3"/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е</w:t>
            </w:r>
            <w:r>
              <w:rPr>
                <w:spacing w:val="-2"/>
                <w:sz w:val="18"/>
                <w:szCs w:val="18"/>
              </w:rPr>
              <w:t>н</w:t>
            </w:r>
            <w:r>
              <w:rPr>
                <w:spacing w:val="4"/>
                <w:sz w:val="18"/>
                <w:szCs w:val="18"/>
              </w:rPr>
              <w:t>а</w:t>
            </w:r>
            <w:r>
              <w:rPr>
                <w:spacing w:val="-5"/>
                <w:sz w:val="18"/>
                <w:szCs w:val="18"/>
              </w:rPr>
              <w:t>с</w:t>
            </w:r>
            <w:r>
              <w:rPr>
                <w:spacing w:val="1"/>
                <w:sz w:val="18"/>
                <w:szCs w:val="18"/>
              </w:rPr>
              <w:t>т</w:t>
            </w:r>
            <w:r>
              <w:rPr>
                <w:spacing w:val="3"/>
                <w:sz w:val="18"/>
                <w:szCs w:val="18"/>
              </w:rPr>
              <w:t>ро</w:t>
            </w:r>
            <w:r>
              <w:rPr>
                <w:spacing w:val="2"/>
                <w:sz w:val="18"/>
                <w:szCs w:val="18"/>
              </w:rPr>
              <w:t>й-</w:t>
            </w:r>
          </w:p>
          <w:p w:rsidR="00ED3E79" w:rsidRDefault="00ED3E79">
            <w:pPr>
              <w:pStyle w:val="TableParagraph"/>
              <w:kinsoku w:val="0"/>
              <w:overflowPunct w:val="0"/>
              <w:spacing w:line="210" w:lineRule="exact"/>
              <w:ind w:right="4"/>
              <w:jc w:val="center"/>
            </w:pP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и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1"/>
                <w:sz w:val="18"/>
                <w:szCs w:val="18"/>
              </w:rPr>
              <w:t>(</w:t>
            </w:r>
            <w:r>
              <w:rPr>
                <w:spacing w:val="3"/>
                <w:sz w:val="18"/>
                <w:szCs w:val="18"/>
              </w:rPr>
              <w:t>Р</w:t>
            </w:r>
            <w:r>
              <w:rPr>
                <w:position w:val="-3"/>
                <w:sz w:val="12"/>
                <w:szCs w:val="12"/>
              </w:rPr>
              <w:t>В</w:t>
            </w:r>
            <w:r>
              <w:rPr>
                <w:spacing w:val="9"/>
                <w:position w:val="-3"/>
                <w:sz w:val="12"/>
                <w:szCs w:val="12"/>
              </w:rPr>
              <w:t xml:space="preserve"> </w:t>
            </w:r>
            <w:r>
              <w:rPr>
                <w:sz w:val="18"/>
                <w:szCs w:val="18"/>
              </w:rPr>
              <w:t>: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4"/>
                <w:sz w:val="18"/>
                <w:szCs w:val="18"/>
              </w:rPr>
              <w:t>Р</w:t>
            </w:r>
            <w:r>
              <w:rPr>
                <w:spacing w:val="-4"/>
                <w:position w:val="-3"/>
                <w:sz w:val="12"/>
                <w:szCs w:val="12"/>
              </w:rPr>
              <w:t>В</w:t>
            </w:r>
            <w:r>
              <w:rPr>
                <w:spacing w:val="3"/>
                <w:position w:val="-3"/>
                <w:sz w:val="12"/>
                <w:szCs w:val="12"/>
              </w:rPr>
              <w:t>M</w:t>
            </w:r>
            <w:r>
              <w:rPr>
                <w:position w:val="-3"/>
                <w:sz w:val="12"/>
                <w:szCs w:val="12"/>
              </w:rPr>
              <w:t>A</w:t>
            </w:r>
            <w:r>
              <w:rPr>
                <w:spacing w:val="-1"/>
                <w:position w:val="-3"/>
                <w:sz w:val="12"/>
                <w:szCs w:val="12"/>
              </w:rPr>
              <w:t>X</w:t>
            </w:r>
            <w:r>
              <w:rPr>
                <w:sz w:val="18"/>
                <w:szCs w:val="18"/>
              </w:rPr>
              <w:t>)</w:t>
            </w:r>
            <w:r>
              <w:rPr>
                <w:spacing w:val="16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и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</w:t>
            </w:r>
            <w:r>
              <w:rPr>
                <w:spacing w:val="1"/>
                <w:sz w:val="18"/>
                <w:szCs w:val="18"/>
              </w:rPr>
              <w:t>я</w:t>
            </w:r>
            <w:r>
              <w:rPr>
                <w:sz w:val="18"/>
                <w:szCs w:val="18"/>
              </w:rPr>
              <w:t>д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верх</w:t>
            </w:r>
            <w:r>
              <w:rPr>
                <w:spacing w:val="2"/>
                <w:sz w:val="18"/>
                <w:szCs w:val="18"/>
              </w:rPr>
              <w:t>н</w:t>
            </w:r>
            <w:r>
              <w:rPr>
                <w:spacing w:val="-2"/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х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ре</w:t>
            </w:r>
            <w:r>
              <w:rPr>
                <w:spacing w:val="-2"/>
                <w:sz w:val="18"/>
                <w:szCs w:val="18"/>
              </w:rPr>
              <w:t>д</w:t>
            </w:r>
            <w:r>
              <w:rPr>
                <w:sz w:val="18"/>
                <w:szCs w:val="18"/>
              </w:rPr>
              <w:t>е</w:t>
            </w:r>
            <w:r>
              <w:rPr>
                <w:spacing w:val="3"/>
                <w:sz w:val="18"/>
                <w:szCs w:val="18"/>
              </w:rPr>
              <w:t>л</w:t>
            </w:r>
            <w:r>
              <w:rPr>
                <w:sz w:val="18"/>
                <w:szCs w:val="18"/>
              </w:rPr>
              <w:t>ов</w:t>
            </w:r>
            <w:r>
              <w:rPr>
                <w:spacing w:val="9"/>
                <w:sz w:val="18"/>
                <w:szCs w:val="18"/>
              </w:rPr>
              <w:t xml:space="preserve"> </w:t>
            </w:r>
            <w:r>
              <w:rPr>
                <w:spacing w:val="1"/>
                <w:sz w:val="18"/>
                <w:szCs w:val="18"/>
              </w:rPr>
              <w:t>(</w:t>
            </w:r>
            <w:r>
              <w:rPr>
                <w:spacing w:val="-2"/>
                <w:sz w:val="18"/>
                <w:szCs w:val="18"/>
              </w:rPr>
              <w:t>ди</w:t>
            </w:r>
            <w:r>
              <w:rPr>
                <w:spacing w:val="4"/>
                <w:sz w:val="18"/>
                <w:szCs w:val="18"/>
              </w:rPr>
              <w:t>а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  <w:r>
              <w:rPr>
                <w:spacing w:val="3"/>
                <w:sz w:val="18"/>
                <w:szCs w:val="18"/>
              </w:rPr>
              <w:t>з</w:t>
            </w:r>
            <w:r>
              <w:rPr>
                <w:sz w:val="18"/>
                <w:szCs w:val="18"/>
              </w:rPr>
              <w:t>о</w:t>
            </w:r>
            <w:r>
              <w:rPr>
                <w:spacing w:val="2"/>
                <w:sz w:val="18"/>
                <w:szCs w:val="18"/>
              </w:rPr>
              <w:t>н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в)</w:t>
            </w:r>
            <w:r>
              <w:rPr>
                <w:spacing w:val="15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и</w:t>
            </w:r>
            <w:r>
              <w:rPr>
                <w:spacing w:val="3"/>
                <w:sz w:val="18"/>
                <w:szCs w:val="18"/>
              </w:rPr>
              <w:t>з</w:t>
            </w:r>
            <w:r>
              <w:rPr>
                <w:sz w:val="18"/>
                <w:szCs w:val="18"/>
              </w:rPr>
              <w:t>мере</w:t>
            </w:r>
            <w:r>
              <w:rPr>
                <w:spacing w:val="2"/>
                <w:sz w:val="18"/>
                <w:szCs w:val="18"/>
              </w:rPr>
              <w:t>н</w:t>
            </w:r>
            <w:r>
              <w:rPr>
                <w:spacing w:val="-2"/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й</w:t>
            </w: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before="16"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316"/>
            </w:pPr>
            <w:r>
              <w:rPr>
                <w:spacing w:val="-1"/>
                <w:position w:val="3"/>
                <w:sz w:val="18"/>
                <w:szCs w:val="18"/>
              </w:rPr>
              <w:t>Р</w:t>
            </w:r>
            <w:r>
              <w:rPr>
                <w:sz w:val="12"/>
                <w:szCs w:val="12"/>
              </w:rPr>
              <w:t>И</w:t>
            </w:r>
            <w:r>
              <w:rPr>
                <w:spacing w:val="1"/>
                <w:sz w:val="12"/>
                <w:szCs w:val="12"/>
              </w:rPr>
              <w:t>С</w:t>
            </w:r>
            <w:r>
              <w:rPr>
                <w:sz w:val="12"/>
                <w:szCs w:val="12"/>
              </w:rPr>
              <w:t>П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before="16"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123"/>
            </w:pPr>
            <w:r>
              <w:rPr>
                <w:spacing w:val="-1"/>
                <w:position w:val="3"/>
                <w:sz w:val="18"/>
                <w:szCs w:val="18"/>
              </w:rPr>
              <w:t>Р</w:t>
            </w:r>
            <w:r>
              <w:rPr>
                <w:sz w:val="12"/>
                <w:szCs w:val="12"/>
              </w:rPr>
              <w:t>РА</w:t>
            </w:r>
            <w:r>
              <w:rPr>
                <w:spacing w:val="-2"/>
                <w:sz w:val="12"/>
                <w:szCs w:val="12"/>
              </w:rPr>
              <w:t>Б.</w:t>
            </w:r>
            <w:r>
              <w:rPr>
                <w:sz w:val="12"/>
                <w:szCs w:val="12"/>
              </w:rPr>
              <w:t>И</w:t>
            </w:r>
            <w:r>
              <w:rPr>
                <w:spacing w:val="1"/>
                <w:sz w:val="12"/>
                <w:szCs w:val="12"/>
              </w:rPr>
              <w:t>З</w:t>
            </w:r>
            <w:r>
              <w:rPr>
                <w:spacing w:val="-2"/>
                <w:sz w:val="12"/>
                <w:szCs w:val="12"/>
              </w:rPr>
              <w:t>Б</w:t>
            </w:r>
            <w:r>
              <w:rPr>
                <w:sz w:val="12"/>
                <w:szCs w:val="12"/>
              </w:rPr>
              <w:t>.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2"/>
        </w:trPr>
        <w:tc>
          <w:tcPr>
            <w:tcW w:w="15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ind w:left="123"/>
            </w:pPr>
          </w:p>
        </w:tc>
        <w:tc>
          <w:tcPr>
            <w:tcW w:w="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ind w:left="123"/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1" w:lineRule="exact"/>
              <w:ind w:left="282" w:right="28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  <w:p w:rsidR="00ED3E79" w:rsidRDefault="00ED3E79">
            <w:pPr>
              <w:pStyle w:val="TableParagraph"/>
              <w:kinsoku w:val="0"/>
              <w:overflowPunct w:val="0"/>
              <w:spacing w:line="210" w:lineRule="exact"/>
              <w:ind w:left="39" w:right="47"/>
              <w:jc w:val="center"/>
            </w:pPr>
            <w:r>
              <w:rPr>
                <w:spacing w:val="1"/>
                <w:position w:val="3"/>
                <w:sz w:val="18"/>
                <w:szCs w:val="18"/>
              </w:rPr>
              <w:t>(</w:t>
            </w:r>
            <w:r>
              <w:rPr>
                <w:spacing w:val="-1"/>
                <w:position w:val="3"/>
                <w:sz w:val="18"/>
                <w:szCs w:val="18"/>
              </w:rPr>
              <w:t>P</w:t>
            </w:r>
            <w:r>
              <w:rPr>
                <w:spacing w:val="1"/>
                <w:sz w:val="12"/>
                <w:szCs w:val="12"/>
              </w:rPr>
              <w:t>B</w:t>
            </w:r>
            <w:r>
              <w:rPr>
                <w:spacing w:val="-2"/>
                <w:sz w:val="12"/>
                <w:szCs w:val="12"/>
              </w:rPr>
              <w:t>M</w:t>
            </w:r>
            <w:r>
              <w:rPr>
                <w:spacing w:val="4"/>
                <w:sz w:val="12"/>
                <w:szCs w:val="12"/>
              </w:rPr>
              <w:t>AX</w:t>
            </w:r>
            <w:r>
              <w:rPr>
                <w:sz w:val="12"/>
                <w:szCs w:val="12"/>
              </w:rPr>
              <w:t>)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1" w:lineRule="exact"/>
              <w:ind w:left="297" w:right="272"/>
              <w:jc w:val="center"/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1" w:lineRule="exact"/>
              <w:ind w:left="296" w:right="268"/>
              <w:jc w:val="center"/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1" w:lineRule="exact"/>
              <w:ind w:left="296" w:right="272"/>
              <w:jc w:val="center"/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1" w:lineRule="exact"/>
              <w:ind w:left="297" w:right="273"/>
              <w:jc w:val="center"/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1" w:lineRule="exact"/>
              <w:ind w:left="296" w:right="268"/>
              <w:jc w:val="center"/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1" w:lineRule="exact"/>
              <w:ind w:left="28"/>
              <w:jc w:val="center"/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1" w:lineRule="exact"/>
              <w:ind w:left="24"/>
              <w:jc w:val="center"/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1" w:lineRule="exact"/>
              <w:ind w:left="24"/>
              <w:jc w:val="center"/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1" w:lineRule="exact"/>
              <w:ind w:left="24"/>
              <w:jc w:val="center"/>
            </w:pP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1"/>
        </w:trPr>
        <w:tc>
          <w:tcPr>
            <w:tcW w:w="15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1" w:lineRule="exact"/>
              <w:ind w:left="24"/>
              <w:jc w:val="center"/>
            </w:pPr>
          </w:p>
        </w:tc>
        <w:tc>
          <w:tcPr>
            <w:tcW w:w="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1" w:lineRule="exact"/>
              <w:ind w:left="24"/>
              <w:jc w:val="center"/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6" w:lineRule="exact"/>
              <w:ind w:left="229"/>
            </w:pPr>
            <w:r>
              <w:rPr>
                <w:spacing w:val="3"/>
                <w:sz w:val="18"/>
                <w:szCs w:val="18"/>
              </w:rPr>
              <w:t>1</w:t>
            </w:r>
            <w:r>
              <w:rPr>
                <w:spacing w:val="-8"/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6" w:lineRule="exact"/>
              <w:ind w:left="171"/>
            </w:pPr>
            <w:r>
              <w:rPr>
                <w:spacing w:val="3"/>
                <w:sz w:val="18"/>
                <w:szCs w:val="18"/>
              </w:rPr>
              <w:t>1</w:t>
            </w:r>
            <w:r>
              <w:rPr>
                <w:spacing w:val="-8"/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>1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6" w:lineRule="exact"/>
              <w:ind w:left="171"/>
            </w:pPr>
            <w:r>
              <w:rPr>
                <w:spacing w:val="3"/>
                <w:sz w:val="18"/>
                <w:szCs w:val="18"/>
              </w:rPr>
              <w:t>1</w:t>
            </w:r>
            <w:r>
              <w:rPr>
                <w:spacing w:val="-8"/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>2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6" w:lineRule="exact"/>
              <w:ind w:left="244"/>
            </w:pPr>
            <w:r>
              <w:rPr>
                <w:spacing w:val="3"/>
                <w:sz w:val="18"/>
                <w:szCs w:val="18"/>
              </w:rPr>
              <w:t>1</w:t>
            </w:r>
            <w:r>
              <w:rPr>
                <w:spacing w:val="-8"/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6" w:lineRule="exact"/>
              <w:ind w:left="243"/>
            </w:pPr>
            <w:r>
              <w:rPr>
                <w:spacing w:val="3"/>
                <w:sz w:val="18"/>
                <w:szCs w:val="18"/>
              </w:rPr>
              <w:t>1</w:t>
            </w:r>
            <w:r>
              <w:rPr>
                <w:spacing w:val="-8"/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6" w:lineRule="exact"/>
              <w:ind w:left="152"/>
            </w:pPr>
            <w:r>
              <w:rPr>
                <w:sz w:val="18"/>
                <w:szCs w:val="18"/>
              </w:rPr>
              <w:t>3</w:t>
            </w:r>
            <w:r>
              <w:rPr>
                <w:spacing w:val="3"/>
                <w:sz w:val="18"/>
                <w:szCs w:val="18"/>
              </w:rPr>
              <w:t>1</w:t>
            </w:r>
            <w:r>
              <w:rPr>
                <w:spacing w:val="-8"/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>10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6" w:lineRule="exact"/>
              <w:ind w:left="191"/>
            </w:pPr>
            <w:r>
              <w:rPr>
                <w:spacing w:val="3"/>
                <w:sz w:val="18"/>
                <w:szCs w:val="18"/>
              </w:rPr>
              <w:t>1</w:t>
            </w:r>
            <w:r>
              <w:rPr>
                <w:spacing w:val="-8"/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>16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6" w:lineRule="exact"/>
              <w:ind w:left="195"/>
            </w:pPr>
            <w:r>
              <w:rPr>
                <w:spacing w:val="3"/>
                <w:sz w:val="18"/>
                <w:szCs w:val="18"/>
              </w:rPr>
              <w:t>1</w:t>
            </w:r>
            <w:r>
              <w:rPr>
                <w:spacing w:val="-8"/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>25</w:t>
            </w:r>
          </w:p>
        </w:tc>
        <w:tc>
          <w:tcPr>
            <w:tcW w:w="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6" w:lineRule="exact"/>
              <w:ind w:left="195"/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6" w:lineRule="exact"/>
              <w:ind w:left="195"/>
            </w:pP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2"/>
        </w:trPr>
        <w:tc>
          <w:tcPr>
            <w:tcW w:w="15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before="14" w:line="280" w:lineRule="exact"/>
              <w:rPr>
                <w:sz w:val="28"/>
                <w:szCs w:val="28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47" w:lineRule="auto"/>
              <w:ind w:left="455" w:right="-1" w:hanging="125"/>
              <w:rPr>
                <w:sz w:val="16"/>
                <w:szCs w:val="16"/>
              </w:rPr>
            </w:pPr>
            <w:r>
              <w:rPr>
                <w:spacing w:val="-2"/>
                <w:w w:val="95"/>
                <w:sz w:val="17"/>
                <w:szCs w:val="17"/>
              </w:rPr>
              <w:t>А</w:t>
            </w:r>
            <w:r>
              <w:rPr>
                <w:w w:val="95"/>
                <w:sz w:val="17"/>
                <w:szCs w:val="17"/>
              </w:rPr>
              <w:t>б</w:t>
            </w:r>
            <w:r>
              <w:rPr>
                <w:spacing w:val="1"/>
                <w:w w:val="95"/>
                <w:sz w:val="17"/>
                <w:szCs w:val="17"/>
              </w:rPr>
              <w:t>со</w:t>
            </w:r>
            <w:r>
              <w:rPr>
                <w:spacing w:val="-3"/>
                <w:w w:val="95"/>
                <w:sz w:val="17"/>
                <w:szCs w:val="17"/>
              </w:rPr>
              <w:t>л</w:t>
            </w:r>
            <w:r>
              <w:rPr>
                <w:spacing w:val="2"/>
                <w:w w:val="95"/>
                <w:sz w:val="17"/>
                <w:szCs w:val="17"/>
              </w:rPr>
              <w:t>ю</w:t>
            </w:r>
            <w:r>
              <w:rPr>
                <w:spacing w:val="-2"/>
                <w:w w:val="95"/>
                <w:sz w:val="17"/>
                <w:szCs w:val="17"/>
              </w:rPr>
              <w:t>т</w:t>
            </w:r>
            <w:r>
              <w:rPr>
                <w:w w:val="95"/>
                <w:sz w:val="17"/>
                <w:szCs w:val="17"/>
              </w:rPr>
              <w:t>н</w:t>
            </w:r>
            <w:r>
              <w:rPr>
                <w:spacing w:val="1"/>
                <w:w w:val="95"/>
                <w:sz w:val="17"/>
                <w:szCs w:val="17"/>
              </w:rPr>
              <w:t>о</w:t>
            </w:r>
            <w:r>
              <w:rPr>
                <w:w w:val="95"/>
                <w:sz w:val="17"/>
                <w:szCs w:val="17"/>
              </w:rPr>
              <w:t>е</w:t>
            </w:r>
            <w:r>
              <w:rPr>
                <w:w w:val="98"/>
                <w:sz w:val="17"/>
                <w:szCs w:val="17"/>
              </w:rPr>
              <w:t xml:space="preserve"> </w:t>
            </w:r>
            <w:r>
              <w:rPr>
                <w:sz w:val="16"/>
                <w:szCs w:val="16"/>
              </w:rPr>
              <w:t>д</w:t>
            </w:r>
            <w:r>
              <w:rPr>
                <w:spacing w:val="1"/>
                <w:sz w:val="16"/>
                <w:szCs w:val="16"/>
              </w:rPr>
              <w:t>ав</w:t>
            </w:r>
            <w:r>
              <w:rPr>
                <w:spacing w:val="-3"/>
                <w:sz w:val="16"/>
                <w:szCs w:val="16"/>
              </w:rPr>
              <w:t>ле</w:t>
            </w:r>
            <w:r>
              <w:rPr>
                <w:sz w:val="16"/>
                <w:szCs w:val="16"/>
              </w:rPr>
              <w:t>ние</w:t>
            </w:r>
          </w:p>
          <w:p w:rsidR="00ED3E79" w:rsidRDefault="00ED3E79">
            <w:pPr>
              <w:pStyle w:val="TableParagraph"/>
              <w:kinsoku w:val="0"/>
              <w:overflowPunct w:val="0"/>
              <w:spacing w:line="194" w:lineRule="exact"/>
              <w:ind w:left="37"/>
              <w:rPr>
                <w:sz w:val="17"/>
                <w:szCs w:val="17"/>
              </w:rPr>
            </w:pPr>
            <w:r>
              <w:rPr>
                <w:spacing w:val="-12"/>
                <w:sz w:val="17"/>
                <w:szCs w:val="17"/>
              </w:rPr>
              <w:t>А</w:t>
            </w:r>
            <w:r>
              <w:rPr>
                <w:spacing w:val="-8"/>
                <w:sz w:val="17"/>
                <w:szCs w:val="17"/>
              </w:rPr>
              <w:t>И</w:t>
            </w:r>
            <w:r>
              <w:rPr>
                <w:spacing w:val="-4"/>
                <w:sz w:val="17"/>
                <w:szCs w:val="17"/>
              </w:rPr>
              <w:t>Р</w:t>
            </w:r>
            <w:r>
              <w:rPr>
                <w:spacing w:val="-9"/>
                <w:sz w:val="17"/>
                <w:szCs w:val="17"/>
              </w:rPr>
              <w:t>-</w:t>
            </w:r>
            <w:r>
              <w:rPr>
                <w:spacing w:val="-4"/>
                <w:sz w:val="17"/>
                <w:szCs w:val="17"/>
              </w:rPr>
              <w:t>20</w:t>
            </w:r>
            <w:r>
              <w:rPr>
                <w:spacing w:val="-10"/>
                <w:sz w:val="17"/>
                <w:szCs w:val="17"/>
              </w:rPr>
              <w:t>/</w:t>
            </w:r>
            <w:r>
              <w:rPr>
                <w:spacing w:val="-7"/>
                <w:sz w:val="17"/>
                <w:szCs w:val="17"/>
              </w:rPr>
              <w:t>М</w:t>
            </w:r>
            <w:r>
              <w:rPr>
                <w:spacing w:val="-4"/>
                <w:sz w:val="17"/>
                <w:szCs w:val="17"/>
              </w:rPr>
              <w:t>2</w:t>
            </w:r>
            <w:r>
              <w:rPr>
                <w:spacing w:val="-9"/>
                <w:sz w:val="17"/>
                <w:szCs w:val="17"/>
              </w:rPr>
              <w:t>-</w:t>
            </w:r>
            <w:r>
              <w:rPr>
                <w:spacing w:val="-3"/>
                <w:sz w:val="17"/>
                <w:szCs w:val="17"/>
              </w:rPr>
              <w:t>Н</w:t>
            </w:r>
            <w:r>
              <w:rPr>
                <w:spacing w:val="-9"/>
                <w:sz w:val="17"/>
                <w:szCs w:val="17"/>
              </w:rPr>
              <w:t>-</w:t>
            </w:r>
            <w:r>
              <w:rPr>
                <w:sz w:val="17"/>
                <w:szCs w:val="17"/>
              </w:rPr>
              <w:t>ДА</w:t>
            </w:r>
          </w:p>
          <w:p w:rsidR="00ED3E79" w:rsidRDefault="00ED3E79">
            <w:pPr>
              <w:pStyle w:val="TableParagraph"/>
              <w:kinsoku w:val="0"/>
              <w:overflowPunct w:val="0"/>
              <w:spacing w:before="10" w:line="245" w:lineRule="auto"/>
              <w:ind w:left="37" w:right="-13"/>
            </w:pPr>
            <w:r>
              <w:rPr>
                <w:spacing w:val="-11"/>
                <w:sz w:val="16"/>
                <w:szCs w:val="16"/>
              </w:rPr>
              <w:t>А</w:t>
            </w:r>
            <w:r>
              <w:rPr>
                <w:spacing w:val="-7"/>
                <w:sz w:val="16"/>
                <w:szCs w:val="16"/>
              </w:rPr>
              <w:t>И</w:t>
            </w:r>
            <w:r>
              <w:rPr>
                <w:spacing w:val="-3"/>
                <w:sz w:val="16"/>
                <w:szCs w:val="16"/>
              </w:rPr>
              <w:t>Р</w:t>
            </w:r>
            <w:r>
              <w:rPr>
                <w:spacing w:val="-8"/>
                <w:sz w:val="16"/>
                <w:szCs w:val="16"/>
              </w:rPr>
              <w:t>-</w:t>
            </w:r>
            <w:r>
              <w:rPr>
                <w:spacing w:val="-3"/>
                <w:sz w:val="16"/>
                <w:szCs w:val="16"/>
              </w:rPr>
              <w:t>20</w:t>
            </w:r>
            <w:r>
              <w:rPr>
                <w:spacing w:val="-7"/>
                <w:sz w:val="16"/>
                <w:szCs w:val="16"/>
              </w:rPr>
              <w:t>Е</w:t>
            </w:r>
            <w:r>
              <w:rPr>
                <w:spacing w:val="-3"/>
                <w:sz w:val="16"/>
                <w:szCs w:val="16"/>
              </w:rPr>
              <w:t>х</w:t>
            </w:r>
            <w:r>
              <w:rPr>
                <w:spacing w:val="-9"/>
                <w:sz w:val="16"/>
                <w:szCs w:val="16"/>
              </w:rPr>
              <w:t>/</w:t>
            </w:r>
            <w:r>
              <w:rPr>
                <w:spacing w:val="-6"/>
                <w:sz w:val="16"/>
                <w:szCs w:val="16"/>
              </w:rPr>
              <w:t>М</w:t>
            </w:r>
            <w:r>
              <w:rPr>
                <w:spacing w:val="-3"/>
                <w:sz w:val="16"/>
                <w:szCs w:val="16"/>
              </w:rPr>
              <w:t>2</w:t>
            </w:r>
            <w:r>
              <w:rPr>
                <w:spacing w:val="-8"/>
                <w:sz w:val="16"/>
                <w:szCs w:val="16"/>
              </w:rPr>
              <w:t>-</w:t>
            </w:r>
            <w:r>
              <w:rPr>
                <w:spacing w:val="-2"/>
                <w:sz w:val="16"/>
                <w:szCs w:val="16"/>
              </w:rPr>
              <w:t>Н</w:t>
            </w:r>
            <w:r>
              <w:rPr>
                <w:spacing w:val="-8"/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ДА</w:t>
            </w:r>
            <w:r>
              <w:rPr>
                <w:w w:val="104"/>
                <w:sz w:val="16"/>
                <w:szCs w:val="16"/>
              </w:rPr>
              <w:t xml:space="preserve"> </w:t>
            </w:r>
            <w:r>
              <w:rPr>
                <w:spacing w:val="-12"/>
                <w:sz w:val="17"/>
                <w:szCs w:val="17"/>
              </w:rPr>
              <w:t>А</w:t>
            </w:r>
            <w:r>
              <w:rPr>
                <w:spacing w:val="-8"/>
                <w:sz w:val="17"/>
                <w:szCs w:val="17"/>
              </w:rPr>
              <w:t>И</w:t>
            </w:r>
            <w:r>
              <w:rPr>
                <w:spacing w:val="-4"/>
                <w:sz w:val="17"/>
                <w:szCs w:val="17"/>
              </w:rPr>
              <w:t>Р</w:t>
            </w:r>
            <w:r>
              <w:rPr>
                <w:spacing w:val="-9"/>
                <w:sz w:val="17"/>
                <w:szCs w:val="17"/>
              </w:rPr>
              <w:t>-</w:t>
            </w:r>
            <w:r>
              <w:rPr>
                <w:spacing w:val="-4"/>
                <w:sz w:val="17"/>
                <w:szCs w:val="17"/>
              </w:rPr>
              <w:t>20</w:t>
            </w:r>
            <w:r>
              <w:rPr>
                <w:spacing w:val="-8"/>
                <w:sz w:val="17"/>
                <w:szCs w:val="17"/>
              </w:rPr>
              <w:t>А</w:t>
            </w:r>
            <w:r>
              <w:rPr>
                <w:spacing w:val="-10"/>
                <w:sz w:val="17"/>
                <w:szCs w:val="17"/>
              </w:rPr>
              <w:t>/</w:t>
            </w:r>
            <w:r>
              <w:rPr>
                <w:spacing w:val="-7"/>
                <w:sz w:val="17"/>
                <w:szCs w:val="17"/>
              </w:rPr>
              <w:t>М</w:t>
            </w:r>
            <w:r>
              <w:rPr>
                <w:spacing w:val="-4"/>
                <w:sz w:val="17"/>
                <w:szCs w:val="17"/>
              </w:rPr>
              <w:t>2</w:t>
            </w:r>
            <w:r>
              <w:rPr>
                <w:spacing w:val="-5"/>
                <w:sz w:val="17"/>
                <w:szCs w:val="17"/>
              </w:rPr>
              <w:t>-</w:t>
            </w:r>
            <w:r>
              <w:rPr>
                <w:spacing w:val="-8"/>
                <w:sz w:val="17"/>
                <w:szCs w:val="17"/>
              </w:rPr>
              <w:t>Н</w:t>
            </w:r>
            <w:r>
              <w:rPr>
                <w:spacing w:val="-9"/>
                <w:sz w:val="17"/>
                <w:szCs w:val="17"/>
              </w:rPr>
              <w:t>-</w:t>
            </w:r>
            <w:r>
              <w:rPr>
                <w:sz w:val="17"/>
                <w:szCs w:val="17"/>
              </w:rPr>
              <w:t>ДА</w:t>
            </w:r>
            <w:r>
              <w:rPr>
                <w:w w:val="98"/>
                <w:sz w:val="17"/>
                <w:szCs w:val="17"/>
              </w:rPr>
              <w:t xml:space="preserve"> </w:t>
            </w:r>
            <w:r>
              <w:rPr>
                <w:spacing w:val="-11"/>
                <w:sz w:val="16"/>
                <w:szCs w:val="16"/>
              </w:rPr>
              <w:t>А</w:t>
            </w:r>
            <w:r>
              <w:rPr>
                <w:spacing w:val="-7"/>
                <w:sz w:val="16"/>
                <w:szCs w:val="16"/>
              </w:rPr>
              <w:t>И</w:t>
            </w:r>
            <w:r>
              <w:rPr>
                <w:spacing w:val="-3"/>
                <w:sz w:val="16"/>
                <w:szCs w:val="16"/>
              </w:rPr>
              <w:t>Р</w:t>
            </w:r>
            <w:r>
              <w:rPr>
                <w:spacing w:val="-8"/>
                <w:sz w:val="16"/>
                <w:szCs w:val="16"/>
              </w:rPr>
              <w:t>-</w:t>
            </w:r>
            <w:r>
              <w:rPr>
                <w:spacing w:val="-3"/>
                <w:sz w:val="16"/>
                <w:szCs w:val="16"/>
              </w:rPr>
              <w:t>20</w:t>
            </w:r>
            <w:r>
              <w:rPr>
                <w:spacing w:val="-7"/>
                <w:sz w:val="16"/>
                <w:szCs w:val="16"/>
              </w:rPr>
              <w:t>АЕ</w:t>
            </w:r>
            <w:r>
              <w:rPr>
                <w:spacing w:val="-3"/>
                <w:sz w:val="16"/>
                <w:szCs w:val="16"/>
              </w:rPr>
              <w:t>х</w:t>
            </w:r>
            <w:r>
              <w:rPr>
                <w:spacing w:val="-9"/>
                <w:sz w:val="16"/>
                <w:szCs w:val="16"/>
              </w:rPr>
              <w:t>/</w:t>
            </w:r>
            <w:r>
              <w:rPr>
                <w:spacing w:val="-6"/>
                <w:sz w:val="16"/>
                <w:szCs w:val="16"/>
              </w:rPr>
              <w:t>М</w:t>
            </w:r>
            <w:r>
              <w:rPr>
                <w:spacing w:val="-3"/>
                <w:sz w:val="16"/>
                <w:szCs w:val="16"/>
              </w:rPr>
              <w:t>2</w:t>
            </w:r>
            <w:r>
              <w:rPr>
                <w:spacing w:val="-8"/>
                <w:sz w:val="16"/>
                <w:szCs w:val="16"/>
              </w:rPr>
              <w:t>-</w:t>
            </w:r>
            <w:r>
              <w:rPr>
                <w:spacing w:val="-2"/>
                <w:sz w:val="16"/>
                <w:szCs w:val="16"/>
              </w:rPr>
              <w:t>Н</w:t>
            </w:r>
            <w:r>
              <w:rPr>
                <w:spacing w:val="-8"/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ДА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1" w:lineRule="exact"/>
              <w:ind w:left="22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075</w:t>
            </w:r>
          </w:p>
          <w:p w:rsidR="00ED3E79" w:rsidRDefault="00ED3E79">
            <w:pPr>
              <w:pStyle w:val="TableParagraph"/>
              <w:kinsoku w:val="0"/>
              <w:overflowPunct w:val="0"/>
              <w:spacing w:line="206" w:lineRule="exact"/>
              <w:ind w:left="224"/>
            </w:pPr>
            <w:r>
              <w:rPr>
                <w:sz w:val="18"/>
                <w:szCs w:val="18"/>
              </w:rPr>
              <w:t>072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95"/>
              <w:ind w:left="27"/>
            </w:pPr>
            <w:r>
              <w:rPr>
                <w:sz w:val="18"/>
                <w:szCs w:val="18"/>
              </w:rPr>
              <w:t>6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0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7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95"/>
              <w:ind w:left="32"/>
            </w:pPr>
            <w:r>
              <w:rPr>
                <w:sz w:val="18"/>
                <w:szCs w:val="18"/>
              </w:rPr>
              <w:t>4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0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7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95"/>
              <w:ind w:left="32"/>
            </w:pPr>
            <w:r>
              <w:rPr>
                <w:sz w:val="18"/>
                <w:szCs w:val="18"/>
              </w:rPr>
              <w:t>2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5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7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95"/>
              <w:ind w:left="32"/>
            </w:pPr>
            <w:r>
              <w:rPr>
                <w:sz w:val="18"/>
                <w:szCs w:val="18"/>
              </w:rPr>
              <w:t>1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6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7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95"/>
              <w:ind w:left="32"/>
            </w:pPr>
            <w:r>
              <w:rPr>
                <w:sz w:val="18"/>
                <w:szCs w:val="18"/>
              </w:rPr>
              <w:t>1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0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7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95"/>
              <w:ind w:left="23"/>
            </w:pPr>
            <w:r>
              <w:rPr>
                <w:sz w:val="18"/>
                <w:szCs w:val="18"/>
              </w:rPr>
              <w:t>0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6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95"/>
              <w:ind w:left="18"/>
            </w:pPr>
            <w:r>
              <w:rPr>
                <w:sz w:val="18"/>
                <w:szCs w:val="18"/>
              </w:rPr>
              <w:t>0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4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95"/>
              <w:ind w:left="27"/>
            </w:pPr>
            <w:r>
              <w:rPr>
                <w:spacing w:val="-10"/>
                <w:sz w:val="18"/>
                <w:szCs w:val="18"/>
              </w:rPr>
              <w:t>0</w:t>
            </w:r>
            <w:r>
              <w:rPr>
                <w:spacing w:val="-8"/>
                <w:sz w:val="18"/>
                <w:szCs w:val="18"/>
              </w:rPr>
              <w:t>,</w:t>
            </w:r>
            <w:r>
              <w:rPr>
                <w:spacing w:val="-15"/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5</w:t>
            </w:r>
            <w:r>
              <w:rPr>
                <w:spacing w:val="-16"/>
                <w:sz w:val="18"/>
                <w:szCs w:val="18"/>
              </w:rPr>
              <w:t xml:space="preserve"> </w:t>
            </w:r>
            <w:r>
              <w:rPr>
                <w:spacing w:val="-9"/>
                <w:sz w:val="18"/>
                <w:szCs w:val="18"/>
              </w:rPr>
              <w:t>М</w:t>
            </w:r>
            <w:r>
              <w:rPr>
                <w:spacing w:val="-17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95"/>
              <w:ind w:left="191"/>
            </w:pPr>
            <w:r>
              <w:rPr>
                <w:sz w:val="18"/>
                <w:szCs w:val="18"/>
              </w:rPr>
              <w:t>12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95"/>
              <w:ind w:left="377" w:right="361"/>
              <w:jc w:val="center"/>
            </w:pPr>
            <w:r>
              <w:rPr>
                <w:sz w:val="18"/>
                <w:szCs w:val="18"/>
              </w:rPr>
              <w:t>-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29"/>
        </w:trPr>
        <w:tc>
          <w:tcPr>
            <w:tcW w:w="15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95"/>
              <w:ind w:left="377" w:right="361"/>
              <w:jc w:val="center"/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1" w:lineRule="exact"/>
              <w:ind w:left="22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060</w:t>
            </w:r>
          </w:p>
          <w:p w:rsidR="00ED3E79" w:rsidRDefault="00ED3E79">
            <w:pPr>
              <w:pStyle w:val="TableParagraph"/>
              <w:kinsoku w:val="0"/>
              <w:overflowPunct w:val="0"/>
              <w:spacing w:line="206" w:lineRule="exact"/>
              <w:ind w:left="22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061</w:t>
            </w:r>
          </w:p>
          <w:p w:rsidR="00ED3E79" w:rsidRDefault="00ED3E79">
            <w:pPr>
              <w:pStyle w:val="TableParagraph"/>
              <w:kinsoku w:val="0"/>
              <w:overflowPunct w:val="0"/>
              <w:ind w:left="224"/>
            </w:pPr>
            <w:r>
              <w:rPr>
                <w:sz w:val="18"/>
                <w:szCs w:val="18"/>
              </w:rPr>
              <w:t>065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1"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27"/>
            </w:pPr>
            <w:r>
              <w:rPr>
                <w:sz w:val="18"/>
                <w:szCs w:val="18"/>
              </w:rPr>
              <w:t>2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5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7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1"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32"/>
            </w:pPr>
            <w:r>
              <w:rPr>
                <w:sz w:val="18"/>
                <w:szCs w:val="18"/>
              </w:rPr>
              <w:t>1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6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7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1"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32"/>
            </w:pPr>
            <w:r>
              <w:rPr>
                <w:sz w:val="18"/>
                <w:szCs w:val="18"/>
              </w:rPr>
              <w:t>1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0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7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1"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32"/>
            </w:pPr>
            <w:r>
              <w:rPr>
                <w:sz w:val="18"/>
                <w:szCs w:val="18"/>
              </w:rPr>
              <w:t>0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6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7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1"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32"/>
            </w:pPr>
            <w:r>
              <w:rPr>
                <w:sz w:val="18"/>
                <w:szCs w:val="18"/>
              </w:rPr>
              <w:t>0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4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7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1"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27"/>
            </w:pPr>
            <w:r>
              <w:rPr>
                <w:spacing w:val="-10"/>
                <w:sz w:val="18"/>
                <w:szCs w:val="18"/>
              </w:rPr>
              <w:t>0</w:t>
            </w:r>
            <w:r>
              <w:rPr>
                <w:spacing w:val="-8"/>
                <w:sz w:val="18"/>
                <w:szCs w:val="18"/>
              </w:rPr>
              <w:t>,</w:t>
            </w:r>
            <w:r>
              <w:rPr>
                <w:spacing w:val="-15"/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5</w:t>
            </w:r>
            <w:r>
              <w:rPr>
                <w:spacing w:val="-16"/>
                <w:sz w:val="18"/>
                <w:szCs w:val="18"/>
              </w:rPr>
              <w:t xml:space="preserve"> </w:t>
            </w:r>
            <w:r>
              <w:rPr>
                <w:spacing w:val="-9"/>
                <w:sz w:val="18"/>
                <w:szCs w:val="18"/>
              </w:rPr>
              <w:t>М</w:t>
            </w:r>
            <w:r>
              <w:rPr>
                <w:spacing w:val="-17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1"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37"/>
            </w:pPr>
            <w:r>
              <w:rPr>
                <w:spacing w:val="-10"/>
                <w:sz w:val="18"/>
                <w:szCs w:val="18"/>
              </w:rPr>
              <w:t>0</w:t>
            </w:r>
            <w:r>
              <w:rPr>
                <w:spacing w:val="-8"/>
                <w:sz w:val="18"/>
                <w:szCs w:val="18"/>
              </w:rPr>
              <w:t>,</w:t>
            </w:r>
            <w:r>
              <w:rPr>
                <w:spacing w:val="-15"/>
                <w:sz w:val="18"/>
                <w:szCs w:val="18"/>
              </w:rPr>
              <w:t>1</w:t>
            </w:r>
            <w:r>
              <w:rPr>
                <w:spacing w:val="-10"/>
                <w:sz w:val="18"/>
                <w:szCs w:val="18"/>
              </w:rPr>
              <w:t>6</w:t>
            </w:r>
            <w:r>
              <w:rPr>
                <w:spacing w:val="-9"/>
                <w:sz w:val="18"/>
                <w:szCs w:val="18"/>
              </w:rPr>
              <w:t>М</w:t>
            </w:r>
            <w:r>
              <w:rPr>
                <w:spacing w:val="-17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1"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27"/>
            </w:pPr>
            <w:r>
              <w:rPr>
                <w:spacing w:val="-10"/>
                <w:sz w:val="18"/>
                <w:szCs w:val="18"/>
              </w:rPr>
              <w:t>0</w:t>
            </w:r>
            <w:r>
              <w:rPr>
                <w:spacing w:val="-8"/>
                <w:sz w:val="18"/>
                <w:szCs w:val="18"/>
              </w:rPr>
              <w:t>,</w:t>
            </w:r>
            <w:r>
              <w:rPr>
                <w:spacing w:val="-15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0</w:t>
            </w:r>
            <w:r>
              <w:rPr>
                <w:spacing w:val="-16"/>
                <w:sz w:val="18"/>
                <w:szCs w:val="18"/>
              </w:rPr>
              <w:t xml:space="preserve"> </w:t>
            </w:r>
            <w:r>
              <w:rPr>
                <w:spacing w:val="-9"/>
                <w:sz w:val="18"/>
                <w:szCs w:val="18"/>
              </w:rPr>
              <w:t>М</w:t>
            </w:r>
            <w:r>
              <w:rPr>
                <w:spacing w:val="-17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99"/>
              <w:ind w:left="303" w:right="3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10,</w:t>
            </w:r>
          </w:p>
          <w:p w:rsidR="00ED3E79" w:rsidRDefault="00ED3E79">
            <w:pPr>
              <w:pStyle w:val="TableParagraph"/>
              <w:kinsoku w:val="0"/>
              <w:overflowPunct w:val="0"/>
              <w:ind w:left="3"/>
              <w:jc w:val="center"/>
            </w:pPr>
            <w:r>
              <w:rPr>
                <w:sz w:val="18"/>
                <w:szCs w:val="18"/>
              </w:rPr>
              <w:t>4*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1"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377" w:right="361"/>
              <w:jc w:val="center"/>
            </w:pPr>
            <w:r>
              <w:rPr>
                <w:sz w:val="18"/>
                <w:szCs w:val="18"/>
              </w:rPr>
              <w:t>-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7"/>
        </w:trPr>
        <w:tc>
          <w:tcPr>
            <w:tcW w:w="15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ind w:left="377" w:right="361"/>
              <w:jc w:val="center"/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1" w:lineRule="exact"/>
              <w:ind w:left="22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050</w:t>
            </w:r>
          </w:p>
          <w:p w:rsidR="00ED3E79" w:rsidRDefault="00ED3E79">
            <w:pPr>
              <w:pStyle w:val="TableParagraph"/>
              <w:kinsoku w:val="0"/>
              <w:overflowPunct w:val="0"/>
              <w:spacing w:before="4"/>
              <w:ind w:left="224"/>
            </w:pPr>
            <w:r>
              <w:rPr>
                <w:sz w:val="18"/>
                <w:szCs w:val="18"/>
              </w:rPr>
              <w:t>051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99"/>
              <w:ind w:left="32"/>
            </w:pPr>
            <w:r>
              <w:rPr>
                <w:sz w:val="18"/>
                <w:szCs w:val="18"/>
              </w:rPr>
              <w:t>600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99"/>
              <w:ind w:left="37"/>
            </w:pPr>
            <w:r>
              <w:rPr>
                <w:sz w:val="18"/>
                <w:szCs w:val="18"/>
              </w:rPr>
              <w:t>400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99"/>
              <w:ind w:left="61"/>
            </w:pPr>
            <w:r>
              <w:rPr>
                <w:sz w:val="18"/>
                <w:szCs w:val="18"/>
              </w:rPr>
              <w:t>250</w:t>
            </w:r>
            <w:r>
              <w:rPr>
                <w:spacing w:val="1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99"/>
              <w:ind w:left="37"/>
            </w:pPr>
            <w:r>
              <w:rPr>
                <w:sz w:val="18"/>
                <w:szCs w:val="18"/>
              </w:rPr>
              <w:t>160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99"/>
              <w:ind w:left="37"/>
            </w:pPr>
            <w:r>
              <w:rPr>
                <w:sz w:val="18"/>
                <w:szCs w:val="18"/>
              </w:rPr>
              <w:t>100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99"/>
              <w:ind w:left="85"/>
            </w:pPr>
            <w:r>
              <w:rPr>
                <w:sz w:val="18"/>
                <w:szCs w:val="18"/>
              </w:rPr>
              <w:t>60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99"/>
              <w:ind w:left="75"/>
            </w:pPr>
            <w:r>
              <w:rPr>
                <w:sz w:val="18"/>
                <w:szCs w:val="18"/>
              </w:rPr>
              <w:t>40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99"/>
              <w:ind w:left="138"/>
            </w:pPr>
            <w:r>
              <w:rPr>
                <w:sz w:val="18"/>
                <w:szCs w:val="18"/>
              </w:rPr>
              <w:t>25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99"/>
              <w:ind w:left="133"/>
            </w:pPr>
            <w:r>
              <w:rPr>
                <w:sz w:val="18"/>
                <w:szCs w:val="18"/>
              </w:rPr>
              <w:t>2500</w:t>
            </w:r>
            <w:r>
              <w:rPr>
                <w:spacing w:val="9"/>
                <w:sz w:val="18"/>
                <w:szCs w:val="18"/>
              </w:rPr>
              <w:t xml:space="preserve"> </w:t>
            </w:r>
            <w:r>
              <w:rPr>
                <w:spacing w:val="1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99"/>
              <w:ind w:left="377" w:right="361"/>
              <w:jc w:val="center"/>
            </w:pPr>
            <w:r>
              <w:rPr>
                <w:sz w:val="18"/>
                <w:szCs w:val="18"/>
              </w:rPr>
              <w:t>-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0"/>
        </w:trPr>
        <w:tc>
          <w:tcPr>
            <w:tcW w:w="15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99"/>
              <w:ind w:left="377" w:right="361"/>
              <w:jc w:val="center"/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61"/>
              <w:ind w:left="224"/>
            </w:pPr>
            <w:r>
              <w:rPr>
                <w:sz w:val="18"/>
                <w:szCs w:val="18"/>
              </w:rPr>
              <w:t>045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61"/>
              <w:ind w:left="32"/>
            </w:pPr>
            <w:r>
              <w:rPr>
                <w:sz w:val="18"/>
                <w:szCs w:val="18"/>
              </w:rPr>
              <w:t>400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61"/>
              <w:ind w:left="37"/>
            </w:pPr>
            <w:r>
              <w:rPr>
                <w:sz w:val="18"/>
                <w:szCs w:val="18"/>
              </w:rPr>
              <w:t>250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61"/>
              <w:ind w:left="37"/>
            </w:pPr>
            <w:r>
              <w:rPr>
                <w:sz w:val="18"/>
                <w:szCs w:val="18"/>
              </w:rPr>
              <w:t>160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61"/>
              <w:ind w:left="37"/>
            </w:pPr>
            <w:r>
              <w:rPr>
                <w:sz w:val="18"/>
                <w:szCs w:val="18"/>
              </w:rPr>
              <w:t>100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61"/>
              <w:ind w:left="85"/>
            </w:pPr>
            <w:r>
              <w:rPr>
                <w:sz w:val="18"/>
                <w:szCs w:val="18"/>
              </w:rPr>
              <w:t>60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61"/>
              <w:ind w:left="85"/>
            </w:pPr>
            <w:r>
              <w:rPr>
                <w:sz w:val="18"/>
                <w:szCs w:val="18"/>
              </w:rPr>
              <w:t>40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61"/>
              <w:ind w:left="75"/>
            </w:pPr>
            <w:r>
              <w:rPr>
                <w:sz w:val="18"/>
                <w:szCs w:val="18"/>
              </w:rPr>
              <w:t>25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61"/>
              <w:ind w:left="85"/>
            </w:pPr>
            <w:r>
              <w:rPr>
                <w:sz w:val="18"/>
                <w:szCs w:val="18"/>
              </w:rPr>
              <w:t>16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кПа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61"/>
              <w:ind w:left="133"/>
            </w:pPr>
            <w:r>
              <w:rPr>
                <w:sz w:val="18"/>
                <w:szCs w:val="18"/>
              </w:rPr>
              <w:t>2500</w:t>
            </w:r>
            <w:r>
              <w:rPr>
                <w:spacing w:val="9"/>
                <w:sz w:val="18"/>
                <w:szCs w:val="18"/>
              </w:rPr>
              <w:t xml:space="preserve"> </w:t>
            </w:r>
            <w:r>
              <w:rPr>
                <w:spacing w:val="1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61"/>
              <w:ind w:left="377" w:right="361"/>
              <w:jc w:val="center"/>
            </w:pPr>
            <w:r>
              <w:rPr>
                <w:sz w:val="18"/>
                <w:szCs w:val="18"/>
              </w:rPr>
              <w:t>-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2"/>
        </w:trPr>
        <w:tc>
          <w:tcPr>
            <w:tcW w:w="15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61"/>
              <w:ind w:left="377" w:right="361"/>
              <w:jc w:val="center"/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1" w:lineRule="exact"/>
              <w:ind w:left="22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040</w:t>
            </w:r>
          </w:p>
          <w:p w:rsidR="00ED3E79" w:rsidRDefault="00ED3E79">
            <w:pPr>
              <w:pStyle w:val="TableParagraph"/>
              <w:kinsoku w:val="0"/>
              <w:overflowPunct w:val="0"/>
              <w:spacing w:line="206" w:lineRule="exact"/>
              <w:ind w:left="224"/>
            </w:pPr>
            <w:r>
              <w:rPr>
                <w:sz w:val="18"/>
                <w:szCs w:val="18"/>
              </w:rPr>
              <w:t>041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99"/>
              <w:ind w:left="37"/>
            </w:pPr>
            <w:r>
              <w:rPr>
                <w:sz w:val="18"/>
                <w:szCs w:val="18"/>
              </w:rPr>
              <w:t>250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99"/>
              <w:ind w:left="42"/>
            </w:pPr>
            <w:r>
              <w:rPr>
                <w:sz w:val="18"/>
                <w:szCs w:val="18"/>
              </w:rPr>
              <w:t>160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99"/>
              <w:ind w:left="42"/>
            </w:pPr>
            <w:r>
              <w:rPr>
                <w:sz w:val="18"/>
                <w:szCs w:val="18"/>
              </w:rPr>
              <w:t>100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99"/>
              <w:ind w:left="90"/>
            </w:pPr>
            <w:r>
              <w:rPr>
                <w:sz w:val="18"/>
                <w:szCs w:val="18"/>
              </w:rPr>
              <w:t>60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99"/>
              <w:ind w:left="90"/>
            </w:pPr>
            <w:r>
              <w:rPr>
                <w:sz w:val="18"/>
                <w:szCs w:val="18"/>
              </w:rPr>
              <w:t>40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99"/>
              <w:ind w:left="90"/>
            </w:pPr>
            <w:r>
              <w:rPr>
                <w:sz w:val="18"/>
                <w:szCs w:val="18"/>
              </w:rPr>
              <w:t>25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99"/>
              <w:ind w:left="80"/>
            </w:pPr>
            <w:r>
              <w:rPr>
                <w:sz w:val="18"/>
                <w:szCs w:val="18"/>
              </w:rPr>
              <w:t>16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99"/>
              <w:ind w:left="90"/>
            </w:pPr>
            <w:r>
              <w:rPr>
                <w:sz w:val="18"/>
                <w:szCs w:val="18"/>
              </w:rPr>
              <w:t>10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99"/>
              <w:ind w:left="143"/>
            </w:pPr>
            <w:r>
              <w:rPr>
                <w:sz w:val="18"/>
                <w:szCs w:val="18"/>
              </w:rPr>
              <w:t>1000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99"/>
              <w:ind w:left="377" w:right="361"/>
              <w:jc w:val="center"/>
            </w:pPr>
            <w:r>
              <w:rPr>
                <w:sz w:val="18"/>
                <w:szCs w:val="18"/>
              </w:rPr>
              <w:t>-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40"/>
        </w:trPr>
        <w:tc>
          <w:tcPr>
            <w:tcW w:w="15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99"/>
              <w:ind w:left="377" w:right="361"/>
              <w:jc w:val="center"/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1" w:lineRule="exact"/>
              <w:ind w:left="22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030</w:t>
            </w:r>
          </w:p>
          <w:p w:rsidR="00ED3E79" w:rsidRDefault="00ED3E79">
            <w:pPr>
              <w:pStyle w:val="TableParagraph"/>
              <w:kinsoku w:val="0"/>
              <w:overflowPunct w:val="0"/>
              <w:ind w:left="22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031</w:t>
            </w:r>
          </w:p>
          <w:p w:rsidR="00ED3E79" w:rsidRDefault="00ED3E79">
            <w:pPr>
              <w:pStyle w:val="TableParagraph"/>
              <w:kinsoku w:val="0"/>
              <w:overflowPunct w:val="0"/>
              <w:spacing w:before="4"/>
              <w:ind w:left="22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035</w:t>
            </w:r>
          </w:p>
          <w:p w:rsidR="00ED3E79" w:rsidRDefault="00ED3E79">
            <w:pPr>
              <w:pStyle w:val="TableParagraph"/>
              <w:kinsoku w:val="0"/>
              <w:overflowPunct w:val="0"/>
              <w:spacing w:line="206" w:lineRule="exact"/>
              <w:ind w:left="224"/>
            </w:pPr>
            <w:r>
              <w:rPr>
                <w:sz w:val="18"/>
                <w:szCs w:val="18"/>
              </w:rPr>
              <w:t>032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7" w:line="100" w:lineRule="exact"/>
              <w:rPr>
                <w:sz w:val="10"/>
                <w:szCs w:val="1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37"/>
            </w:pPr>
            <w:r>
              <w:rPr>
                <w:sz w:val="18"/>
                <w:szCs w:val="18"/>
              </w:rPr>
              <w:t>100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7" w:line="100" w:lineRule="exact"/>
              <w:rPr>
                <w:sz w:val="10"/>
                <w:szCs w:val="1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90"/>
            </w:pPr>
            <w:r>
              <w:rPr>
                <w:sz w:val="18"/>
                <w:szCs w:val="18"/>
              </w:rPr>
              <w:t>60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7" w:line="100" w:lineRule="exact"/>
              <w:rPr>
                <w:sz w:val="10"/>
                <w:szCs w:val="1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90"/>
            </w:pPr>
            <w:r>
              <w:rPr>
                <w:sz w:val="18"/>
                <w:szCs w:val="18"/>
              </w:rPr>
              <w:t>40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7" w:line="100" w:lineRule="exact"/>
              <w:rPr>
                <w:sz w:val="10"/>
                <w:szCs w:val="1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90"/>
            </w:pPr>
            <w:r>
              <w:rPr>
                <w:sz w:val="18"/>
                <w:szCs w:val="18"/>
              </w:rPr>
              <w:t>25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7" w:line="100" w:lineRule="exact"/>
              <w:rPr>
                <w:sz w:val="10"/>
                <w:szCs w:val="1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90"/>
            </w:pPr>
            <w:r>
              <w:rPr>
                <w:sz w:val="18"/>
                <w:szCs w:val="18"/>
              </w:rPr>
              <w:t>16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7" w:line="100" w:lineRule="exact"/>
              <w:rPr>
                <w:sz w:val="10"/>
                <w:szCs w:val="1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90"/>
            </w:pPr>
            <w:r>
              <w:rPr>
                <w:sz w:val="18"/>
                <w:szCs w:val="18"/>
              </w:rPr>
              <w:t>10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7" w:line="100" w:lineRule="exact"/>
              <w:rPr>
                <w:sz w:val="10"/>
                <w:szCs w:val="1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61"/>
            </w:pPr>
            <w:r>
              <w:rPr>
                <w:sz w:val="18"/>
                <w:szCs w:val="18"/>
              </w:rPr>
              <w:t>6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0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7" w:line="100" w:lineRule="exact"/>
              <w:rPr>
                <w:sz w:val="10"/>
                <w:szCs w:val="1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66"/>
            </w:pPr>
            <w:r>
              <w:rPr>
                <w:sz w:val="18"/>
                <w:szCs w:val="18"/>
              </w:rPr>
              <w:t>4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0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100" w:lineRule="exact"/>
              <w:rPr>
                <w:sz w:val="10"/>
                <w:szCs w:val="1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327" w:right="3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400,</w:t>
            </w:r>
          </w:p>
          <w:p w:rsidR="00ED3E79" w:rsidRDefault="00ED3E79">
            <w:pPr>
              <w:pStyle w:val="TableParagraph"/>
              <w:kinsoku w:val="0"/>
              <w:overflowPunct w:val="0"/>
              <w:spacing w:line="206" w:lineRule="exact"/>
              <w:ind w:left="251" w:right="24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1000*</w:t>
            </w:r>
          </w:p>
          <w:p w:rsidR="00ED3E79" w:rsidRDefault="00ED3E79">
            <w:pPr>
              <w:pStyle w:val="TableParagraph"/>
              <w:kinsoku w:val="0"/>
              <w:overflowPunct w:val="0"/>
              <w:spacing w:line="206" w:lineRule="exact"/>
              <w:ind w:left="324" w:right="322"/>
              <w:jc w:val="center"/>
            </w:pPr>
            <w:r>
              <w:rPr>
                <w:spacing w:val="-3"/>
                <w:sz w:val="18"/>
                <w:szCs w:val="18"/>
              </w:rPr>
              <w:t>кПа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7" w:line="100" w:lineRule="exact"/>
              <w:rPr>
                <w:sz w:val="10"/>
                <w:szCs w:val="1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377" w:right="361"/>
              <w:jc w:val="center"/>
            </w:pPr>
            <w:r>
              <w:rPr>
                <w:sz w:val="18"/>
                <w:szCs w:val="18"/>
              </w:rPr>
              <w:t>-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5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ind w:left="377" w:right="361"/>
              <w:jc w:val="center"/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27"/>
              <w:ind w:left="224"/>
            </w:pPr>
            <w:r>
              <w:rPr>
                <w:sz w:val="18"/>
                <w:szCs w:val="18"/>
              </w:rPr>
              <w:t>015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27"/>
              <w:ind w:left="80"/>
            </w:pPr>
            <w:r>
              <w:rPr>
                <w:sz w:val="18"/>
                <w:szCs w:val="18"/>
              </w:rPr>
              <w:t>20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27"/>
              <w:ind w:left="85"/>
            </w:pPr>
            <w:r>
              <w:rPr>
                <w:sz w:val="18"/>
                <w:szCs w:val="18"/>
              </w:rPr>
              <w:t>16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27"/>
              <w:ind w:left="85"/>
            </w:pPr>
            <w:r>
              <w:rPr>
                <w:sz w:val="18"/>
                <w:szCs w:val="18"/>
              </w:rPr>
              <w:t>10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27"/>
              <w:ind w:left="61"/>
            </w:pPr>
            <w:r>
              <w:rPr>
                <w:sz w:val="18"/>
                <w:szCs w:val="18"/>
              </w:rPr>
              <w:t>6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3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27"/>
              <w:ind w:left="61"/>
            </w:pPr>
            <w:r>
              <w:rPr>
                <w:sz w:val="18"/>
                <w:szCs w:val="18"/>
              </w:rPr>
              <w:t>4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0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27"/>
              <w:ind w:left="61"/>
            </w:pPr>
            <w:r>
              <w:rPr>
                <w:sz w:val="18"/>
                <w:szCs w:val="18"/>
              </w:rPr>
              <w:t>2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5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27"/>
              <w:ind w:left="51"/>
            </w:pPr>
            <w:r>
              <w:rPr>
                <w:sz w:val="18"/>
                <w:szCs w:val="18"/>
              </w:rPr>
              <w:t>1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6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27"/>
              <w:ind w:left="61"/>
            </w:pPr>
            <w:r>
              <w:rPr>
                <w:sz w:val="18"/>
                <w:szCs w:val="18"/>
              </w:rPr>
              <w:t>1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0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27"/>
              <w:ind w:left="191"/>
            </w:pPr>
            <w:r>
              <w:rPr>
                <w:sz w:val="18"/>
                <w:szCs w:val="18"/>
              </w:rPr>
              <w:t>600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27"/>
              <w:ind w:left="377" w:right="361"/>
              <w:jc w:val="center"/>
            </w:pPr>
            <w:r>
              <w:rPr>
                <w:sz w:val="18"/>
                <w:szCs w:val="18"/>
              </w:rPr>
              <w:t>-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29"/>
        </w:trPr>
        <w:tc>
          <w:tcPr>
            <w:tcW w:w="15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1" w:line="160" w:lineRule="exact"/>
              <w:rPr>
                <w:sz w:val="16"/>
                <w:szCs w:val="16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56" w:lineRule="auto"/>
              <w:ind w:left="464" w:right="329" w:hanging="116"/>
              <w:rPr>
                <w:sz w:val="16"/>
                <w:szCs w:val="16"/>
              </w:rPr>
            </w:pPr>
            <w:r>
              <w:rPr>
                <w:spacing w:val="-2"/>
                <w:w w:val="105"/>
                <w:sz w:val="16"/>
                <w:szCs w:val="16"/>
              </w:rPr>
              <w:t>И</w:t>
            </w:r>
            <w:r>
              <w:rPr>
                <w:w w:val="105"/>
                <w:sz w:val="16"/>
                <w:szCs w:val="16"/>
              </w:rPr>
              <w:t>зб</w:t>
            </w:r>
            <w:r>
              <w:rPr>
                <w:spacing w:val="2"/>
                <w:w w:val="105"/>
                <w:sz w:val="16"/>
                <w:szCs w:val="16"/>
              </w:rPr>
              <w:t>ы</w:t>
            </w:r>
            <w:r>
              <w:rPr>
                <w:spacing w:val="3"/>
                <w:w w:val="105"/>
                <w:sz w:val="16"/>
                <w:szCs w:val="16"/>
              </w:rPr>
              <w:t>т</w:t>
            </w:r>
            <w:r>
              <w:rPr>
                <w:spacing w:val="-3"/>
                <w:w w:val="105"/>
                <w:sz w:val="16"/>
                <w:szCs w:val="16"/>
              </w:rPr>
              <w:t>о</w:t>
            </w:r>
            <w:r>
              <w:rPr>
                <w:spacing w:val="1"/>
                <w:w w:val="105"/>
                <w:sz w:val="16"/>
                <w:szCs w:val="16"/>
              </w:rPr>
              <w:t>чн</w:t>
            </w:r>
            <w:r>
              <w:rPr>
                <w:spacing w:val="2"/>
                <w:w w:val="105"/>
                <w:sz w:val="16"/>
                <w:szCs w:val="16"/>
              </w:rPr>
              <w:t>о</w:t>
            </w:r>
            <w:r>
              <w:rPr>
                <w:w w:val="105"/>
                <w:sz w:val="16"/>
                <w:szCs w:val="16"/>
              </w:rPr>
              <w:t>е</w:t>
            </w:r>
            <w:r>
              <w:rPr>
                <w:w w:val="104"/>
                <w:sz w:val="16"/>
                <w:szCs w:val="16"/>
              </w:rPr>
              <w:t xml:space="preserve"> </w:t>
            </w:r>
            <w:r>
              <w:rPr>
                <w:w w:val="105"/>
                <w:sz w:val="16"/>
                <w:szCs w:val="16"/>
              </w:rPr>
              <w:t>д</w:t>
            </w:r>
            <w:r>
              <w:rPr>
                <w:spacing w:val="2"/>
                <w:w w:val="105"/>
                <w:sz w:val="16"/>
                <w:szCs w:val="16"/>
              </w:rPr>
              <w:t>ав</w:t>
            </w:r>
            <w:r>
              <w:rPr>
                <w:spacing w:val="-3"/>
                <w:w w:val="105"/>
                <w:sz w:val="16"/>
                <w:szCs w:val="16"/>
              </w:rPr>
              <w:t>ле</w:t>
            </w:r>
            <w:r>
              <w:rPr>
                <w:spacing w:val="1"/>
                <w:w w:val="105"/>
                <w:sz w:val="16"/>
                <w:szCs w:val="16"/>
              </w:rPr>
              <w:t>ни</w:t>
            </w:r>
            <w:r>
              <w:rPr>
                <w:w w:val="105"/>
                <w:sz w:val="16"/>
                <w:szCs w:val="16"/>
              </w:rPr>
              <w:t>е</w:t>
            </w:r>
          </w:p>
          <w:p w:rsidR="00ED3E79" w:rsidRDefault="00ED3E79">
            <w:pPr>
              <w:pStyle w:val="TableParagraph"/>
              <w:kinsoku w:val="0"/>
              <w:overflowPunct w:val="0"/>
              <w:spacing w:before="2" w:line="190" w:lineRule="exact"/>
              <w:rPr>
                <w:sz w:val="19"/>
                <w:szCs w:val="19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51" w:lineRule="auto"/>
              <w:ind w:left="37" w:right="-1" w:firstLine="4"/>
            </w:pPr>
            <w:r>
              <w:rPr>
                <w:spacing w:val="-2"/>
                <w:w w:val="105"/>
                <w:sz w:val="16"/>
                <w:szCs w:val="16"/>
              </w:rPr>
              <w:t>АИ</w:t>
            </w:r>
            <w:r>
              <w:rPr>
                <w:spacing w:val="2"/>
                <w:w w:val="105"/>
                <w:sz w:val="16"/>
                <w:szCs w:val="16"/>
              </w:rPr>
              <w:t>Р</w:t>
            </w:r>
            <w:r>
              <w:rPr>
                <w:spacing w:val="-5"/>
                <w:w w:val="105"/>
                <w:sz w:val="16"/>
                <w:szCs w:val="16"/>
              </w:rPr>
              <w:t>-</w:t>
            </w:r>
            <w:r>
              <w:rPr>
                <w:spacing w:val="2"/>
                <w:w w:val="105"/>
                <w:sz w:val="16"/>
                <w:szCs w:val="16"/>
              </w:rPr>
              <w:t>2</w:t>
            </w:r>
            <w:r>
              <w:rPr>
                <w:spacing w:val="7"/>
                <w:w w:val="105"/>
                <w:sz w:val="16"/>
                <w:szCs w:val="16"/>
              </w:rPr>
              <w:t>0</w:t>
            </w:r>
            <w:r>
              <w:rPr>
                <w:w w:val="105"/>
                <w:sz w:val="16"/>
                <w:szCs w:val="16"/>
              </w:rPr>
              <w:t>/</w:t>
            </w:r>
            <w:r>
              <w:rPr>
                <w:spacing w:val="-13"/>
                <w:w w:val="105"/>
                <w:sz w:val="16"/>
                <w:szCs w:val="16"/>
              </w:rPr>
              <w:t xml:space="preserve"> </w:t>
            </w:r>
            <w:r>
              <w:rPr>
                <w:spacing w:val="-1"/>
                <w:w w:val="105"/>
                <w:sz w:val="16"/>
                <w:szCs w:val="16"/>
              </w:rPr>
              <w:t>М</w:t>
            </w:r>
            <w:r>
              <w:rPr>
                <w:spacing w:val="8"/>
                <w:w w:val="105"/>
                <w:sz w:val="16"/>
                <w:szCs w:val="16"/>
              </w:rPr>
              <w:t>2</w:t>
            </w:r>
            <w:r>
              <w:rPr>
                <w:spacing w:val="-5"/>
                <w:w w:val="105"/>
                <w:sz w:val="16"/>
                <w:szCs w:val="16"/>
              </w:rPr>
              <w:t>-</w:t>
            </w:r>
            <w:r>
              <w:rPr>
                <w:spacing w:val="3"/>
                <w:w w:val="105"/>
                <w:sz w:val="16"/>
                <w:szCs w:val="16"/>
              </w:rPr>
              <w:t>Н</w:t>
            </w:r>
            <w:r>
              <w:rPr>
                <w:spacing w:val="-5"/>
                <w:w w:val="105"/>
                <w:sz w:val="16"/>
                <w:szCs w:val="16"/>
              </w:rPr>
              <w:t>-</w:t>
            </w:r>
            <w:r>
              <w:rPr>
                <w:spacing w:val="5"/>
                <w:w w:val="105"/>
                <w:sz w:val="16"/>
                <w:szCs w:val="16"/>
              </w:rPr>
              <w:t>ДИ</w:t>
            </w:r>
            <w:r>
              <w:rPr>
                <w:spacing w:val="5"/>
                <w:w w:val="104"/>
                <w:sz w:val="16"/>
                <w:szCs w:val="16"/>
              </w:rPr>
              <w:t xml:space="preserve"> </w:t>
            </w:r>
            <w:r>
              <w:rPr>
                <w:spacing w:val="-2"/>
                <w:w w:val="105"/>
                <w:sz w:val="16"/>
                <w:szCs w:val="16"/>
              </w:rPr>
              <w:t>АИ</w:t>
            </w:r>
            <w:r>
              <w:rPr>
                <w:spacing w:val="2"/>
                <w:w w:val="105"/>
                <w:sz w:val="16"/>
                <w:szCs w:val="16"/>
              </w:rPr>
              <w:t>Р</w:t>
            </w:r>
            <w:r>
              <w:rPr>
                <w:spacing w:val="-5"/>
                <w:w w:val="105"/>
                <w:sz w:val="16"/>
                <w:szCs w:val="16"/>
              </w:rPr>
              <w:t>-</w:t>
            </w:r>
            <w:r>
              <w:rPr>
                <w:spacing w:val="2"/>
                <w:w w:val="105"/>
                <w:sz w:val="16"/>
                <w:szCs w:val="16"/>
              </w:rPr>
              <w:t>2</w:t>
            </w:r>
            <w:r>
              <w:rPr>
                <w:spacing w:val="7"/>
                <w:w w:val="105"/>
                <w:sz w:val="16"/>
                <w:szCs w:val="16"/>
              </w:rPr>
              <w:t>0</w:t>
            </w:r>
            <w:r>
              <w:rPr>
                <w:spacing w:val="-2"/>
                <w:w w:val="105"/>
                <w:sz w:val="16"/>
                <w:szCs w:val="16"/>
              </w:rPr>
              <w:t>Е</w:t>
            </w:r>
            <w:r>
              <w:rPr>
                <w:spacing w:val="2"/>
                <w:w w:val="105"/>
                <w:sz w:val="16"/>
                <w:szCs w:val="16"/>
              </w:rPr>
              <w:t>х</w:t>
            </w:r>
            <w:r>
              <w:rPr>
                <w:spacing w:val="1"/>
                <w:w w:val="105"/>
                <w:sz w:val="16"/>
                <w:szCs w:val="16"/>
              </w:rPr>
              <w:t>/</w:t>
            </w:r>
            <w:r>
              <w:rPr>
                <w:spacing w:val="-1"/>
                <w:w w:val="105"/>
                <w:sz w:val="16"/>
                <w:szCs w:val="16"/>
              </w:rPr>
              <w:t>М</w:t>
            </w:r>
            <w:r>
              <w:rPr>
                <w:spacing w:val="3"/>
                <w:w w:val="105"/>
                <w:sz w:val="16"/>
                <w:szCs w:val="16"/>
              </w:rPr>
              <w:t>2</w:t>
            </w:r>
            <w:r>
              <w:rPr>
                <w:spacing w:val="1"/>
                <w:w w:val="105"/>
                <w:sz w:val="16"/>
                <w:szCs w:val="16"/>
              </w:rPr>
              <w:t>-</w:t>
            </w:r>
            <w:r>
              <w:rPr>
                <w:spacing w:val="-2"/>
                <w:w w:val="105"/>
                <w:sz w:val="16"/>
                <w:szCs w:val="16"/>
              </w:rPr>
              <w:t>Н</w:t>
            </w:r>
            <w:r>
              <w:rPr>
                <w:spacing w:val="1"/>
                <w:w w:val="105"/>
                <w:sz w:val="16"/>
                <w:szCs w:val="16"/>
              </w:rPr>
              <w:t>-</w:t>
            </w:r>
            <w:r>
              <w:rPr>
                <w:w w:val="105"/>
                <w:sz w:val="16"/>
                <w:szCs w:val="16"/>
              </w:rPr>
              <w:t>ДИ</w:t>
            </w:r>
            <w:r>
              <w:rPr>
                <w:w w:val="104"/>
                <w:sz w:val="16"/>
                <w:szCs w:val="16"/>
              </w:rPr>
              <w:t xml:space="preserve"> </w:t>
            </w:r>
            <w:r>
              <w:rPr>
                <w:spacing w:val="-3"/>
                <w:sz w:val="17"/>
                <w:szCs w:val="17"/>
              </w:rPr>
              <w:t>АИ</w:t>
            </w:r>
            <w:r>
              <w:rPr>
                <w:spacing w:val="2"/>
                <w:sz w:val="17"/>
                <w:szCs w:val="17"/>
              </w:rPr>
              <w:t>Р</w:t>
            </w:r>
            <w:r>
              <w:rPr>
                <w:spacing w:val="-5"/>
                <w:sz w:val="17"/>
                <w:szCs w:val="17"/>
              </w:rPr>
              <w:t>-</w:t>
            </w:r>
            <w:r>
              <w:rPr>
                <w:spacing w:val="2"/>
                <w:sz w:val="17"/>
                <w:szCs w:val="17"/>
              </w:rPr>
              <w:t>2</w:t>
            </w:r>
            <w:r>
              <w:rPr>
                <w:spacing w:val="7"/>
                <w:sz w:val="17"/>
                <w:szCs w:val="17"/>
              </w:rPr>
              <w:t>0</w:t>
            </w:r>
            <w:r>
              <w:rPr>
                <w:spacing w:val="-3"/>
                <w:sz w:val="17"/>
                <w:szCs w:val="17"/>
              </w:rPr>
              <w:t>А</w:t>
            </w:r>
            <w:r>
              <w:rPr>
                <w:spacing w:val="1"/>
                <w:sz w:val="17"/>
                <w:szCs w:val="17"/>
              </w:rPr>
              <w:t>/</w:t>
            </w:r>
            <w:r>
              <w:rPr>
                <w:spacing w:val="-1"/>
                <w:sz w:val="17"/>
                <w:szCs w:val="17"/>
              </w:rPr>
              <w:t>М</w:t>
            </w:r>
            <w:r>
              <w:rPr>
                <w:spacing w:val="3"/>
                <w:sz w:val="17"/>
                <w:szCs w:val="17"/>
              </w:rPr>
              <w:t>2</w:t>
            </w:r>
            <w:r>
              <w:rPr>
                <w:spacing w:val="1"/>
                <w:sz w:val="17"/>
                <w:szCs w:val="17"/>
              </w:rPr>
              <w:t>-</w:t>
            </w:r>
            <w:r>
              <w:rPr>
                <w:spacing w:val="3"/>
                <w:sz w:val="17"/>
                <w:szCs w:val="17"/>
              </w:rPr>
              <w:t>Н</w:t>
            </w:r>
            <w:r>
              <w:rPr>
                <w:spacing w:val="-5"/>
                <w:sz w:val="17"/>
                <w:szCs w:val="17"/>
              </w:rPr>
              <w:t>-</w:t>
            </w:r>
            <w:r>
              <w:rPr>
                <w:sz w:val="17"/>
                <w:szCs w:val="17"/>
              </w:rPr>
              <w:t>ДИ</w:t>
            </w:r>
            <w:r>
              <w:rPr>
                <w:w w:val="98"/>
                <w:sz w:val="17"/>
                <w:szCs w:val="17"/>
              </w:rPr>
              <w:t xml:space="preserve"> </w:t>
            </w:r>
            <w:r>
              <w:rPr>
                <w:spacing w:val="-12"/>
                <w:w w:val="105"/>
                <w:sz w:val="16"/>
                <w:szCs w:val="16"/>
              </w:rPr>
              <w:t>А</w:t>
            </w:r>
            <w:r>
              <w:rPr>
                <w:spacing w:val="-8"/>
                <w:w w:val="105"/>
                <w:sz w:val="16"/>
                <w:szCs w:val="16"/>
              </w:rPr>
              <w:t>И</w:t>
            </w:r>
            <w:r>
              <w:rPr>
                <w:spacing w:val="-3"/>
                <w:w w:val="105"/>
                <w:sz w:val="16"/>
                <w:szCs w:val="16"/>
              </w:rPr>
              <w:t>Р</w:t>
            </w:r>
            <w:r>
              <w:rPr>
                <w:spacing w:val="-9"/>
                <w:w w:val="105"/>
                <w:sz w:val="16"/>
                <w:szCs w:val="16"/>
              </w:rPr>
              <w:t>-</w:t>
            </w:r>
            <w:r>
              <w:rPr>
                <w:spacing w:val="-3"/>
                <w:w w:val="105"/>
                <w:sz w:val="16"/>
                <w:szCs w:val="16"/>
              </w:rPr>
              <w:t>20</w:t>
            </w:r>
            <w:r>
              <w:rPr>
                <w:spacing w:val="-8"/>
                <w:w w:val="105"/>
                <w:sz w:val="16"/>
                <w:szCs w:val="16"/>
              </w:rPr>
              <w:t>АЕ</w:t>
            </w:r>
            <w:r>
              <w:rPr>
                <w:spacing w:val="-3"/>
                <w:w w:val="105"/>
                <w:sz w:val="16"/>
                <w:szCs w:val="16"/>
              </w:rPr>
              <w:t>х</w:t>
            </w:r>
            <w:r>
              <w:rPr>
                <w:spacing w:val="-10"/>
                <w:w w:val="105"/>
                <w:sz w:val="16"/>
                <w:szCs w:val="16"/>
              </w:rPr>
              <w:t>/</w:t>
            </w:r>
            <w:r>
              <w:rPr>
                <w:spacing w:val="-7"/>
                <w:w w:val="105"/>
                <w:sz w:val="16"/>
                <w:szCs w:val="16"/>
              </w:rPr>
              <w:t>М</w:t>
            </w:r>
            <w:r>
              <w:rPr>
                <w:spacing w:val="-3"/>
                <w:w w:val="105"/>
                <w:sz w:val="16"/>
                <w:szCs w:val="16"/>
              </w:rPr>
              <w:t>2</w:t>
            </w:r>
            <w:r>
              <w:rPr>
                <w:spacing w:val="-9"/>
                <w:w w:val="105"/>
                <w:sz w:val="16"/>
                <w:szCs w:val="16"/>
              </w:rPr>
              <w:t>-</w:t>
            </w:r>
            <w:r>
              <w:rPr>
                <w:spacing w:val="-2"/>
                <w:w w:val="105"/>
                <w:sz w:val="16"/>
                <w:szCs w:val="16"/>
              </w:rPr>
              <w:t>Н</w:t>
            </w:r>
            <w:r>
              <w:rPr>
                <w:spacing w:val="-9"/>
                <w:w w:val="105"/>
                <w:sz w:val="16"/>
                <w:szCs w:val="16"/>
              </w:rPr>
              <w:t>-</w:t>
            </w:r>
            <w:r>
              <w:rPr>
                <w:spacing w:val="-6"/>
                <w:w w:val="105"/>
                <w:sz w:val="16"/>
                <w:szCs w:val="16"/>
              </w:rPr>
              <w:t>ДИ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1" w:lineRule="exact"/>
              <w:ind w:left="22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190</w:t>
            </w:r>
          </w:p>
          <w:p w:rsidR="00ED3E79" w:rsidRDefault="00ED3E79">
            <w:pPr>
              <w:pStyle w:val="TableParagraph"/>
              <w:kinsoku w:val="0"/>
              <w:overflowPunct w:val="0"/>
              <w:spacing w:line="206" w:lineRule="exact"/>
              <w:ind w:left="22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191</w:t>
            </w:r>
          </w:p>
          <w:p w:rsidR="00ED3E79" w:rsidRDefault="00ED3E79">
            <w:pPr>
              <w:pStyle w:val="TableParagraph"/>
              <w:kinsoku w:val="0"/>
              <w:overflowPunct w:val="0"/>
              <w:spacing w:line="206" w:lineRule="exact"/>
              <w:ind w:left="224"/>
            </w:pPr>
            <w:r>
              <w:rPr>
                <w:sz w:val="18"/>
                <w:szCs w:val="18"/>
              </w:rPr>
              <w:t>199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1"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47"/>
            </w:pPr>
            <w:r>
              <w:rPr>
                <w:sz w:val="18"/>
                <w:szCs w:val="18"/>
              </w:rPr>
              <w:t>60</w:t>
            </w:r>
            <w:r>
              <w:rPr>
                <w:spacing w:val="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1"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51"/>
            </w:pPr>
            <w:r>
              <w:rPr>
                <w:sz w:val="18"/>
                <w:szCs w:val="18"/>
              </w:rPr>
              <w:t>40</w:t>
            </w:r>
            <w:r>
              <w:rPr>
                <w:spacing w:val="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1"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51"/>
            </w:pPr>
            <w:r>
              <w:rPr>
                <w:sz w:val="18"/>
                <w:szCs w:val="18"/>
              </w:rPr>
              <w:t>25</w:t>
            </w:r>
            <w:r>
              <w:rPr>
                <w:spacing w:val="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1"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51"/>
            </w:pPr>
            <w:r>
              <w:rPr>
                <w:sz w:val="18"/>
                <w:szCs w:val="18"/>
              </w:rPr>
              <w:t>16</w:t>
            </w:r>
            <w:r>
              <w:rPr>
                <w:spacing w:val="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1"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51"/>
            </w:pPr>
            <w:r>
              <w:rPr>
                <w:sz w:val="18"/>
                <w:szCs w:val="18"/>
              </w:rPr>
              <w:t>10</w:t>
            </w:r>
            <w:r>
              <w:rPr>
                <w:spacing w:val="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1"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32"/>
            </w:pPr>
            <w:r>
              <w:rPr>
                <w:sz w:val="18"/>
                <w:szCs w:val="18"/>
              </w:rPr>
              <w:t>6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0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7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1"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23"/>
            </w:pPr>
            <w:r>
              <w:rPr>
                <w:sz w:val="18"/>
                <w:szCs w:val="18"/>
              </w:rPr>
              <w:t>4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0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7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1"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51"/>
            </w:pPr>
            <w:r>
              <w:rPr>
                <w:sz w:val="18"/>
                <w:szCs w:val="18"/>
              </w:rPr>
              <w:t>2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pacing w:val="-5"/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1" w:lineRule="exact"/>
              <w:ind w:left="34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150,</w:t>
            </w:r>
          </w:p>
          <w:p w:rsidR="00ED3E79" w:rsidRDefault="00ED3E79">
            <w:pPr>
              <w:pStyle w:val="TableParagraph"/>
              <w:kinsoku w:val="0"/>
              <w:overflowPunct w:val="0"/>
              <w:spacing w:before="2" w:line="206" w:lineRule="exact"/>
              <w:ind w:left="316" w:right="292" w:firstLine="52"/>
            </w:pPr>
            <w:r>
              <w:rPr>
                <w:sz w:val="18"/>
                <w:szCs w:val="18"/>
              </w:rPr>
              <w:t>70*</w:t>
            </w:r>
            <w:r>
              <w:rPr>
                <w:w w:val="10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1"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383" w:right="356"/>
              <w:jc w:val="center"/>
            </w:pPr>
            <w:r>
              <w:rPr>
                <w:sz w:val="18"/>
                <w:szCs w:val="18"/>
              </w:rPr>
              <w:t>-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34"/>
        </w:trPr>
        <w:tc>
          <w:tcPr>
            <w:tcW w:w="15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ind w:left="383" w:right="356"/>
              <w:jc w:val="center"/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2" w:lineRule="exact"/>
              <w:ind w:left="22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180</w:t>
            </w:r>
          </w:p>
          <w:p w:rsidR="00ED3E79" w:rsidRDefault="00ED3E79">
            <w:pPr>
              <w:pStyle w:val="TableParagraph"/>
              <w:kinsoku w:val="0"/>
              <w:overflowPunct w:val="0"/>
              <w:spacing w:before="4"/>
              <w:ind w:left="22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181</w:t>
            </w:r>
          </w:p>
          <w:p w:rsidR="00ED3E79" w:rsidRDefault="00ED3E79">
            <w:pPr>
              <w:pStyle w:val="TableParagraph"/>
              <w:kinsoku w:val="0"/>
              <w:overflowPunct w:val="0"/>
              <w:spacing w:line="206" w:lineRule="exact"/>
              <w:ind w:left="224"/>
            </w:pPr>
            <w:r>
              <w:rPr>
                <w:sz w:val="18"/>
                <w:szCs w:val="18"/>
              </w:rPr>
              <w:t>189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6"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47"/>
            </w:pPr>
            <w:r>
              <w:rPr>
                <w:sz w:val="18"/>
                <w:szCs w:val="18"/>
              </w:rPr>
              <w:t>16</w:t>
            </w:r>
            <w:r>
              <w:rPr>
                <w:spacing w:val="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6"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51"/>
            </w:pPr>
            <w:r>
              <w:rPr>
                <w:sz w:val="18"/>
                <w:szCs w:val="18"/>
              </w:rPr>
              <w:t>10</w:t>
            </w:r>
            <w:r>
              <w:rPr>
                <w:spacing w:val="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6"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32"/>
            </w:pPr>
            <w:r>
              <w:rPr>
                <w:sz w:val="18"/>
                <w:szCs w:val="18"/>
              </w:rPr>
              <w:t>6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0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7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6"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32"/>
            </w:pPr>
            <w:r>
              <w:rPr>
                <w:sz w:val="18"/>
                <w:szCs w:val="18"/>
              </w:rPr>
              <w:t>4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0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7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6"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32"/>
            </w:pPr>
            <w:r>
              <w:rPr>
                <w:sz w:val="18"/>
                <w:szCs w:val="18"/>
              </w:rPr>
              <w:t>2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5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7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6"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32"/>
            </w:pPr>
            <w:r>
              <w:rPr>
                <w:sz w:val="18"/>
                <w:szCs w:val="18"/>
              </w:rPr>
              <w:t>1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6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7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6"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23"/>
            </w:pPr>
            <w:r>
              <w:rPr>
                <w:sz w:val="18"/>
                <w:szCs w:val="18"/>
              </w:rPr>
              <w:t>1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0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7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6"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32"/>
            </w:pPr>
            <w:r>
              <w:rPr>
                <w:sz w:val="18"/>
                <w:szCs w:val="18"/>
              </w:rPr>
              <w:t>0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6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7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2" w:lineRule="exact"/>
              <w:ind w:left="251" w:right="2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40,</w:t>
            </w:r>
          </w:p>
          <w:p w:rsidR="00ED3E79" w:rsidRDefault="00ED3E79">
            <w:pPr>
              <w:pStyle w:val="TableParagraph"/>
              <w:kinsoku w:val="0"/>
              <w:overflowPunct w:val="0"/>
              <w:spacing w:before="7" w:line="206" w:lineRule="exact"/>
              <w:ind w:left="316" w:right="292"/>
              <w:jc w:val="center"/>
            </w:pPr>
            <w:r>
              <w:rPr>
                <w:sz w:val="18"/>
                <w:szCs w:val="18"/>
              </w:rPr>
              <w:t>25**</w:t>
            </w:r>
            <w:r>
              <w:rPr>
                <w:w w:val="10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6"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383" w:right="356"/>
              <w:jc w:val="center"/>
            </w:pPr>
            <w:r>
              <w:rPr>
                <w:sz w:val="18"/>
                <w:szCs w:val="18"/>
              </w:rPr>
              <w:t>-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46"/>
        </w:trPr>
        <w:tc>
          <w:tcPr>
            <w:tcW w:w="15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ind w:left="383" w:right="356"/>
              <w:jc w:val="center"/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1" w:lineRule="exact"/>
              <w:ind w:left="22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170</w:t>
            </w:r>
          </w:p>
          <w:p w:rsidR="00ED3E79" w:rsidRDefault="00ED3E79">
            <w:pPr>
              <w:pStyle w:val="TableParagraph"/>
              <w:kinsoku w:val="0"/>
              <w:overflowPunct w:val="0"/>
              <w:spacing w:line="206" w:lineRule="exact"/>
              <w:ind w:left="22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171</w:t>
            </w:r>
          </w:p>
          <w:p w:rsidR="00ED3E79" w:rsidRDefault="00ED3E79">
            <w:pPr>
              <w:pStyle w:val="TableParagraph"/>
              <w:kinsoku w:val="0"/>
              <w:overflowPunct w:val="0"/>
              <w:spacing w:line="206" w:lineRule="exact"/>
              <w:ind w:left="22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179</w:t>
            </w:r>
          </w:p>
          <w:p w:rsidR="00ED3E79" w:rsidRDefault="00ED3E79">
            <w:pPr>
              <w:pStyle w:val="TableParagraph"/>
              <w:kinsoku w:val="0"/>
              <w:overflowPunct w:val="0"/>
              <w:spacing w:line="206" w:lineRule="exact"/>
              <w:ind w:left="22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175</w:t>
            </w:r>
          </w:p>
          <w:p w:rsidR="00ED3E79" w:rsidRDefault="00ED3E79">
            <w:pPr>
              <w:pStyle w:val="TableParagraph"/>
              <w:kinsoku w:val="0"/>
              <w:overflowPunct w:val="0"/>
              <w:spacing w:line="206" w:lineRule="exact"/>
              <w:ind w:left="224"/>
            </w:pPr>
            <w:r>
              <w:rPr>
                <w:sz w:val="18"/>
                <w:szCs w:val="18"/>
              </w:rPr>
              <w:t>172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before="7"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27"/>
            </w:pPr>
            <w:r>
              <w:rPr>
                <w:sz w:val="18"/>
                <w:szCs w:val="18"/>
              </w:rPr>
              <w:t>6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0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7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before="7"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32"/>
            </w:pPr>
            <w:r>
              <w:rPr>
                <w:sz w:val="18"/>
                <w:szCs w:val="18"/>
              </w:rPr>
              <w:t>4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0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7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before="7"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32"/>
            </w:pPr>
            <w:r>
              <w:rPr>
                <w:sz w:val="18"/>
                <w:szCs w:val="18"/>
              </w:rPr>
              <w:t>2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5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7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before="7"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32"/>
            </w:pPr>
            <w:r>
              <w:rPr>
                <w:sz w:val="18"/>
                <w:szCs w:val="18"/>
              </w:rPr>
              <w:t>1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6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7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before="7"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32"/>
            </w:pPr>
            <w:r>
              <w:rPr>
                <w:sz w:val="18"/>
                <w:szCs w:val="18"/>
              </w:rPr>
              <w:t>1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0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7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before="7"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32"/>
            </w:pPr>
            <w:r>
              <w:rPr>
                <w:sz w:val="18"/>
                <w:szCs w:val="18"/>
              </w:rPr>
              <w:t>0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6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7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before="7"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23"/>
            </w:pPr>
            <w:r>
              <w:rPr>
                <w:sz w:val="18"/>
                <w:szCs w:val="18"/>
              </w:rPr>
              <w:t>0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4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7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before="7"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8" w:right="-1"/>
            </w:pPr>
            <w:r>
              <w:rPr>
                <w:spacing w:val="-5"/>
                <w:sz w:val="18"/>
                <w:szCs w:val="18"/>
              </w:rPr>
              <w:t>0</w:t>
            </w:r>
            <w:r>
              <w:rPr>
                <w:spacing w:val="-8"/>
                <w:sz w:val="18"/>
                <w:szCs w:val="18"/>
              </w:rPr>
              <w:t>,</w:t>
            </w:r>
            <w:r>
              <w:rPr>
                <w:spacing w:val="-5"/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5</w:t>
            </w:r>
            <w:r>
              <w:rPr>
                <w:spacing w:val="-11"/>
                <w:sz w:val="18"/>
                <w:szCs w:val="18"/>
              </w:rPr>
              <w:t xml:space="preserve"> </w:t>
            </w:r>
            <w:r>
              <w:rPr>
                <w:spacing w:val="-4"/>
                <w:sz w:val="18"/>
                <w:szCs w:val="18"/>
              </w:rPr>
              <w:t>М</w:t>
            </w:r>
            <w:r>
              <w:rPr>
                <w:spacing w:val="-1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99"/>
              <w:ind w:left="251" w:right="2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25,</w:t>
            </w:r>
          </w:p>
          <w:p w:rsidR="00ED3E79" w:rsidRDefault="00ED3E79">
            <w:pPr>
              <w:pStyle w:val="TableParagraph"/>
              <w:kinsoku w:val="0"/>
              <w:overflowPunct w:val="0"/>
              <w:spacing w:line="206" w:lineRule="exact"/>
              <w:ind w:left="2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10*</w:t>
            </w:r>
            <w:r>
              <w:rPr>
                <w:spacing w:val="-5"/>
                <w:sz w:val="18"/>
                <w:szCs w:val="18"/>
              </w:rPr>
              <w:t>*</w:t>
            </w:r>
            <w:r>
              <w:rPr>
                <w:sz w:val="18"/>
                <w:szCs w:val="18"/>
              </w:rPr>
              <w:t>,</w:t>
            </w:r>
          </w:p>
          <w:p w:rsidR="00ED3E79" w:rsidRDefault="00ED3E79">
            <w:pPr>
              <w:pStyle w:val="TableParagraph"/>
              <w:kinsoku w:val="0"/>
              <w:overflowPunct w:val="0"/>
              <w:spacing w:before="2" w:line="206" w:lineRule="exact"/>
              <w:ind w:left="316" w:right="292" w:firstLine="5"/>
              <w:jc w:val="center"/>
            </w:pPr>
            <w:r>
              <w:rPr>
                <w:sz w:val="18"/>
                <w:szCs w:val="18"/>
              </w:rPr>
              <w:t>20*</w:t>
            </w:r>
            <w:r>
              <w:rPr>
                <w:w w:val="10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before="7"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383" w:right="356"/>
              <w:jc w:val="center"/>
            </w:pPr>
            <w:r>
              <w:rPr>
                <w:sz w:val="18"/>
                <w:szCs w:val="18"/>
              </w:rPr>
              <w:t>-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42"/>
        </w:trPr>
        <w:tc>
          <w:tcPr>
            <w:tcW w:w="15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ind w:left="383" w:right="356"/>
              <w:jc w:val="center"/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2" w:lineRule="exact"/>
              <w:ind w:left="22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160</w:t>
            </w:r>
          </w:p>
          <w:p w:rsidR="00ED3E79" w:rsidRDefault="00ED3E79">
            <w:pPr>
              <w:pStyle w:val="TableParagraph"/>
              <w:kinsoku w:val="0"/>
              <w:overflowPunct w:val="0"/>
              <w:spacing w:line="206" w:lineRule="exact"/>
              <w:ind w:left="22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161</w:t>
            </w:r>
          </w:p>
          <w:p w:rsidR="00ED3E79" w:rsidRDefault="00ED3E79">
            <w:pPr>
              <w:pStyle w:val="TableParagraph"/>
              <w:kinsoku w:val="0"/>
              <w:overflowPunct w:val="0"/>
              <w:spacing w:line="206" w:lineRule="exact"/>
              <w:ind w:left="22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169</w:t>
            </w:r>
          </w:p>
          <w:p w:rsidR="00ED3E79" w:rsidRDefault="00ED3E79">
            <w:pPr>
              <w:pStyle w:val="TableParagraph"/>
              <w:kinsoku w:val="0"/>
              <w:overflowPunct w:val="0"/>
              <w:spacing w:line="206" w:lineRule="exact"/>
              <w:ind w:left="22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165</w:t>
            </w:r>
          </w:p>
          <w:p w:rsidR="00ED3E79" w:rsidRDefault="00ED3E79">
            <w:pPr>
              <w:pStyle w:val="TableParagraph"/>
              <w:kinsoku w:val="0"/>
              <w:overflowPunct w:val="0"/>
              <w:spacing w:line="206" w:lineRule="exact"/>
              <w:ind w:left="224"/>
            </w:pPr>
            <w:r>
              <w:rPr>
                <w:sz w:val="18"/>
                <w:szCs w:val="18"/>
              </w:rPr>
              <w:t>162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before="8"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27"/>
            </w:pPr>
            <w:r>
              <w:rPr>
                <w:sz w:val="18"/>
                <w:szCs w:val="18"/>
              </w:rPr>
              <w:t>2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5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7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before="8"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32"/>
            </w:pPr>
            <w:r>
              <w:rPr>
                <w:sz w:val="18"/>
                <w:szCs w:val="18"/>
              </w:rPr>
              <w:t>1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6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7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before="8"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32"/>
            </w:pPr>
            <w:r>
              <w:rPr>
                <w:sz w:val="18"/>
                <w:szCs w:val="18"/>
              </w:rPr>
              <w:t>1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0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7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before="8"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32"/>
            </w:pPr>
            <w:r>
              <w:rPr>
                <w:sz w:val="18"/>
                <w:szCs w:val="18"/>
              </w:rPr>
              <w:t>0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6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7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before="8"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32"/>
            </w:pPr>
            <w:r>
              <w:rPr>
                <w:sz w:val="18"/>
                <w:szCs w:val="18"/>
              </w:rPr>
              <w:t>0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4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7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before="8"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8" w:right="-6"/>
            </w:pPr>
            <w:r>
              <w:rPr>
                <w:spacing w:val="-5"/>
                <w:sz w:val="18"/>
                <w:szCs w:val="18"/>
              </w:rPr>
              <w:t>0</w:t>
            </w:r>
            <w:r>
              <w:rPr>
                <w:spacing w:val="-8"/>
                <w:sz w:val="18"/>
                <w:szCs w:val="18"/>
              </w:rPr>
              <w:t>,</w:t>
            </w:r>
            <w:r>
              <w:rPr>
                <w:spacing w:val="-5"/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5</w:t>
            </w:r>
            <w:r>
              <w:rPr>
                <w:spacing w:val="-11"/>
                <w:sz w:val="18"/>
                <w:szCs w:val="18"/>
              </w:rPr>
              <w:t xml:space="preserve"> </w:t>
            </w:r>
            <w:r>
              <w:rPr>
                <w:spacing w:val="-4"/>
                <w:sz w:val="18"/>
                <w:szCs w:val="18"/>
              </w:rPr>
              <w:t>М</w:t>
            </w:r>
            <w:r>
              <w:rPr>
                <w:spacing w:val="-1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before="8"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3" w:right="-10"/>
            </w:pPr>
            <w:r>
              <w:rPr>
                <w:spacing w:val="-5"/>
                <w:sz w:val="18"/>
                <w:szCs w:val="18"/>
              </w:rPr>
              <w:t>0</w:t>
            </w:r>
            <w:r>
              <w:rPr>
                <w:spacing w:val="-8"/>
                <w:sz w:val="18"/>
                <w:szCs w:val="18"/>
              </w:rPr>
              <w:t>,</w:t>
            </w:r>
            <w:r>
              <w:rPr>
                <w:spacing w:val="-5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6</w:t>
            </w:r>
            <w:r>
              <w:rPr>
                <w:spacing w:val="-11"/>
                <w:sz w:val="18"/>
                <w:szCs w:val="18"/>
              </w:rPr>
              <w:t xml:space="preserve"> </w:t>
            </w:r>
            <w:r>
              <w:rPr>
                <w:spacing w:val="-4"/>
                <w:sz w:val="18"/>
                <w:szCs w:val="18"/>
              </w:rPr>
              <w:t>М</w:t>
            </w:r>
            <w:r>
              <w:rPr>
                <w:spacing w:val="-1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before="8"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32"/>
            </w:pPr>
            <w:r>
              <w:rPr>
                <w:sz w:val="18"/>
                <w:szCs w:val="18"/>
              </w:rPr>
              <w:t>0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1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7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95"/>
              <w:ind w:left="251" w:right="2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10,</w:t>
            </w:r>
          </w:p>
          <w:p w:rsidR="00ED3E79" w:rsidRDefault="00ED3E79">
            <w:pPr>
              <w:pStyle w:val="TableParagraph"/>
              <w:kinsoku w:val="0"/>
              <w:overflowPunct w:val="0"/>
              <w:spacing w:line="206" w:lineRule="exact"/>
              <w:ind w:left="327" w:right="3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4**,</w:t>
            </w:r>
          </w:p>
          <w:p w:rsidR="00ED3E79" w:rsidRDefault="00ED3E79">
            <w:pPr>
              <w:pStyle w:val="TableParagraph"/>
              <w:kinsoku w:val="0"/>
              <w:overflowPunct w:val="0"/>
              <w:spacing w:line="206" w:lineRule="exact"/>
              <w:ind w:left="328" w:right="29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10*</w:t>
            </w:r>
          </w:p>
          <w:p w:rsidR="00ED3E79" w:rsidRDefault="00ED3E79">
            <w:pPr>
              <w:pStyle w:val="TableParagraph"/>
              <w:kinsoku w:val="0"/>
              <w:overflowPunct w:val="0"/>
              <w:spacing w:before="4"/>
              <w:ind w:left="23"/>
              <w:jc w:val="center"/>
            </w:pPr>
            <w:r>
              <w:rPr>
                <w:sz w:val="18"/>
                <w:szCs w:val="18"/>
              </w:rPr>
              <w:t>М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before="8"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383" w:right="356"/>
              <w:jc w:val="center"/>
            </w:pPr>
            <w:r>
              <w:rPr>
                <w:sz w:val="18"/>
                <w:szCs w:val="18"/>
              </w:rPr>
              <w:t>-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47"/>
        </w:trPr>
        <w:tc>
          <w:tcPr>
            <w:tcW w:w="15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ind w:left="383" w:right="356"/>
              <w:jc w:val="center"/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1" w:lineRule="exact"/>
              <w:ind w:left="22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</w:t>
            </w:r>
          </w:p>
          <w:p w:rsidR="00ED3E79" w:rsidRDefault="00ED3E79">
            <w:pPr>
              <w:pStyle w:val="TableParagraph"/>
              <w:kinsoku w:val="0"/>
              <w:overflowPunct w:val="0"/>
              <w:spacing w:line="206" w:lineRule="exact"/>
              <w:ind w:left="22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151</w:t>
            </w:r>
          </w:p>
          <w:p w:rsidR="00ED3E79" w:rsidRDefault="00ED3E79">
            <w:pPr>
              <w:pStyle w:val="TableParagraph"/>
              <w:kinsoku w:val="0"/>
              <w:overflowPunct w:val="0"/>
              <w:spacing w:before="4"/>
              <w:ind w:left="22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159</w:t>
            </w:r>
          </w:p>
          <w:p w:rsidR="00ED3E79" w:rsidRDefault="00ED3E79">
            <w:pPr>
              <w:pStyle w:val="TableParagraph"/>
              <w:kinsoku w:val="0"/>
              <w:overflowPunct w:val="0"/>
              <w:ind w:left="22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155</w:t>
            </w:r>
          </w:p>
          <w:p w:rsidR="00ED3E79" w:rsidRDefault="00ED3E79">
            <w:pPr>
              <w:pStyle w:val="TableParagraph"/>
              <w:kinsoku w:val="0"/>
              <w:overflowPunct w:val="0"/>
              <w:spacing w:line="206" w:lineRule="exact"/>
              <w:ind w:left="224"/>
            </w:pPr>
            <w:r>
              <w:rPr>
                <w:sz w:val="18"/>
                <w:szCs w:val="18"/>
              </w:rPr>
              <w:t>152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before="12"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42"/>
            </w:pPr>
            <w:r>
              <w:rPr>
                <w:sz w:val="18"/>
                <w:szCs w:val="18"/>
              </w:rPr>
              <w:t>600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before="12"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42"/>
            </w:pPr>
            <w:r>
              <w:rPr>
                <w:sz w:val="18"/>
                <w:szCs w:val="18"/>
              </w:rPr>
              <w:t>400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before="12"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47"/>
            </w:pPr>
            <w:r>
              <w:rPr>
                <w:sz w:val="18"/>
                <w:szCs w:val="18"/>
              </w:rPr>
              <w:t>250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before="12"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47"/>
            </w:pPr>
            <w:r>
              <w:rPr>
                <w:sz w:val="18"/>
                <w:szCs w:val="18"/>
              </w:rPr>
              <w:t>160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before="12"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47"/>
            </w:pPr>
            <w:r>
              <w:rPr>
                <w:sz w:val="18"/>
                <w:szCs w:val="18"/>
              </w:rPr>
              <w:t>100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before="12"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90"/>
            </w:pPr>
            <w:r>
              <w:rPr>
                <w:sz w:val="18"/>
                <w:szCs w:val="18"/>
              </w:rPr>
              <w:t>60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before="12"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85"/>
            </w:pPr>
            <w:r>
              <w:rPr>
                <w:sz w:val="18"/>
                <w:szCs w:val="18"/>
              </w:rPr>
              <w:t>40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before="12"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90"/>
            </w:pPr>
            <w:r>
              <w:rPr>
                <w:sz w:val="18"/>
                <w:szCs w:val="18"/>
              </w:rPr>
              <w:t>25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1"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29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250</w:t>
            </w:r>
            <w:r>
              <w:rPr>
                <w:spacing w:val="-5"/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</w:p>
          <w:p w:rsidR="00ED3E79" w:rsidRDefault="00ED3E79">
            <w:pPr>
              <w:pStyle w:val="TableParagraph"/>
              <w:kinsoku w:val="0"/>
              <w:overflowPunct w:val="0"/>
              <w:spacing w:before="4"/>
              <w:ind w:left="2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1000</w:t>
            </w:r>
            <w:r>
              <w:rPr>
                <w:spacing w:val="-5"/>
                <w:sz w:val="18"/>
                <w:szCs w:val="18"/>
              </w:rPr>
              <w:t>*</w:t>
            </w:r>
            <w:r>
              <w:rPr>
                <w:sz w:val="18"/>
                <w:szCs w:val="18"/>
              </w:rPr>
              <w:t>*,</w:t>
            </w:r>
          </w:p>
          <w:p w:rsidR="00ED3E79" w:rsidRDefault="00ED3E79">
            <w:pPr>
              <w:pStyle w:val="TableParagraph"/>
              <w:kinsoku w:val="0"/>
              <w:overflowPunct w:val="0"/>
              <w:ind w:left="249"/>
            </w:pPr>
            <w:r>
              <w:rPr>
                <w:sz w:val="18"/>
                <w:szCs w:val="18"/>
              </w:rPr>
              <w:t>2500</w:t>
            </w:r>
            <w:r>
              <w:rPr>
                <w:spacing w:val="-5"/>
                <w:sz w:val="18"/>
                <w:szCs w:val="18"/>
              </w:rPr>
              <w:t>*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before="12"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383" w:right="356"/>
              <w:jc w:val="center"/>
            </w:pPr>
            <w:r>
              <w:rPr>
                <w:sz w:val="18"/>
                <w:szCs w:val="18"/>
              </w:rPr>
              <w:t>-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2"/>
        </w:trPr>
        <w:tc>
          <w:tcPr>
            <w:tcW w:w="15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ind w:left="383" w:right="356"/>
              <w:jc w:val="center"/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1" w:lineRule="exact"/>
              <w:ind w:left="22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145</w:t>
            </w:r>
          </w:p>
          <w:p w:rsidR="00ED3E79" w:rsidRDefault="00ED3E79">
            <w:pPr>
              <w:pStyle w:val="TableParagraph"/>
              <w:kinsoku w:val="0"/>
              <w:overflowPunct w:val="0"/>
              <w:spacing w:line="206" w:lineRule="exact"/>
              <w:ind w:left="224"/>
            </w:pPr>
            <w:r>
              <w:rPr>
                <w:sz w:val="18"/>
                <w:szCs w:val="18"/>
              </w:rPr>
              <w:t>142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99"/>
              <w:ind w:left="42"/>
            </w:pPr>
            <w:r>
              <w:rPr>
                <w:sz w:val="18"/>
                <w:szCs w:val="18"/>
              </w:rPr>
              <w:t>400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99"/>
              <w:ind w:left="42"/>
            </w:pPr>
            <w:r>
              <w:rPr>
                <w:sz w:val="18"/>
                <w:szCs w:val="18"/>
              </w:rPr>
              <w:t>250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99"/>
              <w:ind w:left="47"/>
            </w:pPr>
            <w:r>
              <w:rPr>
                <w:sz w:val="18"/>
                <w:szCs w:val="18"/>
              </w:rPr>
              <w:t>160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99"/>
              <w:ind w:left="42"/>
            </w:pPr>
            <w:r>
              <w:rPr>
                <w:sz w:val="18"/>
                <w:szCs w:val="18"/>
              </w:rPr>
              <w:t>100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99"/>
              <w:ind w:left="90"/>
            </w:pPr>
            <w:r>
              <w:rPr>
                <w:sz w:val="18"/>
                <w:szCs w:val="18"/>
              </w:rPr>
              <w:t>60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99"/>
              <w:ind w:left="90"/>
            </w:pPr>
            <w:r>
              <w:rPr>
                <w:sz w:val="18"/>
                <w:szCs w:val="18"/>
              </w:rPr>
              <w:t>40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99"/>
              <w:ind w:left="80"/>
            </w:pPr>
            <w:r>
              <w:rPr>
                <w:sz w:val="18"/>
                <w:szCs w:val="18"/>
              </w:rPr>
              <w:t>25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99"/>
              <w:ind w:left="90"/>
            </w:pPr>
            <w:r>
              <w:rPr>
                <w:sz w:val="18"/>
                <w:szCs w:val="18"/>
              </w:rPr>
              <w:t>16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1" w:lineRule="exact"/>
              <w:ind w:left="303" w:right="27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2500</w:t>
            </w:r>
          </w:p>
          <w:p w:rsidR="00ED3E79" w:rsidRDefault="00ED3E79">
            <w:pPr>
              <w:pStyle w:val="TableParagraph"/>
              <w:kinsoku w:val="0"/>
              <w:overflowPunct w:val="0"/>
              <w:spacing w:line="206" w:lineRule="exact"/>
              <w:ind w:left="300" w:right="279"/>
              <w:jc w:val="center"/>
            </w:pPr>
            <w:r>
              <w:rPr>
                <w:spacing w:val="-3"/>
                <w:sz w:val="18"/>
                <w:szCs w:val="18"/>
              </w:rPr>
              <w:t>кПа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99"/>
              <w:ind w:left="383" w:right="356"/>
              <w:jc w:val="center"/>
            </w:pPr>
            <w:r>
              <w:rPr>
                <w:sz w:val="18"/>
                <w:szCs w:val="18"/>
              </w:rPr>
              <w:t>-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34"/>
        </w:trPr>
        <w:tc>
          <w:tcPr>
            <w:tcW w:w="15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99"/>
              <w:ind w:left="383" w:right="356"/>
              <w:jc w:val="center"/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1" w:lineRule="exact"/>
              <w:ind w:left="22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140</w:t>
            </w:r>
          </w:p>
          <w:p w:rsidR="00ED3E79" w:rsidRDefault="00ED3E79">
            <w:pPr>
              <w:pStyle w:val="TableParagraph"/>
              <w:kinsoku w:val="0"/>
              <w:overflowPunct w:val="0"/>
              <w:spacing w:line="206" w:lineRule="exact"/>
              <w:ind w:left="22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141</w:t>
            </w:r>
          </w:p>
          <w:p w:rsidR="00ED3E79" w:rsidRDefault="00ED3E79">
            <w:pPr>
              <w:pStyle w:val="TableParagraph"/>
              <w:kinsoku w:val="0"/>
              <w:overflowPunct w:val="0"/>
              <w:spacing w:before="4"/>
              <w:ind w:left="224"/>
            </w:pPr>
            <w:r>
              <w:rPr>
                <w:sz w:val="18"/>
                <w:szCs w:val="18"/>
              </w:rPr>
              <w:t>149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1"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-6"/>
            </w:pPr>
            <w:r>
              <w:rPr>
                <w:sz w:val="18"/>
                <w:szCs w:val="18"/>
              </w:rPr>
              <w:t>250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1"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42"/>
            </w:pPr>
            <w:r>
              <w:rPr>
                <w:sz w:val="18"/>
                <w:szCs w:val="18"/>
              </w:rPr>
              <w:t>160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1"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42"/>
            </w:pPr>
            <w:r>
              <w:rPr>
                <w:sz w:val="18"/>
                <w:szCs w:val="18"/>
              </w:rPr>
              <w:t>100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1"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90"/>
            </w:pPr>
            <w:r>
              <w:rPr>
                <w:sz w:val="18"/>
                <w:szCs w:val="18"/>
              </w:rPr>
              <w:t>60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1"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90"/>
            </w:pPr>
            <w:r>
              <w:rPr>
                <w:sz w:val="18"/>
                <w:szCs w:val="18"/>
              </w:rPr>
              <w:t>40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1"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51"/>
            </w:pPr>
            <w:r>
              <w:rPr>
                <w:sz w:val="18"/>
                <w:szCs w:val="18"/>
              </w:rPr>
              <w:t>25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1"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80"/>
            </w:pPr>
            <w:r>
              <w:rPr>
                <w:sz w:val="18"/>
                <w:szCs w:val="18"/>
              </w:rPr>
              <w:t>16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1"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90"/>
            </w:pPr>
            <w:r>
              <w:rPr>
                <w:sz w:val="18"/>
                <w:szCs w:val="18"/>
              </w:rPr>
              <w:t>10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99"/>
              <w:ind w:left="303" w:right="27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1000</w:t>
            </w:r>
          </w:p>
          <w:p w:rsidR="00ED3E79" w:rsidRDefault="00ED3E79">
            <w:pPr>
              <w:pStyle w:val="TableParagraph"/>
              <w:kinsoku w:val="0"/>
              <w:overflowPunct w:val="0"/>
              <w:spacing w:line="206" w:lineRule="exact"/>
              <w:ind w:left="300" w:right="279"/>
              <w:jc w:val="center"/>
            </w:pPr>
            <w:r>
              <w:rPr>
                <w:spacing w:val="-3"/>
                <w:sz w:val="18"/>
                <w:szCs w:val="18"/>
              </w:rPr>
              <w:t>кПа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1"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383" w:right="356"/>
              <w:jc w:val="center"/>
            </w:pPr>
            <w:r>
              <w:rPr>
                <w:sz w:val="18"/>
                <w:szCs w:val="18"/>
              </w:rPr>
              <w:t>-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36"/>
        </w:trPr>
        <w:tc>
          <w:tcPr>
            <w:tcW w:w="15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ind w:left="383" w:right="356"/>
              <w:jc w:val="center"/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2" w:lineRule="exact"/>
              <w:ind w:left="22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130</w:t>
            </w:r>
          </w:p>
          <w:p w:rsidR="00ED3E79" w:rsidRDefault="00ED3E79">
            <w:pPr>
              <w:pStyle w:val="TableParagraph"/>
              <w:kinsoku w:val="0"/>
              <w:overflowPunct w:val="0"/>
              <w:spacing w:line="206" w:lineRule="exact"/>
              <w:ind w:left="22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131</w:t>
            </w:r>
          </w:p>
          <w:p w:rsidR="00ED3E79" w:rsidRDefault="00ED3E79">
            <w:pPr>
              <w:pStyle w:val="TableParagraph"/>
              <w:kinsoku w:val="0"/>
              <w:overflowPunct w:val="0"/>
              <w:spacing w:line="206" w:lineRule="exact"/>
              <w:ind w:left="22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135</w:t>
            </w:r>
          </w:p>
          <w:p w:rsidR="00ED3E79" w:rsidRDefault="00ED3E79">
            <w:pPr>
              <w:pStyle w:val="TableParagraph"/>
              <w:kinsoku w:val="0"/>
              <w:overflowPunct w:val="0"/>
              <w:spacing w:line="206" w:lineRule="exact"/>
              <w:ind w:left="224"/>
            </w:pPr>
            <w:r>
              <w:rPr>
                <w:sz w:val="18"/>
                <w:szCs w:val="18"/>
              </w:rPr>
              <w:t>132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2" w:line="100" w:lineRule="exact"/>
              <w:rPr>
                <w:sz w:val="10"/>
                <w:szCs w:val="1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42"/>
            </w:pPr>
            <w:r>
              <w:rPr>
                <w:sz w:val="18"/>
                <w:szCs w:val="18"/>
              </w:rPr>
              <w:t>100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2" w:line="100" w:lineRule="exact"/>
              <w:rPr>
                <w:sz w:val="10"/>
                <w:szCs w:val="1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90"/>
            </w:pPr>
            <w:r>
              <w:rPr>
                <w:sz w:val="18"/>
                <w:szCs w:val="18"/>
              </w:rPr>
              <w:t>60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кПа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2" w:line="100" w:lineRule="exact"/>
              <w:rPr>
                <w:sz w:val="10"/>
                <w:szCs w:val="1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90"/>
            </w:pPr>
            <w:r>
              <w:rPr>
                <w:sz w:val="18"/>
                <w:szCs w:val="18"/>
              </w:rPr>
              <w:t>40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кПа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2" w:line="100" w:lineRule="exact"/>
              <w:rPr>
                <w:sz w:val="10"/>
                <w:szCs w:val="1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90"/>
            </w:pPr>
            <w:r>
              <w:rPr>
                <w:sz w:val="18"/>
                <w:szCs w:val="18"/>
              </w:rPr>
              <w:t>25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кПа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2" w:line="100" w:lineRule="exact"/>
              <w:rPr>
                <w:sz w:val="10"/>
                <w:szCs w:val="1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90"/>
            </w:pPr>
            <w:r>
              <w:rPr>
                <w:sz w:val="18"/>
                <w:szCs w:val="18"/>
              </w:rPr>
              <w:t>16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кПа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2" w:line="100" w:lineRule="exact"/>
              <w:rPr>
                <w:sz w:val="10"/>
                <w:szCs w:val="1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90"/>
            </w:pPr>
            <w:r>
              <w:rPr>
                <w:sz w:val="18"/>
                <w:szCs w:val="18"/>
              </w:rPr>
              <w:t>10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кПа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2" w:line="100" w:lineRule="exact"/>
              <w:rPr>
                <w:sz w:val="10"/>
                <w:szCs w:val="1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61"/>
            </w:pPr>
            <w:r>
              <w:rPr>
                <w:sz w:val="18"/>
                <w:szCs w:val="18"/>
              </w:rPr>
              <w:t>6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0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кПа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2" w:line="100" w:lineRule="exact"/>
              <w:rPr>
                <w:sz w:val="10"/>
                <w:szCs w:val="1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66"/>
            </w:pPr>
            <w:r>
              <w:rPr>
                <w:sz w:val="18"/>
                <w:szCs w:val="18"/>
              </w:rPr>
              <w:t>4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0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кПа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95"/>
              <w:ind w:left="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400,</w:t>
            </w:r>
          </w:p>
          <w:p w:rsidR="00ED3E79" w:rsidRDefault="00ED3E79">
            <w:pPr>
              <w:pStyle w:val="TableParagraph"/>
              <w:kinsoku w:val="0"/>
              <w:overflowPunct w:val="0"/>
              <w:spacing w:line="206" w:lineRule="exact"/>
              <w:ind w:left="251" w:right="24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1000*</w:t>
            </w:r>
          </w:p>
          <w:p w:rsidR="00ED3E79" w:rsidRDefault="00ED3E79">
            <w:pPr>
              <w:pStyle w:val="TableParagraph"/>
              <w:kinsoku w:val="0"/>
              <w:overflowPunct w:val="0"/>
              <w:spacing w:before="4"/>
              <w:ind w:left="272" w:right="279"/>
              <w:jc w:val="center"/>
            </w:pPr>
            <w:r>
              <w:rPr>
                <w:spacing w:val="-3"/>
                <w:sz w:val="18"/>
                <w:szCs w:val="18"/>
              </w:rPr>
              <w:t>кПа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2" w:line="100" w:lineRule="exact"/>
              <w:rPr>
                <w:sz w:val="10"/>
                <w:szCs w:val="1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383" w:right="356"/>
              <w:jc w:val="center"/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ED3E79" w:rsidRDefault="00ED3E79">
      <w:pPr>
        <w:sectPr w:rsidR="00ED3E79">
          <w:pgSz w:w="11904" w:h="16840"/>
          <w:pgMar w:top="620" w:right="1040" w:bottom="700" w:left="860" w:header="0" w:footer="507" w:gutter="0"/>
          <w:cols w:space="720" w:equalWidth="0">
            <w:col w:w="10004"/>
          </w:cols>
          <w:noEndnote/>
        </w:sectPr>
      </w:pPr>
    </w:p>
    <w:p w:rsidR="00ED3E79" w:rsidRDefault="00ED3E79">
      <w:pPr>
        <w:kinsoku w:val="0"/>
        <w:overflowPunct w:val="0"/>
        <w:spacing w:before="64"/>
        <w:ind w:left="106"/>
      </w:pPr>
      <w:r>
        <w:lastRenderedPageBreak/>
        <w:t>Пр</w:t>
      </w:r>
      <w:r>
        <w:rPr>
          <w:spacing w:val="4"/>
        </w:rPr>
        <w:t>о</w:t>
      </w:r>
      <w:r>
        <w:rPr>
          <w:spacing w:val="-7"/>
        </w:rPr>
        <w:t>д</w:t>
      </w:r>
      <w:r>
        <w:rPr>
          <w:spacing w:val="4"/>
        </w:rPr>
        <w:t>о</w:t>
      </w:r>
      <w:r>
        <w:t>л</w:t>
      </w:r>
      <w:r>
        <w:rPr>
          <w:spacing w:val="2"/>
        </w:rPr>
        <w:t>ж</w:t>
      </w:r>
      <w:r>
        <w:rPr>
          <w:spacing w:val="-1"/>
        </w:rPr>
        <w:t>е</w:t>
      </w:r>
      <w:r>
        <w:rPr>
          <w:spacing w:val="-4"/>
        </w:rPr>
        <w:t>н</w:t>
      </w:r>
      <w:r>
        <w:t>ие</w:t>
      </w:r>
      <w:r>
        <w:rPr>
          <w:spacing w:val="1"/>
        </w:rPr>
        <w:t xml:space="preserve"> </w:t>
      </w:r>
      <w:r>
        <w:t>та</w:t>
      </w:r>
      <w:r>
        <w:rPr>
          <w:spacing w:val="-3"/>
        </w:rPr>
        <w:t>б</w:t>
      </w:r>
      <w:r>
        <w:t>л</w:t>
      </w:r>
      <w:r>
        <w:rPr>
          <w:spacing w:val="1"/>
        </w:rPr>
        <w:t>и</w:t>
      </w:r>
      <w:r>
        <w:t>цы</w:t>
      </w:r>
      <w:r>
        <w:rPr>
          <w:spacing w:val="-1"/>
        </w:rPr>
        <w:t xml:space="preserve"> </w:t>
      </w:r>
      <w:r>
        <w:t>2</w:t>
      </w:r>
    </w:p>
    <w:p w:rsidR="00ED3E79" w:rsidRDefault="00ED3E79">
      <w:pPr>
        <w:kinsoku w:val="0"/>
        <w:overflowPunct w:val="0"/>
        <w:spacing w:before="9" w:line="130" w:lineRule="exact"/>
        <w:rPr>
          <w:sz w:val="13"/>
          <w:szCs w:val="13"/>
        </w:rPr>
      </w:pP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  <w:sectPr w:rsidR="00ED3E79">
          <w:pgSz w:w="11904" w:h="16840"/>
          <w:pgMar w:top="620" w:right="1040" w:bottom="700" w:left="720" w:header="0" w:footer="507" w:gutter="0"/>
          <w:cols w:space="720" w:equalWidth="0">
            <w:col w:w="10144"/>
          </w:cols>
          <w:noEndnote/>
        </w:sectPr>
      </w:pPr>
    </w:p>
    <w:p w:rsidR="00ED3E79" w:rsidRDefault="00A91D5E">
      <w:pPr>
        <w:kinsoku w:val="0"/>
        <w:overflowPunct w:val="0"/>
        <w:spacing w:before="84"/>
        <w:jc w:val="right"/>
        <w:rPr>
          <w:sz w:val="12"/>
          <w:szCs w:val="12"/>
        </w:rPr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41.25pt;margin-top:49.15pt;width:497.4pt;height:686pt;z-index:-251663872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705"/>
                    <w:gridCol w:w="710"/>
                    <w:gridCol w:w="706"/>
                    <w:gridCol w:w="711"/>
                    <w:gridCol w:w="706"/>
                    <w:gridCol w:w="710"/>
                    <w:gridCol w:w="711"/>
                    <w:gridCol w:w="706"/>
                    <w:gridCol w:w="711"/>
                    <w:gridCol w:w="710"/>
                    <w:gridCol w:w="989"/>
                    <w:gridCol w:w="855"/>
                  </w:tblGrid>
                  <w:tr w:rsidR="00ED3E79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634"/>
                    </w:trPr>
                    <w:tc>
                      <w:tcPr>
                        <w:tcW w:w="1705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1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41" w:lineRule="auto"/>
                          <w:ind w:left="325" w:right="319" w:firstLine="4"/>
                          <w:jc w:val="center"/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И</w:t>
                        </w:r>
                        <w:r>
                          <w:rPr>
                            <w:sz w:val="18"/>
                            <w:szCs w:val="18"/>
                          </w:rPr>
                          <w:t>змер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я</w:t>
                        </w:r>
                        <w:r>
                          <w:rPr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spacing w:val="-6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ы</w:t>
                        </w:r>
                        <w:r>
                          <w:rPr>
                            <w:sz w:val="18"/>
                            <w:szCs w:val="18"/>
                          </w:rPr>
                          <w:t>й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ара</w:t>
                        </w:r>
                        <w:r>
                          <w:rPr>
                            <w:spacing w:val="-6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т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6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ди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ф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и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ци</w:t>
                        </w:r>
                        <w:r>
                          <w:rPr>
                            <w:sz w:val="18"/>
                            <w:szCs w:val="18"/>
                          </w:rPr>
                          <w:t>я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и</w:t>
                        </w:r>
                        <w:r>
                          <w:rPr>
                            <w:spacing w:val="1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и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с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л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ни</w:t>
                        </w:r>
                        <w:r>
                          <w:rPr>
                            <w:sz w:val="18"/>
                            <w:szCs w:val="18"/>
                          </w:rPr>
                          <w:t>е</w:t>
                        </w:r>
                      </w:p>
                    </w:tc>
                    <w:tc>
                      <w:tcPr>
                        <w:tcW w:w="710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5" w:line="220" w:lineRule="exact"/>
                          <w:rPr>
                            <w:sz w:val="22"/>
                            <w:szCs w:val="22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6" w:lineRule="exact"/>
                          <w:ind w:left="51" w:firstLine="129"/>
                        </w:pP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д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мо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д</w:t>
                        </w:r>
                        <w:r>
                          <w:rPr>
                            <w:sz w:val="18"/>
                            <w:szCs w:val="18"/>
                          </w:rPr>
                          <w:t>ели</w:t>
                        </w:r>
                      </w:p>
                    </w:tc>
                    <w:tc>
                      <w:tcPr>
                        <w:tcW w:w="5671" w:type="dxa"/>
                        <w:gridSpan w:val="8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right="3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мера</w:t>
                        </w:r>
                        <w:r>
                          <w:rPr>
                            <w:spacing w:val="1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вер</w:t>
                        </w:r>
                        <w:r>
                          <w:rPr>
                            <w:spacing w:val="3"/>
                            <w:sz w:val="18"/>
                            <w:szCs w:val="18"/>
                          </w:rPr>
                          <w:t>х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spacing w:val="5"/>
                            <w:sz w:val="18"/>
                            <w:szCs w:val="18"/>
                          </w:rPr>
                          <w:t>г</w:t>
                        </w:r>
                        <w:r>
                          <w:rPr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pacing w:val="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4"/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д</w:t>
                        </w:r>
                        <w:r>
                          <w:rPr>
                            <w:sz w:val="18"/>
                            <w:szCs w:val="18"/>
                          </w:rPr>
                          <w:t>ела</w:t>
                        </w:r>
                        <w:r>
                          <w:rPr>
                            <w:spacing w:val="1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(д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и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pacing w:val="4"/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3"/>
                            <w:sz w:val="18"/>
                            <w:szCs w:val="18"/>
                          </w:rPr>
                          <w:t>з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1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и</w:t>
                        </w:r>
                        <w:r>
                          <w:rPr>
                            <w:sz w:val="18"/>
                            <w:szCs w:val="18"/>
                          </w:rPr>
                          <w:t>змер</w:t>
                        </w:r>
                        <w:r>
                          <w:rPr>
                            <w:spacing w:val="4"/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2"/>
                            <w:sz w:val="18"/>
                            <w:szCs w:val="18"/>
                          </w:rPr>
                          <w:t>и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й</w:t>
                        </w:r>
                        <w:r>
                          <w:rPr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pacing w:val="1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г</w:t>
                        </w:r>
                        <w:r>
                          <w:rPr>
                            <w:spacing w:val="3"/>
                            <w:sz w:val="18"/>
                            <w:szCs w:val="18"/>
                          </w:rPr>
                          <w:t>л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у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б</w:t>
                        </w:r>
                        <w:r>
                          <w:rPr>
                            <w:spacing w:val="2"/>
                            <w:sz w:val="18"/>
                            <w:szCs w:val="18"/>
                          </w:rPr>
                          <w:t>и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1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spacing w:val="3"/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4"/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с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т</w:t>
                        </w:r>
                        <w:r>
                          <w:rPr>
                            <w:spacing w:val="3"/>
                            <w:sz w:val="18"/>
                            <w:szCs w:val="18"/>
                          </w:rPr>
                          <w:t>ро</w:t>
                        </w:r>
                        <w:r>
                          <w:rPr>
                            <w:spacing w:val="2"/>
                            <w:sz w:val="18"/>
                            <w:szCs w:val="18"/>
                          </w:rPr>
                          <w:t>й-</w:t>
                        </w: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9" w:line="226" w:lineRule="auto"/>
                          <w:ind w:left="1300" w:right="1303"/>
                          <w:jc w:val="center"/>
                        </w:pP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и</w:t>
                        </w:r>
                        <w:r>
                          <w:rPr>
                            <w:spacing w:val="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spacing w:val="3"/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position w:val="-3"/>
                            <w:sz w:val="12"/>
                            <w:szCs w:val="12"/>
                          </w:rPr>
                          <w:t>В</w:t>
                        </w:r>
                        <w:r>
                          <w:rPr>
                            <w:spacing w:val="8"/>
                            <w:position w:val="-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:</w:t>
                        </w:r>
                        <w:r>
                          <w:rPr>
                            <w:spacing w:val="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3"/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4"/>
                            <w:position w:val="-3"/>
                            <w:sz w:val="12"/>
                            <w:szCs w:val="12"/>
                          </w:rPr>
                          <w:t>В</w:t>
                        </w:r>
                        <w:r>
                          <w:rPr>
                            <w:spacing w:val="3"/>
                            <w:position w:val="-3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position w:val="-3"/>
                            <w:sz w:val="12"/>
                            <w:szCs w:val="12"/>
                          </w:rPr>
                          <w:t>AX</w:t>
                        </w:r>
                        <w:r>
                          <w:rPr>
                            <w:sz w:val="18"/>
                            <w:szCs w:val="18"/>
                          </w:rPr>
                          <w:t>)</w:t>
                        </w:r>
                        <w:r>
                          <w:rPr>
                            <w:spacing w:val="1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и</w:t>
                        </w:r>
                        <w:r>
                          <w:rPr>
                            <w:spacing w:val="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я</w:t>
                        </w:r>
                        <w:r>
                          <w:rPr>
                            <w:sz w:val="18"/>
                            <w:szCs w:val="18"/>
                          </w:rPr>
                          <w:t>д</w:t>
                        </w:r>
                        <w:r>
                          <w:rPr>
                            <w:spacing w:val="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верх</w:t>
                        </w:r>
                        <w:r>
                          <w:rPr>
                            <w:spacing w:val="2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и</w:t>
                        </w:r>
                        <w:r>
                          <w:rPr>
                            <w:sz w:val="18"/>
                            <w:szCs w:val="18"/>
                          </w:rPr>
                          <w:t>х</w:t>
                        </w:r>
                        <w:r>
                          <w:rPr>
                            <w:spacing w:val="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ре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д</w:t>
                        </w:r>
                        <w:r>
                          <w:rPr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spacing w:val="3"/>
                            <w:sz w:val="18"/>
                            <w:szCs w:val="18"/>
                          </w:rPr>
                          <w:t>л</w:t>
                        </w:r>
                        <w:r>
                          <w:rPr>
                            <w:sz w:val="18"/>
                            <w:szCs w:val="18"/>
                          </w:rPr>
                          <w:t>ов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ди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pacing w:val="4"/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3"/>
                            <w:sz w:val="18"/>
                            <w:szCs w:val="18"/>
                          </w:rPr>
                          <w:t>з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pacing w:val="2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z w:val="18"/>
                            <w:szCs w:val="18"/>
                          </w:rPr>
                          <w:t>ов)</w:t>
                        </w:r>
                        <w:r>
                          <w:rPr>
                            <w:spacing w:val="2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и</w:t>
                        </w:r>
                        <w:r>
                          <w:rPr>
                            <w:sz w:val="18"/>
                            <w:szCs w:val="18"/>
                          </w:rPr>
                          <w:t>змер</w:t>
                        </w:r>
                        <w:r>
                          <w:rPr>
                            <w:spacing w:val="4"/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2"/>
                            <w:sz w:val="18"/>
                            <w:szCs w:val="18"/>
                          </w:rPr>
                          <w:t>и</w:t>
                        </w:r>
                        <w:r>
                          <w:rPr>
                            <w:sz w:val="18"/>
                            <w:szCs w:val="18"/>
                          </w:rPr>
                          <w:t>й</w:t>
                        </w:r>
                      </w:p>
                    </w:tc>
                    <w:tc>
                      <w:tcPr>
                        <w:tcW w:w="989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2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316"/>
                        </w:pP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</w:p>
                    </w:tc>
                    <w:tc>
                      <w:tcPr>
                        <w:tcW w:w="855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2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123"/>
                        </w:pP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</w:p>
                    </w:tc>
                  </w:tr>
                  <w:tr w:rsidR="00ED3E79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422"/>
                    </w:trPr>
                    <w:tc>
                      <w:tcPr>
                        <w:tcW w:w="1705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123"/>
                        </w:pPr>
                      </w:p>
                    </w:tc>
                    <w:tc>
                      <w:tcPr>
                        <w:tcW w:w="710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123"/>
                        </w:pP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282" w:right="282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</w:t>
                        </w: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10" w:lineRule="exact"/>
                          <w:ind w:left="39" w:right="47"/>
                          <w:jc w:val="center"/>
                        </w:pPr>
                        <w:r>
                          <w:rPr>
                            <w:spacing w:val="1"/>
                            <w:position w:val="3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spacing w:val="-1"/>
                            <w:position w:val="3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spacing w:val="1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spacing w:val="-2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spacing w:val="4"/>
                            <w:sz w:val="12"/>
                            <w:szCs w:val="12"/>
                          </w:rPr>
                          <w:t>AX</w:t>
                        </w:r>
                        <w:r>
                          <w:rPr>
                            <w:sz w:val="12"/>
                            <w:szCs w:val="12"/>
                          </w:rPr>
                          <w:t>)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297" w:right="272"/>
                          <w:jc w:val="center"/>
                        </w:pPr>
                        <w:r>
                          <w:rPr>
                            <w:sz w:val="18"/>
                            <w:szCs w:val="18"/>
                          </w:rPr>
                          <w:t>2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296" w:right="268"/>
                          <w:jc w:val="center"/>
                        </w:pPr>
                        <w:r>
                          <w:rPr>
                            <w:sz w:val="18"/>
                            <w:szCs w:val="18"/>
                          </w:rPr>
                          <w:t>3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296" w:right="272"/>
                          <w:jc w:val="center"/>
                        </w:pPr>
                        <w:r>
                          <w:rPr>
                            <w:sz w:val="18"/>
                            <w:szCs w:val="18"/>
                          </w:rPr>
                          <w:t>4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297" w:right="273"/>
                          <w:jc w:val="center"/>
                        </w:pPr>
                        <w:r>
                          <w:rPr>
                            <w:sz w:val="18"/>
                            <w:szCs w:val="18"/>
                          </w:rPr>
                          <w:t>5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296" w:right="268"/>
                          <w:jc w:val="center"/>
                        </w:pPr>
                        <w:r>
                          <w:rPr>
                            <w:sz w:val="18"/>
                            <w:szCs w:val="18"/>
                          </w:rPr>
                          <w:t>6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296" w:right="273"/>
                          <w:jc w:val="center"/>
                        </w:pPr>
                        <w:r>
                          <w:rPr>
                            <w:sz w:val="18"/>
                            <w:szCs w:val="18"/>
                          </w:rPr>
                          <w:t>7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24"/>
                          <w:jc w:val="center"/>
                        </w:pPr>
                        <w:r>
                          <w:rPr>
                            <w:sz w:val="18"/>
                            <w:szCs w:val="18"/>
                          </w:rPr>
                          <w:t>8</w:t>
                        </w:r>
                      </w:p>
                    </w:tc>
                    <w:tc>
                      <w:tcPr>
                        <w:tcW w:w="989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24"/>
                          <w:jc w:val="center"/>
                        </w:pPr>
                      </w:p>
                    </w:tc>
                    <w:tc>
                      <w:tcPr>
                        <w:tcW w:w="855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24"/>
                          <w:jc w:val="center"/>
                        </w:pPr>
                      </w:p>
                    </w:tc>
                  </w:tr>
                  <w:tr w:rsidR="00ED3E79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16"/>
                    </w:trPr>
                    <w:tc>
                      <w:tcPr>
                        <w:tcW w:w="1705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24"/>
                          <w:jc w:val="center"/>
                        </w:pPr>
                      </w:p>
                    </w:tc>
                    <w:tc>
                      <w:tcPr>
                        <w:tcW w:w="710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24"/>
                          <w:jc w:val="center"/>
                        </w:pP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229"/>
                        </w:pPr>
                        <w:r>
                          <w:rPr>
                            <w:spacing w:val="3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:</w:t>
                        </w:r>
                        <w:r>
                          <w:rPr>
                            <w:sz w:val="18"/>
                            <w:szCs w:val="18"/>
                          </w:rPr>
                          <w:t>1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171"/>
                        </w:pPr>
                        <w:r>
                          <w:rPr>
                            <w:spacing w:val="3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:</w:t>
                        </w:r>
                        <w:r>
                          <w:rPr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6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171"/>
                        </w:pPr>
                        <w:r>
                          <w:rPr>
                            <w:spacing w:val="3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:</w:t>
                        </w:r>
                        <w:r>
                          <w:rPr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5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244"/>
                        </w:pPr>
                        <w:r>
                          <w:rPr>
                            <w:spacing w:val="3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:</w:t>
                        </w:r>
                        <w:r>
                          <w:rPr>
                            <w:sz w:val="18"/>
                            <w:szCs w:val="18"/>
                          </w:rPr>
                          <w:t>4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243"/>
                        </w:pPr>
                        <w:r>
                          <w:rPr>
                            <w:spacing w:val="3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:</w:t>
                        </w:r>
                        <w:r>
                          <w:rPr>
                            <w:sz w:val="18"/>
                            <w:szCs w:val="18"/>
                          </w:rPr>
                          <w:t>6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152"/>
                        </w:pPr>
                        <w:r>
                          <w:rPr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spacing w:val="3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:</w:t>
                        </w:r>
                        <w:r>
                          <w:rPr>
                            <w:sz w:val="18"/>
                            <w:szCs w:val="18"/>
                          </w:rPr>
                          <w:t>10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195"/>
                        </w:pPr>
                        <w:r>
                          <w:rPr>
                            <w:spacing w:val="3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:</w:t>
                        </w:r>
                        <w:r>
                          <w:rPr>
                            <w:sz w:val="18"/>
                            <w:szCs w:val="18"/>
                          </w:rPr>
                          <w:t>16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195"/>
                        </w:pPr>
                        <w:r>
                          <w:rPr>
                            <w:spacing w:val="3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:</w:t>
                        </w:r>
                        <w:r>
                          <w:rPr>
                            <w:sz w:val="18"/>
                            <w:szCs w:val="18"/>
                          </w:rPr>
                          <w:t>25</w:t>
                        </w:r>
                      </w:p>
                    </w:tc>
                    <w:tc>
                      <w:tcPr>
                        <w:tcW w:w="989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195"/>
                        </w:pPr>
                      </w:p>
                    </w:tc>
                    <w:tc>
                      <w:tcPr>
                        <w:tcW w:w="855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195"/>
                        </w:pPr>
                      </w:p>
                    </w:tc>
                  </w:tr>
                  <w:tr w:rsidR="00ED3E79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841"/>
                    </w:trPr>
                    <w:tc>
                      <w:tcPr>
                        <w:tcW w:w="1705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3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6" w:lineRule="exact"/>
                          <w:ind w:left="507" w:right="365" w:hanging="12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И</w:t>
                        </w:r>
                        <w:r>
                          <w:rPr>
                            <w:sz w:val="18"/>
                            <w:szCs w:val="18"/>
                          </w:rPr>
                          <w:t>з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б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ыт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ч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д</w:t>
                        </w:r>
                        <w:r>
                          <w:rPr>
                            <w:sz w:val="18"/>
                            <w:szCs w:val="18"/>
                          </w:rPr>
                          <w:t>авле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ни</w:t>
                        </w:r>
                        <w:r>
                          <w:rPr>
                            <w:sz w:val="18"/>
                            <w:szCs w:val="18"/>
                          </w:rPr>
                          <w:t>е</w:t>
                        </w: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4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41" w:lineRule="auto"/>
                          <w:ind w:left="42" w:right="15" w:firstLine="4"/>
                        </w:pP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И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z w:val="18"/>
                            <w:szCs w:val="18"/>
                          </w:rPr>
                          <w:t>20/</w:t>
                        </w:r>
                        <w:r>
                          <w:rPr>
                            <w:spacing w:val="1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М2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z w:val="18"/>
                            <w:szCs w:val="18"/>
                          </w:rPr>
                          <w:t>ДИ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И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z w:val="18"/>
                            <w:szCs w:val="18"/>
                          </w:rPr>
                          <w:t>20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sz w:val="18"/>
                            <w:szCs w:val="18"/>
                          </w:rPr>
                          <w:t>х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/</w:t>
                        </w:r>
                        <w:r>
                          <w:rPr>
                            <w:sz w:val="18"/>
                            <w:szCs w:val="18"/>
                          </w:rPr>
                          <w:t>М2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z w:val="18"/>
                            <w:szCs w:val="18"/>
                          </w:rPr>
                          <w:t>ДИ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И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z w:val="18"/>
                            <w:szCs w:val="18"/>
                          </w:rPr>
                          <w:t>20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/</w:t>
                        </w:r>
                        <w:r>
                          <w:rPr>
                            <w:sz w:val="18"/>
                            <w:szCs w:val="18"/>
                          </w:rPr>
                          <w:t>М2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z w:val="18"/>
                            <w:szCs w:val="18"/>
                          </w:rPr>
                          <w:t>ДИ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И</w:t>
                        </w:r>
                        <w:r>
                          <w:rPr>
                            <w:spacing w:val="-6"/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20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-6"/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spacing w:val="-10"/>
                            <w:sz w:val="18"/>
                            <w:szCs w:val="18"/>
                          </w:rPr>
                          <w:t>х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/</w:t>
                        </w:r>
                        <w:r>
                          <w:rPr>
                            <w:spacing w:val="-9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ДИ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2" w:lineRule="exact"/>
                          <w:ind w:left="224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120</w:t>
                        </w: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6" w:lineRule="exact"/>
                          <w:ind w:left="224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121</w:t>
                        </w: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4"/>
                          <w:ind w:left="224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125</w:t>
                        </w: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6" w:lineRule="exact"/>
                          <w:ind w:left="224"/>
                        </w:pPr>
                        <w:r>
                          <w:rPr>
                            <w:sz w:val="18"/>
                            <w:szCs w:val="18"/>
                          </w:rPr>
                          <w:t>122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7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85"/>
                        </w:pPr>
                        <w:r>
                          <w:rPr>
                            <w:sz w:val="18"/>
                            <w:szCs w:val="18"/>
                          </w:rPr>
                          <w:t>40</w:t>
                        </w:r>
                        <w:r>
                          <w:rPr>
                            <w:spacing w:val="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7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90"/>
                        </w:pPr>
                        <w:r>
                          <w:rPr>
                            <w:sz w:val="18"/>
                            <w:szCs w:val="18"/>
                          </w:rPr>
                          <w:t>25</w:t>
                        </w:r>
                        <w:r>
                          <w:rPr>
                            <w:spacing w:val="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7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85"/>
                        </w:pPr>
                        <w:r>
                          <w:rPr>
                            <w:sz w:val="18"/>
                            <w:szCs w:val="18"/>
                          </w:rPr>
                          <w:t>16</w:t>
                        </w:r>
                        <w:r>
                          <w:rPr>
                            <w:spacing w:val="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7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85"/>
                        </w:pPr>
                        <w:r>
                          <w:rPr>
                            <w:sz w:val="18"/>
                            <w:szCs w:val="18"/>
                          </w:rPr>
                          <w:t>10</w:t>
                        </w:r>
                        <w:r>
                          <w:rPr>
                            <w:spacing w:val="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7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66"/>
                        </w:pPr>
                        <w:r>
                          <w:rPr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7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61"/>
                        </w:pPr>
                        <w:r>
                          <w:rPr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7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66"/>
                        </w:pPr>
                        <w:r>
                          <w:rPr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spacing w:val="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7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61"/>
                        </w:pPr>
                        <w:r>
                          <w:rPr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spacing w:val="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98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176" w:right="173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100,</w:t>
                        </w: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6" w:lineRule="exac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600*</w:t>
                        </w: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6" w:lineRule="exact"/>
                          <w:ind w:left="276" w:right="279"/>
                          <w:jc w:val="center"/>
                        </w:pP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кПа</w:t>
                        </w:r>
                      </w:p>
                    </w:tc>
                    <w:tc>
                      <w:tcPr>
                        <w:tcW w:w="8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7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21"/>
                          <w:jc w:val="center"/>
                        </w:pPr>
                        <w:r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ED3E79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629"/>
                    </w:trPr>
                    <w:tc>
                      <w:tcPr>
                        <w:tcW w:w="1705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21"/>
                          <w:jc w:val="center"/>
                        </w:pP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224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110</w:t>
                        </w: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6" w:lineRule="exact"/>
                          <w:ind w:left="224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115</w:t>
                        </w: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6" w:lineRule="exact"/>
                          <w:ind w:left="224"/>
                        </w:pPr>
                        <w:r>
                          <w:rPr>
                            <w:sz w:val="18"/>
                            <w:szCs w:val="18"/>
                          </w:rPr>
                          <w:t>112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1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80"/>
                        </w:pPr>
                        <w:r>
                          <w:rPr>
                            <w:sz w:val="18"/>
                            <w:szCs w:val="18"/>
                          </w:rPr>
                          <w:t>10</w:t>
                        </w:r>
                        <w:r>
                          <w:rPr>
                            <w:spacing w:val="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1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61"/>
                        </w:pPr>
                        <w:r>
                          <w:rPr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1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61"/>
                        </w:pPr>
                        <w:r>
                          <w:rPr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1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61"/>
                        </w:pPr>
                        <w:r>
                          <w:rPr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spacing w:val="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1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61"/>
                        </w:pPr>
                        <w:r>
                          <w:rPr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spacing w:val="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1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61"/>
                        </w:pPr>
                        <w:r>
                          <w:rPr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1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61"/>
                        </w:pP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spacing w:val="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1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61"/>
                        </w:pP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spacing w:val="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98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176" w:right="173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100,</w:t>
                        </w: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6" w:lineRule="exac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/</w:t>
                        </w:r>
                        <w:r>
                          <w:rPr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spacing w:val="3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z w:val="18"/>
                            <w:szCs w:val="18"/>
                          </w:rPr>
                          <w:t>0*</w:t>
                        </w: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6" w:lineRule="exact"/>
                          <w:ind w:left="276" w:right="279"/>
                          <w:jc w:val="center"/>
                        </w:pP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кПа</w:t>
                        </w:r>
                      </w:p>
                    </w:tc>
                    <w:tc>
                      <w:tcPr>
                        <w:tcW w:w="8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1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373" w:right="371"/>
                          <w:jc w:val="center"/>
                        </w:pPr>
                        <w:r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ED3E79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428"/>
                    </w:trPr>
                    <w:tc>
                      <w:tcPr>
                        <w:tcW w:w="1705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373" w:right="371"/>
                          <w:jc w:val="center"/>
                        </w:pP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224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105</w:t>
                        </w: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224"/>
                        </w:pPr>
                        <w:r>
                          <w:rPr>
                            <w:sz w:val="18"/>
                            <w:szCs w:val="18"/>
                          </w:rPr>
                          <w:t>102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104"/>
                        </w:pPr>
                        <w:r>
                          <w:rPr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90"/>
                        </w:pP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90"/>
                        </w:pP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90"/>
                        </w:pP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90"/>
                        </w:pP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90"/>
                        </w:pP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47"/>
                        </w:pP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spacing w:val="-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47"/>
                        </w:pP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spacing w:val="-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98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190" w:right="186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/</w:t>
                        </w:r>
                        <w:r>
                          <w:rPr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spacing w:val="3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276" w:right="279"/>
                          <w:jc w:val="center"/>
                        </w:pP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кПа</w:t>
                        </w:r>
                      </w:p>
                    </w:tc>
                    <w:tc>
                      <w:tcPr>
                        <w:tcW w:w="8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373" w:right="371"/>
                          <w:jc w:val="center"/>
                        </w:pPr>
                        <w:r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ED3E79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629"/>
                    </w:trPr>
                    <w:tc>
                      <w:tcPr>
                        <w:tcW w:w="1705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2" w:line="206" w:lineRule="exact"/>
                          <w:ind w:left="42" w:right="150" w:firstLine="355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z w:val="18"/>
                            <w:szCs w:val="18"/>
                          </w:rPr>
                          <w:t>азре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ж</w:t>
                        </w:r>
                        <w:r>
                          <w:rPr>
                            <w:spacing w:val="4"/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ни</w:t>
                        </w:r>
                        <w:r>
                          <w:rPr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И</w:t>
                        </w:r>
                        <w:r>
                          <w:rPr>
                            <w:spacing w:val="-6"/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pacing w:val="-10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z w:val="18"/>
                            <w:szCs w:val="18"/>
                          </w:rPr>
                          <w:t>/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-13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ДВ</w:t>
                        </w:r>
                        <w:r>
                          <w:rPr>
                            <w:spacing w:val="-5"/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И</w:t>
                        </w:r>
                        <w:r>
                          <w:rPr>
                            <w:spacing w:val="-6"/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pacing w:val="-10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6"/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spacing w:val="-10"/>
                            <w:sz w:val="18"/>
                            <w:szCs w:val="18"/>
                          </w:rPr>
                          <w:t>х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/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-13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ДВ</w:t>
                        </w:r>
                        <w:r>
                          <w:rPr>
                            <w:spacing w:val="-5"/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И</w:t>
                        </w:r>
                        <w:r>
                          <w:rPr>
                            <w:spacing w:val="-6"/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20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/</w:t>
                        </w:r>
                        <w:r>
                          <w:rPr>
                            <w:spacing w:val="-9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ДВ</w:t>
                        </w: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4" w:lineRule="exact"/>
                          <w:ind w:left="42"/>
                        </w:pP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И</w:t>
                        </w:r>
                        <w:r>
                          <w:rPr>
                            <w:spacing w:val="-6"/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20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-6"/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spacing w:val="-10"/>
                            <w:sz w:val="18"/>
                            <w:szCs w:val="18"/>
                          </w:rPr>
                          <w:t>х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/</w:t>
                        </w:r>
                        <w:r>
                          <w:rPr>
                            <w:spacing w:val="-9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ДВ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224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230</w:t>
                        </w: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6" w:lineRule="exact"/>
                          <w:ind w:left="224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231</w:t>
                        </w: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6" w:lineRule="exact"/>
                          <w:ind w:left="224"/>
                        </w:pPr>
                        <w:r>
                          <w:rPr>
                            <w:sz w:val="18"/>
                            <w:szCs w:val="18"/>
                          </w:rPr>
                          <w:t>235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1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61"/>
                        </w:pP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spacing w:val="-10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1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109"/>
                        </w:pP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 xml:space="preserve"> к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1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109"/>
                        </w:pP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 xml:space="preserve"> к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1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109"/>
                        </w:pP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 xml:space="preserve"> к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1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109"/>
                        </w:pP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 xml:space="preserve"> к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1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109"/>
                        </w:pP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 xml:space="preserve"> к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1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90"/>
                        </w:pP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1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90"/>
                        </w:pP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98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176" w:right="173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400,</w:t>
                        </w: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6" w:lineRule="exact"/>
                          <w:ind w:left="246" w:right="241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1000*</w:t>
                        </w: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6" w:lineRule="exact"/>
                          <w:ind w:left="276" w:right="279"/>
                          <w:jc w:val="center"/>
                        </w:pP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кПа</w:t>
                        </w:r>
                      </w:p>
                    </w:tc>
                    <w:tc>
                      <w:tcPr>
                        <w:tcW w:w="8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1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378" w:right="366"/>
                          <w:jc w:val="center"/>
                        </w:pPr>
                        <w:r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ED3E79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422"/>
                    </w:trPr>
                    <w:tc>
                      <w:tcPr>
                        <w:tcW w:w="1705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378" w:right="366"/>
                          <w:jc w:val="center"/>
                        </w:pP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224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215</w:t>
                        </w: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6" w:lineRule="exact"/>
                          <w:ind w:left="224"/>
                        </w:pPr>
                        <w:r>
                          <w:rPr>
                            <w:sz w:val="18"/>
                            <w:szCs w:val="18"/>
                          </w:rPr>
                          <w:t>212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99"/>
                          <w:ind w:left="61"/>
                        </w:pP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 xml:space="preserve"> к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99"/>
                          <w:ind w:left="90"/>
                        </w:pP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99"/>
                          <w:ind w:left="85"/>
                        </w:pP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99"/>
                          <w:ind w:left="85"/>
                        </w:pP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99"/>
                          <w:ind w:left="90"/>
                        </w:pP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99"/>
                          <w:ind w:left="90"/>
                        </w:pP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99"/>
                          <w:ind w:left="90"/>
                        </w:pP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99"/>
                          <w:ind w:left="90"/>
                        </w:pP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98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190" w:right="186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/</w:t>
                        </w:r>
                        <w:r>
                          <w:rPr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spacing w:val="3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6" w:lineRule="exact"/>
                          <w:ind w:left="276" w:right="279"/>
                          <w:jc w:val="center"/>
                        </w:pP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кПа</w:t>
                        </w:r>
                      </w:p>
                    </w:tc>
                    <w:tc>
                      <w:tcPr>
                        <w:tcW w:w="8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99"/>
                          <w:ind w:left="378" w:right="366"/>
                          <w:jc w:val="center"/>
                        </w:pPr>
                        <w:r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ED3E79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428"/>
                    </w:trPr>
                    <w:tc>
                      <w:tcPr>
                        <w:tcW w:w="1705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11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6" w:lineRule="exact"/>
                          <w:ind w:left="378" w:right="36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И</w:t>
                        </w:r>
                        <w:r>
                          <w:rPr>
                            <w:sz w:val="18"/>
                            <w:szCs w:val="18"/>
                          </w:rPr>
                          <w:t>з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б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ы</w:t>
                        </w:r>
                        <w:r>
                          <w:rPr>
                            <w:spacing w:val="5"/>
                            <w:sz w:val="18"/>
                            <w:szCs w:val="18"/>
                          </w:rPr>
                          <w:t>т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pacing w:val="3"/>
                            <w:sz w:val="18"/>
                            <w:szCs w:val="18"/>
                          </w:rPr>
                          <w:t>ч</w:t>
                        </w:r>
                        <w:r>
                          <w:rPr>
                            <w:spacing w:val="2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Давле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ни</w:t>
                        </w:r>
                        <w:r>
                          <w:rPr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разре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ж</w:t>
                        </w:r>
                        <w:r>
                          <w:rPr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spacing w:val="2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и</w:t>
                        </w:r>
                        <w:r>
                          <w:rPr>
                            <w:sz w:val="18"/>
                            <w:szCs w:val="18"/>
                          </w:rPr>
                          <w:t>е</w:t>
                        </w: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6" w:lineRule="exact"/>
                          <w:ind w:left="-1" w:right="6"/>
                        </w:pP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И</w:t>
                        </w:r>
                        <w:r>
                          <w:rPr>
                            <w:spacing w:val="-6"/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20</w:t>
                        </w:r>
                        <w:r>
                          <w:rPr>
                            <w:sz w:val="18"/>
                            <w:szCs w:val="18"/>
                          </w:rPr>
                          <w:t>/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9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Д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И</w:t>
                        </w:r>
                        <w:r>
                          <w:rPr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И</w:t>
                        </w:r>
                        <w:r>
                          <w:rPr>
                            <w:spacing w:val="-6"/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20</w:t>
                        </w:r>
                        <w:r>
                          <w:rPr>
                            <w:spacing w:val="-6"/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spacing w:val="-10"/>
                            <w:sz w:val="18"/>
                            <w:szCs w:val="18"/>
                          </w:rPr>
                          <w:t>х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/</w:t>
                        </w:r>
                        <w:r>
                          <w:rPr>
                            <w:spacing w:val="-9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Д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И</w:t>
                        </w:r>
                        <w:r>
                          <w:rPr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И</w:t>
                        </w:r>
                        <w:r>
                          <w:rPr>
                            <w:spacing w:val="-6"/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20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/</w:t>
                        </w:r>
                        <w:r>
                          <w:rPr>
                            <w:spacing w:val="-9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Д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И</w:t>
                        </w:r>
                        <w:r>
                          <w:rPr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17"/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И</w:t>
                        </w:r>
                        <w:r>
                          <w:rPr>
                            <w:spacing w:val="-11"/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13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10"/>
                            <w:sz w:val="18"/>
                            <w:szCs w:val="18"/>
                          </w:rPr>
                          <w:t>20</w:t>
                        </w:r>
                        <w:r>
                          <w:rPr>
                            <w:spacing w:val="-17"/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-11"/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spacing w:val="-10"/>
                            <w:sz w:val="18"/>
                            <w:szCs w:val="18"/>
                          </w:rPr>
                          <w:t>х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/</w:t>
                        </w:r>
                        <w:r>
                          <w:rPr>
                            <w:spacing w:val="-9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10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pacing w:val="-13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-13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10"/>
                            <w:sz w:val="18"/>
                            <w:szCs w:val="18"/>
                          </w:rPr>
                          <w:t>Д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И</w:t>
                        </w:r>
                        <w:r>
                          <w:rPr>
                            <w:sz w:val="18"/>
                            <w:szCs w:val="18"/>
                          </w:rPr>
                          <w:t>В</w:t>
                        </w:r>
                      </w:p>
                    </w:tc>
                    <w:tc>
                      <w:tcPr>
                        <w:tcW w:w="710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224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360</w:t>
                        </w: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4"/>
                          <w:ind w:left="224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361</w:t>
                        </w: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224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365</w:t>
                        </w: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6" w:lineRule="exact"/>
                          <w:ind w:left="224"/>
                        </w:pPr>
                        <w:r>
                          <w:rPr>
                            <w:sz w:val="18"/>
                            <w:szCs w:val="18"/>
                          </w:rPr>
                          <w:t>362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99"/>
                          <w:ind w:left="27"/>
                        </w:pP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spacing w:val="-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9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99"/>
                          <w:ind w:left="23"/>
                        </w:pP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spacing w:val="-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9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99"/>
                          <w:ind w:left="23"/>
                        </w:pP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spacing w:val="-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9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99"/>
                          <w:ind w:left="23"/>
                        </w:pP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spacing w:val="-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9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99"/>
                          <w:ind w:left="23"/>
                        </w:pP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spacing w:val="-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9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99"/>
                          <w:ind w:left="23"/>
                        </w:pP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spacing w:val="-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9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99"/>
                          <w:ind w:left="23"/>
                        </w:pP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spacing w:val="-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9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176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z w:val="18"/>
                            <w:szCs w:val="18"/>
                          </w:rPr>
                          <w:t>5</w:t>
                        </w: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4"/>
                          <w:ind w:left="176"/>
                        </w:pP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989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180" w:right="153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10,</w:t>
                        </w: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4"/>
                          <w:ind w:left="328" w:right="258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4**,</w:t>
                        </w: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3" w:line="206" w:lineRule="exact"/>
                          <w:ind w:left="316" w:right="287"/>
                          <w:jc w:val="center"/>
                        </w:pPr>
                        <w:r>
                          <w:rPr>
                            <w:sz w:val="18"/>
                            <w:szCs w:val="18"/>
                          </w:rPr>
                          <w:t>6*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855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7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378" w:right="366"/>
                          <w:jc w:val="center"/>
                        </w:pPr>
                        <w:r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ED3E79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413"/>
                    </w:trPr>
                    <w:tc>
                      <w:tcPr>
                        <w:tcW w:w="1705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378" w:right="366"/>
                          <w:jc w:val="center"/>
                        </w:pPr>
                      </w:p>
                    </w:tc>
                    <w:tc>
                      <w:tcPr>
                        <w:tcW w:w="710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378" w:right="366"/>
                          <w:jc w:val="center"/>
                        </w:pP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90"/>
                          <w:ind w:left="47"/>
                        </w:pP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90"/>
                          <w:ind w:left="51"/>
                        </w:pP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90"/>
                          <w:ind w:left="71"/>
                        </w:pP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pacing w:val="-10"/>
                            <w:sz w:val="18"/>
                            <w:szCs w:val="18"/>
                          </w:rPr>
                          <w:t>9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90"/>
                          <w:ind w:left="51"/>
                        </w:pP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90"/>
                          <w:ind w:left="51"/>
                        </w:pP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90"/>
                          <w:ind w:left="8" w:right="-6"/>
                        </w:pP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spacing w:val="-1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90"/>
                          <w:ind w:left="8"/>
                        </w:pP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spacing w:val="-1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90"/>
                          <w:ind w:left="8" w:right="-1"/>
                        </w:pP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spacing w:val="-1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989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90"/>
                          <w:ind w:left="8" w:right="-1"/>
                        </w:pPr>
                      </w:p>
                    </w:tc>
                    <w:tc>
                      <w:tcPr>
                        <w:tcW w:w="855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90"/>
                          <w:ind w:left="8" w:right="-1"/>
                        </w:pPr>
                      </w:p>
                    </w:tc>
                  </w:tr>
                  <w:tr w:rsidR="00ED3E79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408"/>
                    </w:trPr>
                    <w:tc>
                      <w:tcPr>
                        <w:tcW w:w="1705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90"/>
                          <w:ind w:left="8" w:right="-1"/>
                        </w:pPr>
                      </w:p>
                    </w:tc>
                    <w:tc>
                      <w:tcPr>
                        <w:tcW w:w="710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224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350</w:t>
                        </w: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6" w:lineRule="exact"/>
                          <w:ind w:left="224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351</w:t>
                        </w: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6" w:lineRule="exact"/>
                          <w:ind w:left="224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359</w:t>
                        </w: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6" w:lineRule="exact"/>
                          <w:ind w:left="224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355</w:t>
                        </w: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6" w:lineRule="exact"/>
                          <w:ind w:left="224"/>
                        </w:pPr>
                        <w:r>
                          <w:rPr>
                            <w:sz w:val="18"/>
                            <w:szCs w:val="18"/>
                          </w:rPr>
                          <w:t>352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90"/>
                          <w:ind w:left="32"/>
                        </w:pP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10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90"/>
                          <w:ind w:left="37"/>
                        </w:pP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10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90"/>
                          <w:ind w:left="37"/>
                        </w:pP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10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90"/>
                          <w:ind w:left="37"/>
                        </w:pP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10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90"/>
                          <w:ind w:left="80"/>
                        </w:pP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90"/>
                          <w:ind w:left="80"/>
                        </w:pP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90"/>
                          <w:ind w:left="80"/>
                        </w:pP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90"/>
                          <w:ind w:left="18"/>
                        </w:pP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spacing w:val="-10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spacing w:val="-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989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99"/>
                          <w:ind w:left="246" w:right="229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2500,</w:t>
                        </w: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6" w:lineRule="exact"/>
                          <w:ind w:left="180" w:right="173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1000**,</w:t>
                        </w: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6" w:lineRule="exact"/>
                          <w:ind w:left="246" w:right="241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2500*</w:t>
                        </w: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6" w:lineRule="exact"/>
                          <w:ind w:left="276" w:right="279"/>
                          <w:jc w:val="center"/>
                        </w:pP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кПа</w:t>
                        </w:r>
                      </w:p>
                    </w:tc>
                    <w:tc>
                      <w:tcPr>
                        <w:tcW w:w="855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7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378" w:right="366"/>
                          <w:jc w:val="center"/>
                        </w:pPr>
                        <w:r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ED3E79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638"/>
                    </w:trPr>
                    <w:tc>
                      <w:tcPr>
                        <w:tcW w:w="1705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378" w:right="366"/>
                          <w:jc w:val="center"/>
                        </w:pPr>
                      </w:p>
                    </w:tc>
                    <w:tc>
                      <w:tcPr>
                        <w:tcW w:w="710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378" w:right="366"/>
                          <w:jc w:val="center"/>
                        </w:pP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5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61"/>
                        </w:pP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spacing w:val="-10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5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66"/>
                        </w:pP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spacing w:val="-10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5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66"/>
                        </w:pP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spacing w:val="-10"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5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109"/>
                        </w:pP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 xml:space="preserve"> к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5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109"/>
                        </w:pP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 xml:space="preserve"> к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5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109"/>
                        </w:pP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 xml:space="preserve"> к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5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109"/>
                        </w:pP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 xml:space="preserve"> к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5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215"/>
                        </w:pP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spacing w:val="-10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5</w:t>
                        </w:r>
                      </w:p>
                    </w:tc>
                    <w:tc>
                      <w:tcPr>
                        <w:tcW w:w="989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215"/>
                        </w:pPr>
                      </w:p>
                    </w:tc>
                    <w:tc>
                      <w:tcPr>
                        <w:tcW w:w="855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215"/>
                        </w:pPr>
                      </w:p>
                    </w:tc>
                  </w:tr>
                  <w:tr w:rsidR="00ED3E79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16"/>
                    </w:trPr>
                    <w:tc>
                      <w:tcPr>
                        <w:tcW w:w="1705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215"/>
                        </w:pPr>
                      </w:p>
                    </w:tc>
                    <w:tc>
                      <w:tcPr>
                        <w:tcW w:w="710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6" w:lineRule="exact"/>
                          <w:ind w:left="224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340</w:t>
                        </w: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6" w:lineRule="exact"/>
                          <w:ind w:left="224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341</w:t>
                        </w: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6" w:lineRule="exact"/>
                          <w:ind w:left="224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345</w:t>
                        </w: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6" w:lineRule="exact"/>
                          <w:ind w:left="224"/>
                        </w:pPr>
                        <w:r>
                          <w:rPr>
                            <w:sz w:val="18"/>
                            <w:szCs w:val="18"/>
                          </w:rPr>
                          <w:t>342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2" w:lineRule="exact"/>
                          <w:ind w:left="32"/>
                        </w:pP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10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2" w:lineRule="exact"/>
                          <w:ind w:left="37"/>
                        </w:pP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10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2" w:lineRule="exact"/>
                          <w:ind w:left="80"/>
                        </w:pP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2" w:lineRule="exact"/>
                          <w:ind w:left="80"/>
                        </w:pP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2" w:lineRule="exact"/>
                          <w:ind w:left="80"/>
                        </w:pP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2" w:lineRule="exact"/>
                          <w:ind w:left="18"/>
                        </w:pP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spacing w:val="-10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spacing w:val="-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2" w:lineRule="exact"/>
                          <w:ind w:left="61"/>
                        </w:pP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8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2" w:lineRule="exact"/>
                          <w:ind w:left="61"/>
                        </w:pP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989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6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299" w:right="279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1000</w:t>
                        </w: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6" w:lineRule="exact"/>
                          <w:ind w:left="296" w:right="279"/>
                          <w:jc w:val="center"/>
                        </w:pP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кПа</w:t>
                        </w:r>
                      </w:p>
                    </w:tc>
                    <w:tc>
                      <w:tcPr>
                        <w:tcW w:w="855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7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378" w:right="366"/>
                          <w:jc w:val="center"/>
                        </w:pPr>
                        <w:r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ED3E79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629"/>
                    </w:trPr>
                    <w:tc>
                      <w:tcPr>
                        <w:tcW w:w="1705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378" w:right="366"/>
                          <w:jc w:val="center"/>
                        </w:pPr>
                      </w:p>
                    </w:tc>
                    <w:tc>
                      <w:tcPr>
                        <w:tcW w:w="710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378" w:right="366"/>
                          <w:jc w:val="center"/>
                        </w:pP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21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spacing w:val="-10"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z w:val="18"/>
                            <w:szCs w:val="18"/>
                          </w:rPr>
                          <w:t>,</w:t>
                        </w: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6" w:lineRule="exact"/>
                          <w:ind w:left="176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spacing w:val="-10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z w:val="18"/>
                            <w:szCs w:val="18"/>
                          </w:rPr>
                          <w:t>*</w:t>
                        </w: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6" w:lineRule="exact"/>
                          <w:ind w:left="205"/>
                        </w:pP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кПа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1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109"/>
                        </w:pP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 xml:space="preserve"> к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1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109"/>
                        </w:pP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 xml:space="preserve"> к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1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109"/>
                        </w:pP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 xml:space="preserve"> к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1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109"/>
                        </w:pP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 xml:space="preserve"> к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1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47"/>
                        </w:pP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spacing w:val="-10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spacing w:val="-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1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90"/>
                        </w:pP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8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1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90"/>
                        </w:pP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989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90"/>
                        </w:pPr>
                      </w:p>
                    </w:tc>
                    <w:tc>
                      <w:tcPr>
                        <w:tcW w:w="855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90"/>
                        </w:pPr>
                      </w:p>
                    </w:tc>
                  </w:tr>
                  <w:tr w:rsidR="00ED3E79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16"/>
                    </w:trPr>
                    <w:tc>
                      <w:tcPr>
                        <w:tcW w:w="1705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90"/>
                        </w:pPr>
                      </w:p>
                    </w:tc>
                    <w:tc>
                      <w:tcPr>
                        <w:tcW w:w="710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5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224"/>
                        </w:pPr>
                        <w:r>
                          <w:rPr>
                            <w:sz w:val="18"/>
                            <w:szCs w:val="18"/>
                          </w:rPr>
                          <w:t>320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75"/>
                        </w:pP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18"/>
                        </w:pP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spacing w:val="-10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spacing w:val="-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61"/>
                        </w:pP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8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61"/>
                        </w:pP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61"/>
                        </w:pP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61"/>
                        </w:pP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18"/>
                        </w:pP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spacing w:val="-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61"/>
                        </w:pP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8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989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6" w:lineRule="exact"/>
                          <w:ind w:left="190" w:right="186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z w:val="18"/>
                            <w:szCs w:val="18"/>
                          </w:rPr>
                          <w:t>50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/</w:t>
                        </w:r>
                        <w:r>
                          <w:rPr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spacing w:val="3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6" w:lineRule="exact"/>
                          <w:ind w:left="180" w:right="168"/>
                          <w:jc w:val="center"/>
                        </w:pP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кПа</w:t>
                        </w:r>
                      </w:p>
                    </w:tc>
                    <w:tc>
                      <w:tcPr>
                        <w:tcW w:w="855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5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378" w:right="366"/>
                          <w:jc w:val="center"/>
                        </w:pPr>
                        <w:r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ED3E79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21"/>
                    </w:trPr>
                    <w:tc>
                      <w:tcPr>
                        <w:tcW w:w="1705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378" w:right="366"/>
                          <w:jc w:val="center"/>
                        </w:pPr>
                      </w:p>
                    </w:tc>
                    <w:tc>
                      <w:tcPr>
                        <w:tcW w:w="710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378" w:right="366"/>
                          <w:jc w:val="center"/>
                        </w:pP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104"/>
                        </w:pP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 xml:space="preserve"> к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47"/>
                        </w:pP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spacing w:val="-10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spacing w:val="-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90"/>
                        </w:pP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8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90"/>
                        </w:pP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90"/>
                        </w:pP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90"/>
                        </w:pP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47"/>
                        </w:pP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spacing w:val="-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90"/>
                        </w:pP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8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989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90"/>
                        </w:pPr>
                      </w:p>
                    </w:tc>
                    <w:tc>
                      <w:tcPr>
                        <w:tcW w:w="855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90"/>
                        </w:pPr>
                      </w:p>
                    </w:tc>
                  </w:tr>
                  <w:tr w:rsidR="00ED3E79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16"/>
                    </w:trPr>
                    <w:tc>
                      <w:tcPr>
                        <w:tcW w:w="1705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90"/>
                        </w:pPr>
                      </w:p>
                    </w:tc>
                    <w:tc>
                      <w:tcPr>
                        <w:tcW w:w="710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224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310</w:t>
                        </w: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6" w:lineRule="exact"/>
                          <w:ind w:left="224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315</w:t>
                        </w: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224"/>
                        </w:pPr>
                        <w:r>
                          <w:rPr>
                            <w:sz w:val="18"/>
                            <w:szCs w:val="18"/>
                          </w:rPr>
                          <w:t>312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56"/>
                        </w:pP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8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61"/>
                        </w:pP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61"/>
                        </w:pP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61"/>
                        </w:pP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18"/>
                        </w:pP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spacing w:val="-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61"/>
                        </w:pP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8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61"/>
                        </w:pP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61"/>
                        </w:pP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989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11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z w:val="18"/>
                            <w:szCs w:val="18"/>
                          </w:rPr>
                          <w:t>50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/</w:t>
                        </w:r>
                        <w:r>
                          <w:rPr>
                            <w:sz w:val="18"/>
                            <w:szCs w:val="18"/>
                          </w:rPr>
                          <w:t>10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z w:val="18"/>
                            <w:szCs w:val="18"/>
                          </w:rPr>
                          <w:t>,</w:t>
                        </w: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6" w:lineRule="exact"/>
                          <w:ind w:left="9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/</w:t>
                        </w:r>
                        <w:r>
                          <w:rPr>
                            <w:sz w:val="18"/>
                            <w:szCs w:val="18"/>
                          </w:rPr>
                          <w:t>40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z w:val="18"/>
                            <w:szCs w:val="18"/>
                          </w:rPr>
                          <w:t>*</w:t>
                        </w: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284" w:right="277"/>
                          <w:jc w:val="center"/>
                        </w:pP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кПа</w:t>
                        </w:r>
                      </w:p>
                    </w:tc>
                    <w:tc>
                      <w:tcPr>
                        <w:tcW w:w="855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/>
                    </w:tc>
                  </w:tr>
                  <w:tr w:rsidR="00ED3E79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413"/>
                    </w:trPr>
                    <w:tc>
                      <w:tcPr>
                        <w:tcW w:w="1705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/>
                    </w:tc>
                    <w:tc>
                      <w:tcPr>
                        <w:tcW w:w="710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/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90"/>
                          <w:ind w:left="85"/>
                        </w:pP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8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90"/>
                          <w:ind w:left="90"/>
                        </w:pP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90"/>
                          <w:ind w:left="90"/>
                        </w:pP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90"/>
                          <w:ind w:left="90"/>
                        </w:pP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90"/>
                          <w:ind w:left="47"/>
                        </w:pP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spacing w:val="-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90"/>
                          <w:ind w:left="90"/>
                        </w:pP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8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90"/>
                          <w:ind w:left="90"/>
                        </w:pP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90"/>
                          <w:ind w:left="90"/>
                        </w:pP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989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90"/>
                          <w:ind w:left="90"/>
                        </w:pPr>
                      </w:p>
                    </w:tc>
                    <w:tc>
                      <w:tcPr>
                        <w:tcW w:w="855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90"/>
                          <w:ind w:left="90"/>
                        </w:pPr>
                      </w:p>
                    </w:tc>
                  </w:tr>
                  <w:tr w:rsidR="00ED3E79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422"/>
                    </w:trPr>
                    <w:tc>
                      <w:tcPr>
                        <w:tcW w:w="1705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90"/>
                          <w:ind w:left="90"/>
                        </w:pPr>
                      </w:p>
                    </w:tc>
                    <w:tc>
                      <w:tcPr>
                        <w:tcW w:w="710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5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224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305</w:t>
                        </w: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6" w:lineRule="exact"/>
                          <w:ind w:left="224"/>
                        </w:pPr>
                        <w:r>
                          <w:rPr>
                            <w:sz w:val="18"/>
                            <w:szCs w:val="18"/>
                          </w:rPr>
                          <w:t>302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99"/>
                          <w:ind w:left="56"/>
                        </w:pP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кПа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99"/>
                          <w:ind w:left="61"/>
                        </w:pP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99"/>
                          <w:ind w:left="18"/>
                        </w:pP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spacing w:val="-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99"/>
                          <w:ind w:left="61"/>
                        </w:pP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8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99"/>
                          <w:ind w:left="61"/>
                        </w:pP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99"/>
                          <w:ind w:left="61"/>
                        </w:pP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99"/>
                          <w:ind w:left="61"/>
                        </w:pP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14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spacing w:val="-10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z w:val="18"/>
                            <w:szCs w:val="18"/>
                          </w:rPr>
                          <w:t>5</w:t>
                        </w: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6" w:lineRule="exact"/>
                          <w:ind w:left="114"/>
                          <w:jc w:val="center"/>
                        </w:pP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989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5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194" w:right="185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/</w:t>
                        </w:r>
                        <w:r>
                          <w:rPr>
                            <w:sz w:val="18"/>
                            <w:szCs w:val="18"/>
                          </w:rPr>
                          <w:t>100</w:t>
                        </w: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6" w:lineRule="exact"/>
                          <w:ind w:left="284" w:right="277"/>
                          <w:jc w:val="center"/>
                        </w:pP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кПа</w:t>
                        </w:r>
                      </w:p>
                    </w:tc>
                    <w:tc>
                      <w:tcPr>
                        <w:tcW w:w="855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/>
                    </w:tc>
                  </w:tr>
                  <w:tr w:rsidR="00ED3E79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21"/>
                    </w:trPr>
                    <w:tc>
                      <w:tcPr>
                        <w:tcW w:w="1705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/>
                    </w:tc>
                    <w:tc>
                      <w:tcPr>
                        <w:tcW w:w="710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/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85"/>
                        </w:pP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90"/>
                        </w:pP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47"/>
                        </w:pP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spacing w:val="-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90"/>
                        </w:pP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8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90"/>
                        </w:pP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90"/>
                        </w:pP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90"/>
                        </w:pP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3" w:right="-6"/>
                        </w:pP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spacing w:val="-10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989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3" w:right="-6"/>
                        </w:pPr>
                      </w:p>
                    </w:tc>
                    <w:tc>
                      <w:tcPr>
                        <w:tcW w:w="855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3" w:right="-6"/>
                        </w:pPr>
                      </w:p>
                    </w:tc>
                  </w:tr>
                  <w:tr w:rsidR="00ED3E79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16"/>
                    </w:trPr>
                    <w:tc>
                      <w:tcPr>
                        <w:tcW w:w="1705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7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483" w:right="483" w:firstLine="19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z w:val="18"/>
                            <w:szCs w:val="18"/>
                          </w:rPr>
                          <w:t>аз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с</w:t>
                        </w:r>
                        <w:r>
                          <w:rPr>
                            <w:spacing w:val="5"/>
                            <w:sz w:val="18"/>
                            <w:szCs w:val="18"/>
                          </w:rPr>
                          <w:t>т</w:t>
                        </w:r>
                        <w:r>
                          <w:rPr>
                            <w:sz w:val="18"/>
                            <w:szCs w:val="18"/>
                          </w:rPr>
                          <w:t>ь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д</w:t>
                        </w:r>
                        <w:r>
                          <w:rPr>
                            <w:sz w:val="18"/>
                            <w:szCs w:val="18"/>
                          </w:rPr>
                          <w:t>авле</w:t>
                        </w:r>
                        <w:r>
                          <w:rPr>
                            <w:spacing w:val="2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и</w:t>
                        </w:r>
                        <w:r>
                          <w:rPr>
                            <w:sz w:val="18"/>
                            <w:szCs w:val="18"/>
                          </w:rPr>
                          <w:t>й</w:t>
                        </w: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2" w:line="206" w:lineRule="exact"/>
                          <w:ind w:left="-1" w:right="133"/>
                        </w:pP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И</w:t>
                        </w:r>
                        <w:r>
                          <w:rPr>
                            <w:spacing w:val="-6"/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20</w:t>
                        </w:r>
                        <w:r>
                          <w:rPr>
                            <w:sz w:val="18"/>
                            <w:szCs w:val="18"/>
                          </w:rPr>
                          <w:t>/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9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10"/>
                            <w:sz w:val="18"/>
                            <w:szCs w:val="18"/>
                          </w:rPr>
                          <w:t>ДД</w:t>
                        </w:r>
                        <w:r>
                          <w:rPr>
                            <w:spacing w:val="-10"/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И</w:t>
                        </w:r>
                        <w:r>
                          <w:rPr>
                            <w:spacing w:val="-6"/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20</w:t>
                        </w:r>
                        <w:r>
                          <w:rPr>
                            <w:spacing w:val="-6"/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spacing w:val="-10"/>
                            <w:sz w:val="18"/>
                            <w:szCs w:val="18"/>
                          </w:rPr>
                          <w:t>х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/</w:t>
                        </w:r>
                        <w:r>
                          <w:rPr>
                            <w:spacing w:val="-9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10"/>
                            <w:sz w:val="18"/>
                            <w:szCs w:val="18"/>
                          </w:rPr>
                          <w:t>ДД</w:t>
                        </w:r>
                        <w:r>
                          <w:rPr>
                            <w:spacing w:val="-10"/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И</w:t>
                        </w:r>
                        <w:r>
                          <w:rPr>
                            <w:spacing w:val="-6"/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20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/</w:t>
                        </w:r>
                        <w:r>
                          <w:rPr>
                            <w:spacing w:val="-9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10"/>
                            <w:sz w:val="18"/>
                            <w:szCs w:val="18"/>
                          </w:rPr>
                          <w:t>ДД</w:t>
                        </w:r>
                        <w:r>
                          <w:rPr>
                            <w:spacing w:val="-10"/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17"/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И</w:t>
                        </w:r>
                        <w:r>
                          <w:rPr>
                            <w:spacing w:val="-11"/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13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10"/>
                            <w:sz w:val="18"/>
                            <w:szCs w:val="18"/>
                          </w:rPr>
                          <w:t>20</w:t>
                        </w:r>
                        <w:r>
                          <w:rPr>
                            <w:spacing w:val="-17"/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-11"/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spacing w:val="-10"/>
                            <w:sz w:val="18"/>
                            <w:szCs w:val="18"/>
                          </w:rPr>
                          <w:t>х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/</w:t>
                        </w:r>
                        <w:r>
                          <w:rPr>
                            <w:spacing w:val="-9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10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pacing w:val="-13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-13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10"/>
                            <w:sz w:val="18"/>
                            <w:szCs w:val="18"/>
                          </w:rPr>
                          <w:t>ДД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224"/>
                        </w:pPr>
                        <w:r>
                          <w:rPr>
                            <w:sz w:val="18"/>
                            <w:szCs w:val="18"/>
                          </w:rPr>
                          <w:t>470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66"/>
                        </w:pP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75"/>
                        </w:pP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51"/>
                        </w:pP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51"/>
                        </w:pP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51"/>
                        </w:pP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51"/>
                        </w:pP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51"/>
                        </w:pP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51"/>
                        </w:pP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98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446" w:right="433"/>
                          <w:jc w:val="center"/>
                        </w:pPr>
                        <w:r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8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123"/>
                        </w:pPr>
                        <w:r>
                          <w:rPr>
                            <w:sz w:val="18"/>
                            <w:szCs w:val="18"/>
                          </w:rPr>
                          <w:t>25</w:t>
                        </w:r>
                        <w:r>
                          <w:rPr>
                            <w:spacing w:val="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</w:tr>
                  <w:tr w:rsidR="00ED3E79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422"/>
                    </w:trPr>
                    <w:tc>
                      <w:tcPr>
                        <w:tcW w:w="1705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123"/>
                        </w:pP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95"/>
                          <w:ind w:left="224"/>
                        </w:pPr>
                        <w:r>
                          <w:rPr>
                            <w:sz w:val="18"/>
                            <w:szCs w:val="18"/>
                          </w:rPr>
                          <w:t>460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95"/>
                          <w:ind w:left="47"/>
                        </w:pP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95"/>
                          <w:ind w:left="51"/>
                        </w:pP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95"/>
                          <w:ind w:left="51"/>
                        </w:pP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95"/>
                          <w:ind w:left="32"/>
                        </w:pPr>
                        <w:r>
                          <w:rPr>
                            <w:spacing w:val="-10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pacing w:val="-15"/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spacing w:val="-1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9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17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95"/>
                          <w:ind w:left="51"/>
                        </w:pP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95"/>
                          <w:ind w:left="8" w:right="-6"/>
                        </w:pP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spacing w:val="-1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95"/>
                          <w:ind w:left="8"/>
                        </w:pP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spacing w:val="-1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95"/>
                          <w:ind w:left="51"/>
                        </w:pP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98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95"/>
                          <w:ind w:left="446" w:right="433"/>
                          <w:jc w:val="center"/>
                        </w:pPr>
                        <w:r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8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293" w:right="286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16,</w:t>
                        </w: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6" w:lineRule="exact"/>
                          <w:ind w:left="106" w:right="102"/>
                          <w:jc w:val="center"/>
                        </w:pPr>
                        <w:r>
                          <w:rPr>
                            <w:sz w:val="18"/>
                            <w:szCs w:val="18"/>
                          </w:rPr>
                          <w:t>25</w:t>
                        </w:r>
                        <w:r>
                          <w:rPr>
                            <w:spacing w:val="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</w:tr>
                  <w:tr w:rsidR="00ED3E79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634"/>
                    </w:trPr>
                    <w:tc>
                      <w:tcPr>
                        <w:tcW w:w="1705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6" w:lineRule="exact"/>
                          <w:ind w:left="106" w:right="102"/>
                          <w:jc w:val="center"/>
                        </w:pP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1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224"/>
                        </w:pPr>
                        <w:r>
                          <w:rPr>
                            <w:sz w:val="18"/>
                            <w:szCs w:val="18"/>
                          </w:rPr>
                          <w:t>440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1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61"/>
                        </w:pP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pacing w:val="-10"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1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66"/>
                        </w:pP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spacing w:val="-10"/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1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66"/>
                        </w:pP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spacing w:val="-10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1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109"/>
                        </w:pP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 xml:space="preserve"> к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1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109"/>
                        </w:pP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 xml:space="preserve"> к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1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109"/>
                        </w:pP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 xml:space="preserve"> к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1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109"/>
                        </w:pP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 xml:space="preserve"> к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1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109"/>
                        </w:pP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 xml:space="preserve"> к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98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1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446" w:right="433"/>
                          <w:jc w:val="center"/>
                        </w:pPr>
                        <w:r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8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2" w:lineRule="exact"/>
                          <w:ind w:left="293" w:right="286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16,</w:t>
                        </w: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6" w:lineRule="exact"/>
                          <w:ind w:left="293" w:right="286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25,</w:t>
                        </w: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6" w:lineRule="exact"/>
                          <w:ind w:left="106" w:right="102"/>
                          <w:jc w:val="center"/>
                        </w:pPr>
                        <w:r>
                          <w:rPr>
                            <w:sz w:val="18"/>
                            <w:szCs w:val="18"/>
                          </w:rPr>
                          <w:t>40</w:t>
                        </w:r>
                        <w:r>
                          <w:rPr>
                            <w:spacing w:val="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</w:tr>
                  <w:tr w:rsidR="00ED3E79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629"/>
                    </w:trPr>
                    <w:tc>
                      <w:tcPr>
                        <w:tcW w:w="1705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6" w:lineRule="exact"/>
                          <w:ind w:left="106" w:right="102"/>
                          <w:jc w:val="center"/>
                        </w:pP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1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224"/>
                        </w:pPr>
                        <w:r>
                          <w:rPr>
                            <w:sz w:val="18"/>
                            <w:szCs w:val="18"/>
                          </w:rPr>
                          <w:t>420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1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85"/>
                        </w:pPr>
                        <w:r>
                          <w:rPr>
                            <w:sz w:val="18"/>
                            <w:szCs w:val="18"/>
                          </w:rPr>
                          <w:t>40</w:t>
                        </w:r>
                        <w:r>
                          <w:rPr>
                            <w:spacing w:val="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1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90"/>
                        </w:pPr>
                        <w:r>
                          <w:rPr>
                            <w:sz w:val="18"/>
                            <w:szCs w:val="18"/>
                          </w:rPr>
                          <w:t>25</w:t>
                        </w:r>
                        <w:r>
                          <w:rPr>
                            <w:spacing w:val="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1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90"/>
                        </w:pPr>
                        <w:r>
                          <w:rPr>
                            <w:sz w:val="18"/>
                            <w:szCs w:val="18"/>
                          </w:rPr>
                          <w:t>16</w:t>
                        </w:r>
                        <w:r>
                          <w:rPr>
                            <w:spacing w:val="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кПа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1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90"/>
                        </w:pPr>
                        <w:r>
                          <w:rPr>
                            <w:sz w:val="18"/>
                            <w:szCs w:val="18"/>
                          </w:rPr>
                          <w:t>10</w:t>
                        </w:r>
                        <w:r>
                          <w:rPr>
                            <w:spacing w:val="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1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66"/>
                        </w:pPr>
                        <w:r>
                          <w:rPr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spacing w:val="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1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66"/>
                        </w:pPr>
                        <w:r>
                          <w:rPr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1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66"/>
                        </w:pPr>
                        <w:r>
                          <w:rPr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spacing w:val="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1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66"/>
                        </w:pPr>
                        <w:r>
                          <w:rPr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spacing w:val="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98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1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450" w:right="428"/>
                          <w:jc w:val="center"/>
                        </w:pPr>
                        <w:r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8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297" w:right="281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16,</w:t>
                        </w: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6" w:lineRule="exact"/>
                          <w:ind w:left="297" w:right="281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25,</w:t>
                        </w: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6" w:lineRule="exact"/>
                          <w:ind w:left="13"/>
                          <w:jc w:val="center"/>
                        </w:pPr>
                        <w:r>
                          <w:rPr>
                            <w:sz w:val="18"/>
                            <w:szCs w:val="18"/>
                          </w:rPr>
                          <w:t>40</w:t>
                        </w:r>
                        <w:r>
                          <w:rPr>
                            <w:spacing w:val="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</w:tr>
                  <w:tr w:rsidR="00ED3E79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16"/>
                    </w:trPr>
                    <w:tc>
                      <w:tcPr>
                        <w:tcW w:w="1705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6" w:lineRule="exact"/>
                          <w:ind w:left="13"/>
                          <w:jc w:val="center"/>
                        </w:pP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224"/>
                        </w:pPr>
                        <w:r>
                          <w:rPr>
                            <w:sz w:val="18"/>
                            <w:szCs w:val="18"/>
                          </w:rPr>
                          <w:t>410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85"/>
                        </w:pPr>
                        <w:r>
                          <w:rPr>
                            <w:sz w:val="18"/>
                            <w:szCs w:val="18"/>
                          </w:rPr>
                          <w:t>10</w:t>
                        </w:r>
                        <w:r>
                          <w:rPr>
                            <w:spacing w:val="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23"/>
                        </w:pPr>
                        <w:r>
                          <w:rPr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spacing w:val="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66"/>
                        </w:pPr>
                        <w:r>
                          <w:rPr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66"/>
                        </w:pPr>
                        <w:r>
                          <w:rPr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spacing w:val="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66"/>
                        </w:pPr>
                        <w:r>
                          <w:rPr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spacing w:val="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66"/>
                        </w:pPr>
                        <w:r>
                          <w:rPr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23"/>
                        </w:pP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63</w:t>
                        </w:r>
                        <w:r>
                          <w:rPr>
                            <w:spacing w:val="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66"/>
                        </w:pP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spacing w:val="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98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450" w:right="428"/>
                          <w:jc w:val="center"/>
                        </w:pPr>
                        <w:r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8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128"/>
                        </w:pPr>
                        <w:r>
                          <w:rPr>
                            <w:sz w:val="18"/>
                            <w:szCs w:val="18"/>
                          </w:rPr>
                          <w:t>10</w:t>
                        </w:r>
                        <w:r>
                          <w:rPr>
                            <w:spacing w:val="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</w:tr>
                  <w:tr w:rsidR="00ED3E79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16"/>
                    </w:trPr>
                    <w:tc>
                      <w:tcPr>
                        <w:tcW w:w="1705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128"/>
                        </w:pP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224"/>
                        </w:pPr>
                        <w:r>
                          <w:rPr>
                            <w:sz w:val="18"/>
                            <w:szCs w:val="18"/>
                          </w:rPr>
                          <w:t>400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61"/>
                        </w:pPr>
                        <w:r>
                          <w:rPr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spacing w:val="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66"/>
                        </w:pPr>
                        <w:r>
                          <w:rPr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23"/>
                        </w:pP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63</w:t>
                        </w:r>
                        <w:r>
                          <w:rPr>
                            <w:spacing w:val="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239"/>
                        </w:pP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4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191"/>
                        </w:pP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25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191"/>
                        </w:pP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16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239"/>
                        </w:pP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1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147"/>
                        </w:pP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sz w:val="18"/>
                            <w:szCs w:val="18"/>
                          </w:rPr>
                          <w:t>3</w:t>
                        </w:r>
                      </w:p>
                    </w:tc>
                    <w:tc>
                      <w:tcPr>
                        <w:tcW w:w="98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194" w:right="162"/>
                          <w:jc w:val="center"/>
                        </w:pPr>
                        <w:r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8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171"/>
                        </w:pPr>
                        <w:r>
                          <w:rPr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spacing w:val="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</w:tr>
                  <w:tr w:rsidR="00ED3E79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21"/>
                    </w:trPr>
                    <w:tc>
                      <w:tcPr>
                        <w:tcW w:w="1705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2" w:line="206" w:lineRule="exact"/>
                          <w:ind w:left="-1" w:right="89"/>
                        </w:pPr>
                        <w:r>
                          <w:rPr>
                            <w:sz w:val="18"/>
                            <w:szCs w:val="18"/>
                          </w:rPr>
                          <w:t>Г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ид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ос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т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т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и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ч</w:t>
                        </w:r>
                        <w:r>
                          <w:rPr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с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д</w:t>
                        </w:r>
                        <w:r>
                          <w:rPr>
                            <w:sz w:val="18"/>
                            <w:szCs w:val="18"/>
                          </w:rPr>
                          <w:t>авле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ни</w:t>
                        </w:r>
                        <w:r>
                          <w:rPr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spacing w:val="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spacing w:val="-10"/>
                            <w:sz w:val="18"/>
                            <w:szCs w:val="18"/>
                          </w:rPr>
                          <w:t>у</w:t>
                        </w:r>
                        <w:r>
                          <w:rPr>
                            <w:spacing w:val="3"/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ве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нь</w:t>
                        </w:r>
                        <w:r>
                          <w:rPr>
                            <w:sz w:val="18"/>
                            <w:szCs w:val="18"/>
                          </w:rPr>
                          <w:t>)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И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z w:val="18"/>
                            <w:szCs w:val="18"/>
                          </w:rPr>
                          <w:t>20/</w:t>
                        </w:r>
                        <w:r>
                          <w:rPr>
                            <w:spacing w:val="1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М2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-Н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z w:val="18"/>
                            <w:szCs w:val="18"/>
                          </w:rPr>
                          <w:t>ДГ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И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z w:val="18"/>
                            <w:szCs w:val="18"/>
                          </w:rPr>
                          <w:t>20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sz w:val="18"/>
                            <w:szCs w:val="18"/>
                          </w:rPr>
                          <w:t>х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/</w:t>
                        </w:r>
                        <w:r>
                          <w:rPr>
                            <w:sz w:val="18"/>
                            <w:szCs w:val="18"/>
                          </w:rPr>
                          <w:t>М2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z w:val="18"/>
                            <w:szCs w:val="18"/>
                          </w:rPr>
                          <w:t>ДГ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И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pacing w:val="3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/</w:t>
                        </w:r>
                        <w:r>
                          <w:rPr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z w:val="18"/>
                            <w:szCs w:val="18"/>
                          </w:rPr>
                          <w:t>ДГ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И</w:t>
                        </w:r>
                        <w:r>
                          <w:rPr>
                            <w:spacing w:val="-6"/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20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-6"/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х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/</w:t>
                        </w:r>
                        <w:r>
                          <w:rPr>
                            <w:spacing w:val="-9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10"/>
                            <w:sz w:val="18"/>
                            <w:szCs w:val="18"/>
                          </w:rPr>
                          <w:t>ДГ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6" w:lineRule="exact"/>
                          <w:ind w:left="224"/>
                        </w:pPr>
                        <w:r>
                          <w:rPr>
                            <w:sz w:val="18"/>
                            <w:szCs w:val="18"/>
                          </w:rPr>
                          <w:t>540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/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6" w:lineRule="exact"/>
                          <w:ind w:left="42"/>
                        </w:pPr>
                        <w:r>
                          <w:rPr>
                            <w:sz w:val="18"/>
                            <w:szCs w:val="18"/>
                          </w:rPr>
                          <w:t>160</w:t>
                        </w:r>
                        <w:r>
                          <w:rPr>
                            <w:spacing w:val="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6" w:lineRule="exact"/>
                          <w:ind w:left="42"/>
                        </w:pPr>
                        <w:r>
                          <w:rPr>
                            <w:sz w:val="18"/>
                            <w:szCs w:val="18"/>
                          </w:rPr>
                          <w:t>100</w:t>
                        </w:r>
                        <w:r>
                          <w:rPr>
                            <w:spacing w:val="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6" w:lineRule="exact"/>
                          <w:ind w:left="90"/>
                        </w:pPr>
                        <w:r>
                          <w:rPr>
                            <w:sz w:val="18"/>
                            <w:szCs w:val="18"/>
                          </w:rPr>
                          <w:t>60</w:t>
                        </w:r>
                        <w:r>
                          <w:rPr>
                            <w:spacing w:val="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6" w:lineRule="exact"/>
                          <w:ind w:left="90"/>
                        </w:pPr>
                        <w:r>
                          <w:rPr>
                            <w:sz w:val="18"/>
                            <w:szCs w:val="18"/>
                          </w:rPr>
                          <w:t>40</w:t>
                        </w:r>
                        <w:r>
                          <w:rPr>
                            <w:spacing w:val="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6" w:lineRule="exact"/>
                          <w:ind w:left="90"/>
                        </w:pPr>
                        <w:r>
                          <w:rPr>
                            <w:sz w:val="18"/>
                            <w:szCs w:val="18"/>
                          </w:rPr>
                          <w:t>25</w:t>
                        </w:r>
                        <w:r>
                          <w:rPr>
                            <w:spacing w:val="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6" w:lineRule="exact"/>
                          <w:ind w:left="90"/>
                        </w:pPr>
                        <w:r>
                          <w:rPr>
                            <w:sz w:val="18"/>
                            <w:szCs w:val="18"/>
                          </w:rPr>
                          <w:t>16</w:t>
                        </w:r>
                        <w:r>
                          <w:rPr>
                            <w:spacing w:val="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6" w:lineRule="exact"/>
                          <w:ind w:left="90"/>
                        </w:pPr>
                        <w:r>
                          <w:rPr>
                            <w:sz w:val="18"/>
                            <w:szCs w:val="18"/>
                          </w:rPr>
                          <w:t>10</w:t>
                        </w:r>
                        <w:r>
                          <w:rPr>
                            <w:spacing w:val="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98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6" w:lineRule="exact"/>
                          <w:ind w:left="194" w:right="162"/>
                          <w:jc w:val="center"/>
                        </w:pPr>
                        <w:r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8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6" w:lineRule="exact"/>
                          <w:ind w:left="71"/>
                        </w:pPr>
                        <w:r>
                          <w:rPr>
                            <w:sz w:val="18"/>
                            <w:szCs w:val="18"/>
                          </w:rPr>
                          <w:t>4000</w:t>
                        </w:r>
                        <w:r>
                          <w:rPr>
                            <w:spacing w:val="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</w:tr>
                  <w:tr w:rsidR="00ED3E79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16"/>
                    </w:trPr>
                    <w:tc>
                      <w:tcPr>
                        <w:tcW w:w="1705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6" w:lineRule="exact"/>
                          <w:ind w:left="71"/>
                        </w:pP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224"/>
                        </w:pPr>
                        <w:r>
                          <w:rPr>
                            <w:sz w:val="18"/>
                            <w:szCs w:val="18"/>
                          </w:rPr>
                          <w:t>530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37"/>
                        </w:pPr>
                        <w:r>
                          <w:rPr>
                            <w:sz w:val="18"/>
                            <w:szCs w:val="18"/>
                          </w:rPr>
                          <w:t>100</w:t>
                        </w:r>
                        <w:r>
                          <w:rPr>
                            <w:spacing w:val="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90"/>
                        </w:pPr>
                        <w:r>
                          <w:rPr>
                            <w:sz w:val="18"/>
                            <w:szCs w:val="18"/>
                          </w:rPr>
                          <w:t>60</w:t>
                        </w:r>
                        <w:r>
                          <w:rPr>
                            <w:spacing w:val="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90"/>
                        </w:pPr>
                        <w:r>
                          <w:rPr>
                            <w:sz w:val="18"/>
                            <w:szCs w:val="18"/>
                          </w:rPr>
                          <w:t>40</w:t>
                        </w:r>
                        <w:r>
                          <w:rPr>
                            <w:spacing w:val="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90"/>
                        </w:pPr>
                        <w:r>
                          <w:rPr>
                            <w:sz w:val="18"/>
                            <w:szCs w:val="18"/>
                          </w:rPr>
                          <w:t>25</w:t>
                        </w:r>
                        <w:r>
                          <w:rPr>
                            <w:spacing w:val="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90"/>
                        </w:pPr>
                        <w:r>
                          <w:rPr>
                            <w:sz w:val="18"/>
                            <w:szCs w:val="18"/>
                          </w:rPr>
                          <w:t>16</w:t>
                        </w:r>
                        <w:r>
                          <w:rPr>
                            <w:spacing w:val="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90"/>
                        </w:pPr>
                        <w:r>
                          <w:rPr>
                            <w:sz w:val="18"/>
                            <w:szCs w:val="18"/>
                          </w:rPr>
                          <w:t>10</w:t>
                        </w:r>
                        <w:r>
                          <w:rPr>
                            <w:spacing w:val="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66"/>
                        </w:pPr>
                        <w:r>
                          <w:rPr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66"/>
                        </w:pPr>
                        <w:r>
                          <w:rPr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98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194" w:right="162"/>
                          <w:jc w:val="center"/>
                        </w:pPr>
                        <w:r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8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114"/>
                        </w:pPr>
                        <w:r>
                          <w:rPr>
                            <w:sz w:val="18"/>
                            <w:szCs w:val="18"/>
                          </w:rPr>
                          <w:t>400</w:t>
                        </w:r>
                        <w:r>
                          <w:rPr>
                            <w:spacing w:val="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</w:tr>
                  <w:tr w:rsidR="00ED3E79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16"/>
                    </w:trPr>
                    <w:tc>
                      <w:tcPr>
                        <w:tcW w:w="1705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114"/>
                        </w:pP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224"/>
                        </w:pPr>
                        <w:r>
                          <w:rPr>
                            <w:sz w:val="18"/>
                            <w:szCs w:val="18"/>
                          </w:rPr>
                          <w:t>520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85"/>
                        </w:pPr>
                        <w:r>
                          <w:rPr>
                            <w:sz w:val="18"/>
                            <w:szCs w:val="18"/>
                          </w:rPr>
                          <w:t>25</w:t>
                        </w:r>
                        <w:r>
                          <w:rPr>
                            <w:spacing w:val="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90"/>
                        </w:pPr>
                        <w:r>
                          <w:rPr>
                            <w:sz w:val="18"/>
                            <w:szCs w:val="18"/>
                          </w:rPr>
                          <w:t>16</w:t>
                        </w:r>
                        <w:r>
                          <w:rPr>
                            <w:spacing w:val="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90"/>
                        </w:pPr>
                        <w:r>
                          <w:rPr>
                            <w:sz w:val="18"/>
                            <w:szCs w:val="18"/>
                          </w:rPr>
                          <w:t>10</w:t>
                        </w:r>
                        <w:r>
                          <w:rPr>
                            <w:spacing w:val="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66"/>
                        </w:pPr>
                        <w:r>
                          <w:rPr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66"/>
                        </w:pPr>
                        <w:r>
                          <w:rPr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66"/>
                        </w:pPr>
                        <w:r>
                          <w:rPr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spacing w:val="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66"/>
                        </w:pPr>
                        <w:r>
                          <w:rPr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spacing w:val="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66"/>
                        </w:pPr>
                        <w:r>
                          <w:rPr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98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194" w:right="162"/>
                          <w:jc w:val="center"/>
                        </w:pPr>
                        <w:r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8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114"/>
                        </w:pPr>
                        <w:r>
                          <w:rPr>
                            <w:sz w:val="18"/>
                            <w:szCs w:val="18"/>
                          </w:rPr>
                          <w:t>100</w:t>
                        </w:r>
                        <w:r>
                          <w:rPr>
                            <w:spacing w:val="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</w:tr>
                  <w:tr w:rsidR="00ED3E79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16"/>
                    </w:trPr>
                    <w:tc>
                      <w:tcPr>
                        <w:tcW w:w="1705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114"/>
                        </w:pP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224"/>
                        </w:pPr>
                        <w:r>
                          <w:rPr>
                            <w:sz w:val="18"/>
                            <w:szCs w:val="18"/>
                          </w:rPr>
                          <w:t>640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37"/>
                        </w:pPr>
                        <w:r>
                          <w:rPr>
                            <w:sz w:val="18"/>
                            <w:szCs w:val="18"/>
                          </w:rPr>
                          <w:t>250</w:t>
                        </w:r>
                        <w:r>
                          <w:rPr>
                            <w:spacing w:val="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42"/>
                        </w:pPr>
                        <w:r>
                          <w:rPr>
                            <w:sz w:val="18"/>
                            <w:szCs w:val="18"/>
                          </w:rPr>
                          <w:t>160</w:t>
                        </w:r>
                        <w:r>
                          <w:rPr>
                            <w:spacing w:val="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42"/>
                        </w:pPr>
                        <w:r>
                          <w:rPr>
                            <w:sz w:val="18"/>
                            <w:szCs w:val="18"/>
                          </w:rPr>
                          <w:t>100</w:t>
                        </w:r>
                        <w:r>
                          <w:rPr>
                            <w:spacing w:val="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90"/>
                        </w:pPr>
                        <w:r>
                          <w:rPr>
                            <w:sz w:val="18"/>
                            <w:szCs w:val="18"/>
                          </w:rPr>
                          <w:t>63</w:t>
                        </w:r>
                        <w:r>
                          <w:rPr>
                            <w:spacing w:val="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90"/>
                        </w:pPr>
                        <w:r>
                          <w:rPr>
                            <w:sz w:val="18"/>
                            <w:szCs w:val="18"/>
                          </w:rPr>
                          <w:t>40</w:t>
                        </w:r>
                        <w:r>
                          <w:rPr>
                            <w:spacing w:val="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90"/>
                        </w:pPr>
                        <w:r>
                          <w:rPr>
                            <w:sz w:val="18"/>
                            <w:szCs w:val="18"/>
                          </w:rPr>
                          <w:t>25</w:t>
                        </w:r>
                        <w:r>
                          <w:rPr>
                            <w:spacing w:val="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90"/>
                        </w:pPr>
                        <w:r>
                          <w:rPr>
                            <w:sz w:val="18"/>
                            <w:szCs w:val="18"/>
                          </w:rPr>
                          <w:t>16</w:t>
                        </w:r>
                        <w:r>
                          <w:rPr>
                            <w:spacing w:val="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90"/>
                        </w:pPr>
                        <w:r>
                          <w:rPr>
                            <w:sz w:val="18"/>
                            <w:szCs w:val="18"/>
                          </w:rPr>
                          <w:t>10</w:t>
                        </w:r>
                        <w:r>
                          <w:rPr>
                            <w:spacing w:val="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98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194" w:right="162"/>
                          <w:jc w:val="center"/>
                        </w:pPr>
                        <w:r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8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18"/>
                        </w:pPr>
                        <w:r>
                          <w:rPr>
                            <w:sz w:val="18"/>
                            <w:szCs w:val="18"/>
                          </w:rPr>
                          <w:t>4000</w:t>
                        </w:r>
                        <w:r>
                          <w:rPr>
                            <w:spacing w:val="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</w:tr>
                  <w:tr w:rsidR="00ED3E79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384"/>
                    </w:trPr>
                    <w:tc>
                      <w:tcPr>
                        <w:tcW w:w="1705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18"/>
                        </w:pP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80"/>
                          <w:ind w:left="224"/>
                        </w:pPr>
                        <w:r>
                          <w:rPr>
                            <w:sz w:val="18"/>
                            <w:szCs w:val="18"/>
                          </w:rPr>
                          <w:t>620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80"/>
                          <w:ind w:left="85"/>
                        </w:pPr>
                        <w:r>
                          <w:rPr>
                            <w:sz w:val="18"/>
                            <w:szCs w:val="18"/>
                          </w:rPr>
                          <w:t>40</w:t>
                        </w:r>
                        <w:r>
                          <w:rPr>
                            <w:spacing w:val="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80"/>
                          <w:ind w:left="90"/>
                        </w:pPr>
                        <w:r>
                          <w:rPr>
                            <w:sz w:val="18"/>
                            <w:szCs w:val="18"/>
                          </w:rPr>
                          <w:t>25</w:t>
                        </w:r>
                        <w:r>
                          <w:rPr>
                            <w:spacing w:val="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80"/>
                          <w:ind w:left="90"/>
                        </w:pPr>
                        <w:r>
                          <w:rPr>
                            <w:sz w:val="18"/>
                            <w:szCs w:val="18"/>
                          </w:rPr>
                          <w:t>16</w:t>
                        </w:r>
                        <w:r>
                          <w:rPr>
                            <w:spacing w:val="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80"/>
                          <w:ind w:left="90"/>
                        </w:pPr>
                        <w:r>
                          <w:rPr>
                            <w:sz w:val="18"/>
                            <w:szCs w:val="18"/>
                          </w:rPr>
                          <w:t>10</w:t>
                        </w:r>
                        <w:r>
                          <w:rPr>
                            <w:spacing w:val="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80"/>
                          <w:ind w:left="66"/>
                        </w:pPr>
                        <w:r>
                          <w:rPr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spacing w:val="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80"/>
                          <w:ind w:left="66"/>
                        </w:pPr>
                        <w:r>
                          <w:rPr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80"/>
                          <w:ind w:left="66"/>
                        </w:pPr>
                        <w:r>
                          <w:rPr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spacing w:val="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80"/>
                          <w:ind w:left="66"/>
                        </w:pPr>
                        <w:r>
                          <w:rPr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spacing w:val="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98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80"/>
                          <w:ind w:left="194" w:right="162"/>
                          <w:jc w:val="center"/>
                        </w:pPr>
                        <w:r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8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80"/>
                          <w:ind w:left="71"/>
                        </w:pPr>
                        <w:r>
                          <w:rPr>
                            <w:sz w:val="18"/>
                            <w:szCs w:val="18"/>
                          </w:rPr>
                          <w:t>4000</w:t>
                        </w:r>
                        <w:r>
                          <w:rPr>
                            <w:spacing w:val="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</w:tr>
                  <w:tr w:rsidR="00ED3E79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460"/>
                    </w:trPr>
                    <w:tc>
                      <w:tcPr>
                        <w:tcW w:w="9930" w:type="dxa"/>
                        <w:gridSpan w:val="1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ind w:left="104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и</w:t>
                        </w:r>
                        <w:r>
                          <w:rPr>
                            <w:rFonts w:ascii="Arial" w:hAnsi="Arial" w:cs="Arial"/>
                            <w:spacing w:val="-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rFonts w:ascii="Arial" w:hAnsi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rFonts w:ascii="Arial" w:hAnsi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ч а</w:t>
                        </w:r>
                        <w:r>
                          <w:rPr>
                            <w:rFonts w:ascii="Arial" w:hAnsi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rFonts w:ascii="Arial" w:hAnsi="Arial" w:cs="Arial"/>
                            <w:spacing w:val="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и</w:t>
                        </w:r>
                        <w:r>
                          <w:rPr>
                            <w:rFonts w:ascii="Arial" w:hAnsi="Arial" w:cs="Arial"/>
                            <w:spacing w:val="-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я</w:t>
                        </w:r>
                      </w:p>
                      <w:p w:rsidR="00ED3E79" w:rsidRDefault="00ED3E79">
                        <w:pPr>
                          <w:pStyle w:val="a5"/>
                          <w:numPr>
                            <w:ilvl w:val="0"/>
                            <w:numId w:val="6"/>
                          </w:numPr>
                          <w:tabs>
                            <w:tab w:val="left" w:pos="258"/>
                          </w:tabs>
                          <w:kinsoku w:val="0"/>
                          <w:overflowPunct w:val="0"/>
                          <w:spacing w:line="206" w:lineRule="exact"/>
                          <w:ind w:left="104" w:firstLine="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*</w:t>
                        </w:r>
                        <w:r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4"/>
                            <w:sz w:val="18"/>
                            <w:szCs w:val="18"/>
                          </w:rPr>
                          <w:t>Д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л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я</w:t>
                        </w:r>
                        <w:r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мод</w:t>
                        </w:r>
                        <w:r>
                          <w:rPr>
                            <w:rFonts w:ascii="Arial" w:hAnsi="Arial" w:cs="Arial"/>
                            <w:spacing w:val="-6"/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л</w:t>
                        </w:r>
                        <w:r>
                          <w:rPr>
                            <w:rFonts w:ascii="Arial" w:hAnsi="Arial" w:cs="Arial"/>
                            <w:spacing w:val="-6"/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й</w:t>
                        </w:r>
                        <w:r>
                          <w:rPr>
                            <w:rFonts w:ascii="Arial" w:hAnsi="Arial" w:cs="Arial"/>
                            <w:spacing w:val="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5"/>
                            <w:sz w:val="18"/>
                            <w:szCs w:val="18"/>
                          </w:rPr>
                          <w:t>хх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Arial" w:hAnsi="Arial" w:cs="Arial"/>
                            <w:spacing w:val="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и</w:t>
                        </w:r>
                        <w:r>
                          <w:rPr>
                            <w:rFonts w:ascii="Arial" w:hAnsi="Arial" w:cs="Arial"/>
                            <w:spacing w:val="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5"/>
                            <w:sz w:val="18"/>
                            <w:szCs w:val="18"/>
                          </w:rPr>
                          <w:t>хх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</w:t>
                        </w:r>
                      </w:p>
                      <w:p w:rsidR="00ED3E79" w:rsidRDefault="00ED3E79">
                        <w:pPr>
                          <w:pStyle w:val="a5"/>
                          <w:numPr>
                            <w:ilvl w:val="0"/>
                            <w:numId w:val="6"/>
                          </w:numPr>
                          <w:tabs>
                            <w:tab w:val="left" w:pos="258"/>
                          </w:tabs>
                          <w:kinsoku w:val="0"/>
                          <w:overflowPunct w:val="0"/>
                          <w:spacing w:before="9" w:line="206" w:lineRule="exact"/>
                          <w:ind w:left="104" w:right="4750" w:firstLine="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Arial" w:hAnsi="Arial" w:cs="Arial"/>
                            <w:spacing w:val="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4"/>
                            <w:sz w:val="18"/>
                            <w:szCs w:val="18"/>
                          </w:rPr>
                          <w:t>*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*</w:t>
                        </w:r>
                        <w:r>
                          <w:rPr>
                            <w:rFonts w:ascii="Arial" w:hAnsi="Arial" w:cs="Arial"/>
                            <w:spacing w:val="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Д</w:t>
                        </w:r>
                        <w:r>
                          <w:rPr>
                            <w:rFonts w:ascii="Arial" w:hAnsi="Arial" w:cs="Arial"/>
                            <w:spacing w:val="-6"/>
                            <w:sz w:val="18"/>
                            <w:szCs w:val="18"/>
                          </w:rPr>
                          <w:t>л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я</w:t>
                        </w:r>
                        <w:r>
                          <w:rPr>
                            <w:rFonts w:ascii="Arial" w:hAnsi="Arial" w:cs="Arial"/>
                            <w:spacing w:val="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6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од</w:t>
                        </w:r>
                        <w:r>
                          <w:rPr>
                            <w:rFonts w:ascii="Arial" w:hAnsi="Arial" w:cs="Arial"/>
                            <w:spacing w:val="-6"/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л</w:t>
                        </w:r>
                        <w:r>
                          <w:rPr>
                            <w:rFonts w:ascii="Arial" w:hAnsi="Arial" w:cs="Arial"/>
                            <w:spacing w:val="-6"/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й</w:t>
                        </w:r>
                        <w:r>
                          <w:rPr>
                            <w:rFonts w:ascii="Arial" w:hAnsi="Arial" w:cs="Arial"/>
                            <w:spacing w:val="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с</w:t>
                        </w:r>
                        <w:r>
                          <w:rPr>
                            <w:rFonts w:ascii="Arial" w:hAnsi="Arial" w:cs="Arial"/>
                            <w:spacing w:val="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rFonts w:ascii="Arial" w:hAnsi="Arial" w:cs="Arial"/>
                            <w:spacing w:val="-6"/>
                            <w:sz w:val="18"/>
                            <w:szCs w:val="18"/>
                          </w:rPr>
                          <w:t>д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rFonts w:ascii="Arial" w:hAnsi="Arial" w:cs="Arial"/>
                            <w:spacing w:val="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6"/>
                            <w:sz w:val="18"/>
                            <w:szCs w:val="18"/>
                          </w:rPr>
                          <w:t>и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с</w:t>
                        </w:r>
                        <w:r>
                          <w:rPr>
                            <w:rFonts w:ascii="Arial" w:hAnsi="Arial" w:cs="Arial"/>
                            <w:spacing w:val="-3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ол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rFonts w:ascii="Arial" w:hAnsi="Arial" w:cs="Arial"/>
                            <w:spacing w:val="-6"/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rFonts w:ascii="Arial" w:hAnsi="Arial" w:cs="Arial"/>
                            <w:spacing w:val="-2"/>
                            <w:sz w:val="18"/>
                            <w:szCs w:val="18"/>
                          </w:rPr>
                          <w:t>и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я</w:t>
                        </w:r>
                        <w:r>
                          <w:rPr>
                            <w:rFonts w:ascii="Arial" w:hAnsi="Arial" w:cs="Arial"/>
                            <w:spacing w:val="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3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rFonts w:ascii="Arial" w:hAnsi="Arial" w:cs="Arial"/>
                            <w:spacing w:val="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6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rFonts w:ascii="Arial" w:hAnsi="Arial" w:cs="Arial"/>
                            <w:spacing w:val="-2"/>
                            <w:sz w:val="18"/>
                            <w:szCs w:val="18"/>
                          </w:rPr>
                          <w:t>т</w:t>
                        </w:r>
                        <w:r>
                          <w:rPr>
                            <w:rFonts w:ascii="Arial" w:hAnsi="Arial" w:cs="Arial"/>
                            <w:spacing w:val="-6"/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rFonts w:ascii="Arial" w:hAnsi="Arial" w:cs="Arial"/>
                            <w:spacing w:val="-2"/>
                            <w:sz w:val="18"/>
                            <w:szCs w:val="18"/>
                          </w:rPr>
                          <w:t>и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ала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rFonts w:ascii="Arial" w:hAnsi="Arial" w:cs="Arial"/>
                            <w:spacing w:val="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rFonts w:ascii="Arial" w:hAnsi="Arial" w:cs="Arial"/>
                            <w:spacing w:val="-4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  <w:spacing w:val="-3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Arial" w:hAnsi="Arial" w:cs="Arial"/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rFonts w:ascii="Arial" w:hAnsi="Arial" w:cs="Arial"/>
                            <w:spacing w:val="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Arial" w:hAnsi="Arial" w:cs="Arial"/>
                            <w:spacing w:val="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З</w:t>
                        </w:r>
                        <w:r>
                          <w:rPr>
                            <w:rFonts w:ascii="Arial" w:hAnsi="Arial" w:cs="Arial"/>
                            <w:spacing w:val="-5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rFonts w:ascii="Arial" w:hAnsi="Arial" w:cs="Arial"/>
                            <w:spacing w:val="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«</w:t>
                        </w:r>
                        <w:r>
                          <w:rPr>
                            <w:rFonts w:ascii="Arial" w:hAnsi="Arial" w:cs="Arial"/>
                            <w:spacing w:val="-3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»</w:t>
                        </w:r>
                        <w:r>
                          <w:rPr>
                            <w:rFonts w:ascii="Arial" w:hAnsi="Arial" w:cs="Arial"/>
                            <w:spacing w:val="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rFonts w:ascii="Arial" w:hAnsi="Arial" w:cs="Arial"/>
                            <w:spacing w:val="-2"/>
                            <w:sz w:val="18"/>
                            <w:szCs w:val="18"/>
                          </w:rPr>
                          <w:t>з</w:t>
                        </w:r>
                        <w:r>
                          <w:rPr>
                            <w:rFonts w:ascii="Arial" w:hAnsi="Arial" w:cs="Arial"/>
                            <w:spacing w:val="-5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ч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rFonts w:ascii="Arial" w:hAnsi="Arial" w:cs="Arial"/>
                            <w:spacing w:val="-6"/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т</w:t>
                        </w:r>
                        <w:r>
                          <w:rPr>
                            <w:rFonts w:ascii="Arial" w:hAnsi="Arial" w:cs="Arial"/>
                            <w:spacing w:val="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ра</w:t>
                        </w:r>
                        <w:r>
                          <w:rPr>
                            <w:rFonts w:ascii="Arial" w:hAnsi="Arial" w:cs="Arial"/>
                            <w:spacing w:val="-2"/>
                            <w:sz w:val="18"/>
                            <w:szCs w:val="18"/>
                          </w:rPr>
                          <w:t>з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rFonts w:ascii="Arial" w:hAnsi="Arial" w:cs="Arial"/>
                            <w:spacing w:val="-6"/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ж</w:t>
                        </w:r>
                        <w:r>
                          <w:rPr>
                            <w:rFonts w:ascii="Arial" w:hAnsi="Arial" w:cs="Arial"/>
                            <w:spacing w:val="-6"/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rFonts w:ascii="Arial" w:hAnsi="Arial" w:cs="Arial"/>
                            <w:spacing w:val="-2"/>
                            <w:sz w:val="18"/>
                            <w:szCs w:val="18"/>
                          </w:rPr>
                          <w:t>и</w:t>
                        </w:r>
                        <w:r>
                          <w:rPr>
                            <w:rFonts w:ascii="Arial" w:hAnsi="Arial" w:cs="Arial"/>
                            <w:spacing w:val="-6"/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</w:t>
                        </w:r>
                      </w:p>
                      <w:p w:rsidR="00ED3E79" w:rsidRDefault="00ED3E79">
                        <w:pPr>
                          <w:pStyle w:val="a5"/>
                          <w:numPr>
                            <w:ilvl w:val="0"/>
                            <w:numId w:val="5"/>
                          </w:numPr>
                          <w:tabs>
                            <w:tab w:val="left" w:pos="258"/>
                          </w:tabs>
                          <w:kinsoku w:val="0"/>
                          <w:overflowPunct w:val="0"/>
                          <w:spacing w:line="203" w:lineRule="exact"/>
                          <w:ind w:left="104" w:firstLine="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Arial" w:hAnsi="Arial" w:cs="Arial"/>
                            <w:spacing w:val="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2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rFonts w:ascii="Arial" w:hAnsi="Arial" w:cs="Arial"/>
                            <w:spacing w:val="-6"/>
                            <w:sz w:val="18"/>
                            <w:szCs w:val="18"/>
                          </w:rPr>
                          <w:t>и</w:t>
                        </w:r>
                        <w:r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ж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rFonts w:ascii="Arial" w:hAnsi="Arial" w:cs="Arial"/>
                            <w:spacing w:val="-2"/>
                            <w:sz w:val="18"/>
                            <w:szCs w:val="18"/>
                          </w:rPr>
                          <w:t>и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й</w:t>
                        </w:r>
                        <w:r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3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rFonts w:ascii="Arial" w:hAnsi="Arial" w:cs="Arial"/>
                            <w:spacing w:val="-6"/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д</w:t>
                        </w:r>
                        <w:r>
                          <w:rPr>
                            <w:rFonts w:ascii="Arial" w:hAnsi="Arial" w:cs="Arial"/>
                            <w:spacing w:val="-6"/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л</w:t>
                        </w:r>
                        <w:r>
                          <w:rPr>
                            <w:rFonts w:ascii="Arial" w:hAnsi="Arial" w:cs="Arial"/>
                            <w:spacing w:val="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2"/>
                            <w:sz w:val="18"/>
                            <w:szCs w:val="18"/>
                          </w:rPr>
                          <w:t>из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rFonts w:ascii="Arial" w:hAnsi="Arial" w:cs="Arial"/>
                            <w:spacing w:val="-6"/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rFonts w:ascii="Arial" w:hAnsi="Arial" w:cs="Arial"/>
                            <w:spacing w:val="3"/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rFonts w:ascii="Arial" w:hAnsi="Arial" w:cs="Arial"/>
                            <w:spacing w:val="-6"/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rFonts w:ascii="Arial" w:hAnsi="Arial" w:cs="Arial"/>
                            <w:spacing w:val="-2"/>
                            <w:sz w:val="18"/>
                            <w:szCs w:val="18"/>
                          </w:rPr>
                          <w:t>и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й</w:t>
                        </w:r>
                        <w:r>
                          <w:rPr>
                            <w:rFonts w:ascii="Arial" w:hAnsi="Arial" w:cs="Arial"/>
                            <w:spacing w:val="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рав</w:t>
                        </w:r>
                        <w:r>
                          <w:rPr>
                            <w:rFonts w:ascii="Arial" w:hAnsi="Arial" w:cs="Arial"/>
                            <w:spacing w:val="-6"/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rFonts w:ascii="Arial" w:hAnsi="Arial" w:cs="Arial"/>
                            <w:spacing w:val="1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ну</w:t>
                        </w:r>
                        <w:r>
                          <w:rPr>
                            <w:rFonts w:ascii="Arial" w:hAnsi="Arial" w:cs="Arial"/>
                            <w:spacing w:val="-6"/>
                            <w:sz w:val="18"/>
                            <w:szCs w:val="18"/>
                          </w:rPr>
                          <w:t>л</w:t>
                        </w:r>
                        <w:r>
                          <w:rPr>
                            <w:rFonts w:ascii="Arial" w:hAnsi="Arial" w:cs="Arial"/>
                            <w:spacing w:val="-3"/>
                            <w:sz w:val="18"/>
                            <w:szCs w:val="18"/>
                          </w:rPr>
                          <w:t>ю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</w:t>
                        </w:r>
                      </w:p>
                      <w:p w:rsidR="00ED3E79" w:rsidRDefault="00ED3E79">
                        <w:pPr>
                          <w:pStyle w:val="a5"/>
                          <w:numPr>
                            <w:ilvl w:val="0"/>
                            <w:numId w:val="5"/>
                          </w:numPr>
                          <w:tabs>
                            <w:tab w:val="left" w:pos="258"/>
                          </w:tabs>
                          <w:kinsoku w:val="0"/>
                          <w:overflowPunct w:val="0"/>
                          <w:spacing w:before="3" w:line="206" w:lineRule="exact"/>
                          <w:ind w:left="104" w:right="155" w:firstLine="0"/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Arial" w:hAnsi="Arial" w:cs="Arial"/>
                            <w:spacing w:val="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4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од</w:t>
                        </w:r>
                        <w:r>
                          <w:rPr>
                            <w:rFonts w:ascii="Arial" w:hAnsi="Arial" w:cs="Arial"/>
                            <w:spacing w:val="-6"/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л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и</w:t>
                        </w:r>
                        <w:r>
                          <w:rPr>
                            <w:rFonts w:ascii="Arial" w:hAnsi="Arial" w:cs="Arial"/>
                            <w:spacing w:val="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с</w:t>
                        </w:r>
                        <w:r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rFonts w:ascii="Arial" w:hAnsi="Arial" w:cs="Arial"/>
                            <w:spacing w:val="-6"/>
                            <w:sz w:val="18"/>
                            <w:szCs w:val="18"/>
                          </w:rPr>
                          <w:t>д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rFonts w:ascii="Arial" w:hAnsi="Arial" w:cs="Arial"/>
                            <w:spacing w:val="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6"/>
                            <w:sz w:val="18"/>
                            <w:szCs w:val="18"/>
                          </w:rPr>
                          <w:t>и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с</w:t>
                        </w:r>
                        <w:r>
                          <w:rPr>
                            <w:rFonts w:ascii="Arial" w:hAnsi="Arial" w:cs="Arial"/>
                            <w:spacing w:val="-3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ол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rFonts w:ascii="Arial" w:hAnsi="Arial" w:cs="Arial"/>
                            <w:spacing w:val="-6"/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rFonts w:ascii="Arial" w:hAnsi="Arial" w:cs="Arial"/>
                            <w:spacing w:val="-2"/>
                            <w:sz w:val="18"/>
                            <w:szCs w:val="18"/>
                          </w:rPr>
                          <w:t>и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я</w:t>
                        </w:r>
                        <w:r>
                          <w:rPr>
                            <w:rFonts w:ascii="Arial" w:hAnsi="Arial" w:cs="Arial"/>
                            <w:spacing w:val="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3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rFonts w:ascii="Arial" w:hAnsi="Arial" w:cs="Arial"/>
                            <w:spacing w:val="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6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rFonts w:ascii="Arial" w:hAnsi="Arial" w:cs="Arial"/>
                            <w:spacing w:val="-2"/>
                            <w:sz w:val="18"/>
                            <w:szCs w:val="18"/>
                          </w:rPr>
                          <w:t>т</w:t>
                        </w:r>
                        <w:r>
                          <w:rPr>
                            <w:rFonts w:ascii="Arial" w:hAnsi="Arial" w:cs="Arial"/>
                            <w:spacing w:val="-6"/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rFonts w:ascii="Arial" w:hAnsi="Arial" w:cs="Arial"/>
                            <w:spacing w:val="-2"/>
                            <w:sz w:val="18"/>
                            <w:szCs w:val="18"/>
                          </w:rPr>
                          <w:t>и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ала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rFonts w:ascii="Arial" w:hAnsi="Arial" w:cs="Arial"/>
                            <w:spacing w:val="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15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х</w:t>
                        </w:r>
                        <w:r>
                          <w:rPr>
                            <w:rFonts w:ascii="Arial" w:hAnsi="Arial" w:cs="Arial"/>
                            <w:spacing w:val="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и</w:t>
                        </w:r>
                        <w:r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17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х</w:t>
                        </w:r>
                        <w:r>
                          <w:rPr>
                            <w:rFonts w:ascii="Arial" w:hAnsi="Arial" w:cs="Arial"/>
                            <w:spacing w:val="-2"/>
                            <w:sz w:val="18"/>
                            <w:szCs w:val="18"/>
                          </w:rPr>
                          <w:t xml:space="preserve"> и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rFonts w:ascii="Arial" w:hAnsi="Arial" w:cs="Arial"/>
                            <w:spacing w:val="-6"/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ю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т</w:t>
                        </w:r>
                        <w:r>
                          <w:rPr>
                            <w:rFonts w:ascii="Arial" w:hAnsi="Arial" w:cs="Arial"/>
                            <w:spacing w:val="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2"/>
                            <w:sz w:val="18"/>
                            <w:szCs w:val="18"/>
                          </w:rPr>
                          <w:t>т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rFonts w:ascii="Arial" w:hAnsi="Arial" w:cs="Arial"/>
                            <w:spacing w:val="-6"/>
                            <w:sz w:val="18"/>
                            <w:szCs w:val="18"/>
                          </w:rPr>
                          <w:t>л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ь</w:t>
                        </w:r>
                        <w:r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rFonts w:ascii="Arial" w:hAnsi="Arial" w:cs="Arial"/>
                            <w:spacing w:val="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rFonts w:ascii="Arial" w:hAnsi="Arial" w:cs="Arial"/>
                            <w:spacing w:val="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rFonts w:ascii="Arial" w:hAnsi="Arial" w:cs="Arial"/>
                            <w:spacing w:val="-6"/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rFonts w:ascii="Arial" w:hAnsi="Arial" w:cs="Arial"/>
                            <w:spacing w:val="-5"/>
                            <w:sz w:val="18"/>
                            <w:szCs w:val="18"/>
                          </w:rPr>
                          <w:t>х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rFonts w:ascii="Arial" w:hAnsi="Arial" w:cs="Arial"/>
                            <w:spacing w:val="-2"/>
                            <w:sz w:val="18"/>
                            <w:szCs w:val="18"/>
                          </w:rPr>
                          <w:t>и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х</w:t>
                        </w:r>
                        <w:r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rFonts w:ascii="Arial" w:hAnsi="Arial" w:cs="Arial"/>
                            <w:spacing w:val="-6"/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д</w:t>
                        </w:r>
                        <w:r>
                          <w:rPr>
                            <w:rFonts w:ascii="Arial" w:hAnsi="Arial" w:cs="Arial"/>
                            <w:spacing w:val="-6"/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л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rFonts w:ascii="Arial" w:hAnsi="Arial" w:cs="Arial"/>
                            <w:spacing w:val="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2"/>
                            <w:sz w:val="18"/>
                            <w:szCs w:val="18"/>
                          </w:rPr>
                          <w:t>из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rFonts w:ascii="Arial" w:hAnsi="Arial" w:cs="Arial"/>
                            <w:spacing w:val="-6"/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rFonts w:ascii="Arial" w:hAnsi="Arial" w:cs="Arial"/>
                            <w:spacing w:val="-6"/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rFonts w:ascii="Arial" w:hAnsi="Arial" w:cs="Arial"/>
                            <w:spacing w:val="-2"/>
                            <w:sz w:val="18"/>
                            <w:szCs w:val="18"/>
                          </w:rPr>
                          <w:t>и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й</w:t>
                        </w:r>
                        <w:r>
                          <w:rPr>
                            <w:rFonts w:ascii="Arial" w:hAnsi="Arial" w:cs="Arial"/>
                            <w:spacing w:val="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(п</w:t>
                        </w:r>
                        <w:r>
                          <w:rPr>
                            <w:rFonts w:ascii="Arial" w:hAnsi="Arial" w:cs="Arial"/>
                            <w:spacing w:val="-6"/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rFonts w:ascii="Arial" w:hAnsi="Arial" w:cs="Arial"/>
                            <w:spacing w:val="-6"/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с</w:t>
                        </w:r>
                        <w:r>
                          <w:rPr>
                            <w:rFonts w:ascii="Arial" w:hAnsi="Arial" w:cs="Arial"/>
                            <w:spacing w:val="-2"/>
                            <w:sz w:val="18"/>
                            <w:szCs w:val="18"/>
                          </w:rPr>
                          <w:t>т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rFonts w:ascii="Arial" w:hAnsi="Arial" w:cs="Arial"/>
                            <w:spacing w:val="6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rFonts w:ascii="Arial" w:hAnsi="Arial" w:cs="Arial"/>
                            <w:spacing w:val="-2"/>
                            <w:sz w:val="18"/>
                            <w:szCs w:val="18"/>
                          </w:rPr>
                          <w:t>й-</w:t>
                        </w:r>
                        <w:r>
                          <w:rPr>
                            <w:rFonts w:ascii="Arial" w:hAnsi="Arial" w:cs="Arial"/>
                            <w:spacing w:val="-2"/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rFonts w:ascii="Arial" w:hAnsi="Arial" w:cs="Arial"/>
                            <w:spacing w:val="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6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:</w:t>
                        </w:r>
                        <w:r>
                          <w:rPr>
                            <w:rFonts w:ascii="Arial" w:hAnsi="Arial" w:cs="Arial"/>
                            <w:spacing w:val="-6"/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)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</w:t>
                        </w:r>
                      </w:p>
                    </w:tc>
                  </w:tr>
                </w:tbl>
                <w:p w:rsidR="00ED3E79" w:rsidRDefault="00ED3E79">
                  <w:pPr>
                    <w:kinsoku w:val="0"/>
                    <w:overflowPunct w:val="0"/>
                  </w:pPr>
                </w:p>
              </w:txbxContent>
            </v:textbox>
            <w10:wrap anchorx="page" anchory="page"/>
          </v:shape>
        </w:pict>
      </w:r>
      <w:r w:rsidR="00ED3E79">
        <w:rPr>
          <w:sz w:val="12"/>
          <w:szCs w:val="12"/>
        </w:rPr>
        <w:t>И</w:t>
      </w:r>
      <w:r w:rsidR="00ED3E79">
        <w:rPr>
          <w:spacing w:val="1"/>
          <w:sz w:val="12"/>
          <w:szCs w:val="12"/>
        </w:rPr>
        <w:t>С</w:t>
      </w:r>
      <w:r w:rsidR="00ED3E79">
        <w:rPr>
          <w:sz w:val="12"/>
          <w:szCs w:val="12"/>
        </w:rPr>
        <w:t>П</w:t>
      </w:r>
    </w:p>
    <w:p w:rsidR="00ED3E79" w:rsidRDefault="00ED3E79">
      <w:pPr>
        <w:kinsoku w:val="0"/>
        <w:overflowPunct w:val="0"/>
        <w:spacing w:before="84"/>
        <w:ind w:left="502"/>
        <w:rPr>
          <w:sz w:val="12"/>
          <w:szCs w:val="12"/>
        </w:rPr>
      </w:pPr>
      <w:r>
        <w:br w:type="column"/>
      </w:r>
      <w:r>
        <w:rPr>
          <w:sz w:val="12"/>
          <w:szCs w:val="12"/>
        </w:rPr>
        <w:lastRenderedPageBreak/>
        <w:t>РА</w:t>
      </w:r>
      <w:r>
        <w:rPr>
          <w:spacing w:val="-2"/>
          <w:sz w:val="12"/>
          <w:szCs w:val="12"/>
        </w:rPr>
        <w:t>Б.</w:t>
      </w:r>
      <w:r>
        <w:rPr>
          <w:sz w:val="12"/>
          <w:szCs w:val="12"/>
        </w:rPr>
        <w:t>И</w:t>
      </w:r>
      <w:r>
        <w:rPr>
          <w:spacing w:val="1"/>
          <w:sz w:val="12"/>
          <w:szCs w:val="12"/>
        </w:rPr>
        <w:t>З</w:t>
      </w:r>
      <w:r>
        <w:rPr>
          <w:spacing w:val="-2"/>
          <w:sz w:val="12"/>
          <w:szCs w:val="12"/>
        </w:rPr>
        <w:t>Б</w:t>
      </w:r>
      <w:r>
        <w:rPr>
          <w:sz w:val="12"/>
          <w:szCs w:val="12"/>
        </w:rPr>
        <w:t>.</w:t>
      </w:r>
    </w:p>
    <w:p w:rsidR="00ED3E79" w:rsidRDefault="00ED3E79">
      <w:pPr>
        <w:kinsoku w:val="0"/>
        <w:overflowPunct w:val="0"/>
        <w:spacing w:before="84"/>
        <w:ind w:left="502"/>
        <w:rPr>
          <w:sz w:val="12"/>
          <w:szCs w:val="12"/>
        </w:rPr>
        <w:sectPr w:rsidR="00ED3E79">
          <w:type w:val="continuous"/>
          <w:pgSz w:w="11904" w:h="16840"/>
          <w:pgMar w:top="280" w:right="1040" w:bottom="0" w:left="720" w:header="720" w:footer="720" w:gutter="0"/>
          <w:cols w:num="2" w:space="720" w:equalWidth="0">
            <w:col w:w="8875" w:space="40"/>
            <w:col w:w="1229"/>
          </w:cols>
          <w:noEndnote/>
        </w:sectPr>
      </w:pPr>
    </w:p>
    <w:p w:rsidR="00ED3E79" w:rsidRDefault="00ED3E79">
      <w:pPr>
        <w:pStyle w:val="Heading4"/>
        <w:kinsoku w:val="0"/>
        <w:overflowPunct w:val="0"/>
        <w:spacing w:before="64"/>
        <w:ind w:left="251"/>
        <w:outlineLvl w:val="9"/>
      </w:pPr>
      <w:r>
        <w:rPr>
          <w:spacing w:val="1"/>
        </w:rPr>
        <w:lastRenderedPageBreak/>
        <w:t>Т</w:t>
      </w:r>
      <w:r>
        <w:rPr>
          <w:spacing w:val="-1"/>
        </w:rPr>
        <w:t>а</w:t>
      </w:r>
      <w:r>
        <w:rPr>
          <w:spacing w:val="2"/>
        </w:rPr>
        <w:t>б</w:t>
      </w:r>
      <w:r>
        <w:t>л</w:t>
      </w:r>
      <w:r>
        <w:rPr>
          <w:spacing w:val="1"/>
        </w:rPr>
        <w:t>и</w:t>
      </w:r>
      <w:r>
        <w:rPr>
          <w:spacing w:val="5"/>
        </w:rPr>
        <w:t>ц</w:t>
      </w:r>
      <w:r>
        <w:t>а</w:t>
      </w:r>
      <w:r>
        <w:rPr>
          <w:spacing w:val="1"/>
        </w:rPr>
        <w:t xml:space="preserve"> </w:t>
      </w:r>
      <w:r>
        <w:t>3</w:t>
      </w:r>
      <w:r>
        <w:rPr>
          <w:spacing w:val="4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О</w:t>
      </w:r>
      <w:r>
        <w:rPr>
          <w:spacing w:val="3"/>
        </w:rPr>
        <w:t>с</w:t>
      </w:r>
      <w:r>
        <w:t>н</w:t>
      </w:r>
      <w:r>
        <w:rPr>
          <w:spacing w:val="4"/>
        </w:rPr>
        <w:t>о</w:t>
      </w:r>
      <w:r>
        <w:rPr>
          <w:spacing w:val="1"/>
        </w:rPr>
        <w:t>в</w:t>
      </w:r>
      <w:r>
        <w:t>н</w:t>
      </w:r>
      <w:r>
        <w:rPr>
          <w:spacing w:val="1"/>
        </w:rPr>
        <w:t>ы</w:t>
      </w:r>
      <w:r>
        <w:t>е</w:t>
      </w:r>
      <w:r>
        <w:rPr>
          <w:spacing w:val="1"/>
        </w:rPr>
        <w:t xml:space="preserve"> м</w:t>
      </w:r>
      <w:r>
        <w:rPr>
          <w:spacing w:val="3"/>
        </w:rPr>
        <w:t>е</w:t>
      </w:r>
      <w:r>
        <w:t>тр</w:t>
      </w:r>
      <w:r>
        <w:rPr>
          <w:spacing w:val="5"/>
        </w:rPr>
        <w:t>о</w:t>
      </w:r>
      <w:r>
        <w:t>л</w:t>
      </w:r>
      <w:r>
        <w:rPr>
          <w:spacing w:val="4"/>
        </w:rPr>
        <w:t>о</w:t>
      </w:r>
      <w:r>
        <w:rPr>
          <w:spacing w:val="2"/>
        </w:rPr>
        <w:t>г</w:t>
      </w:r>
      <w:r>
        <w:t>и</w:t>
      </w:r>
      <w:r>
        <w:rPr>
          <w:spacing w:val="3"/>
        </w:rPr>
        <w:t>ч</w:t>
      </w:r>
      <w:r>
        <w:rPr>
          <w:spacing w:val="-1"/>
        </w:rPr>
        <w:t>е</w:t>
      </w:r>
      <w:r>
        <w:rPr>
          <w:spacing w:val="3"/>
        </w:rPr>
        <w:t>с</w:t>
      </w:r>
      <w:r>
        <w:rPr>
          <w:spacing w:val="-2"/>
        </w:rPr>
        <w:t>к</w:t>
      </w:r>
      <w:r>
        <w:rPr>
          <w:spacing w:val="5"/>
        </w:rPr>
        <w:t>и</w:t>
      </w:r>
      <w:r>
        <w:t>е</w:t>
      </w:r>
      <w:r>
        <w:rPr>
          <w:spacing w:val="6"/>
        </w:rPr>
        <w:t xml:space="preserve"> </w:t>
      </w:r>
      <w:r>
        <w:t>х</w:t>
      </w:r>
      <w:r>
        <w:rPr>
          <w:spacing w:val="-1"/>
        </w:rPr>
        <w:t>а</w:t>
      </w:r>
      <w:r>
        <w:rPr>
          <w:spacing w:val="4"/>
        </w:rPr>
        <w:t>р</w:t>
      </w:r>
      <w:r>
        <w:rPr>
          <w:spacing w:val="-1"/>
        </w:rPr>
        <w:t>а</w:t>
      </w:r>
      <w:r>
        <w:rPr>
          <w:spacing w:val="3"/>
        </w:rPr>
        <w:t>к</w:t>
      </w:r>
      <w:r>
        <w:t>тер</w:t>
      </w:r>
      <w:r>
        <w:rPr>
          <w:spacing w:val="5"/>
        </w:rPr>
        <w:t>и</w:t>
      </w:r>
      <w:r>
        <w:rPr>
          <w:spacing w:val="-1"/>
        </w:rPr>
        <w:t>с</w:t>
      </w:r>
      <w:r>
        <w:t>т</w:t>
      </w:r>
      <w:r>
        <w:rPr>
          <w:spacing w:val="6"/>
        </w:rPr>
        <w:t>и</w:t>
      </w:r>
      <w:r>
        <w:rPr>
          <w:spacing w:val="-2"/>
        </w:rPr>
        <w:t>к</w:t>
      </w:r>
      <w:r>
        <w:t>и</w:t>
      </w:r>
      <w:r>
        <w:rPr>
          <w:spacing w:val="7"/>
        </w:rPr>
        <w:t xml:space="preserve"> </w:t>
      </w:r>
      <w:r>
        <w:rPr>
          <w:spacing w:val="2"/>
        </w:rPr>
        <w:t>д</w:t>
      </w:r>
      <w:r>
        <w:t>ля</w:t>
      </w:r>
      <w:r>
        <w:rPr>
          <w:spacing w:val="2"/>
        </w:rPr>
        <w:t xml:space="preserve"> </w:t>
      </w:r>
      <w:r>
        <w:rPr>
          <w:spacing w:val="1"/>
        </w:rPr>
        <w:t>в</w:t>
      </w:r>
      <w:r>
        <w:rPr>
          <w:spacing w:val="3"/>
        </w:rPr>
        <w:t>се</w:t>
      </w:r>
      <w:r>
        <w:t>х</w:t>
      </w:r>
      <w:r>
        <w:rPr>
          <w:spacing w:val="-3"/>
        </w:rPr>
        <w:t xml:space="preserve"> </w:t>
      </w:r>
      <w:r>
        <w:rPr>
          <w:spacing w:val="1"/>
        </w:rPr>
        <w:t>м</w:t>
      </w:r>
      <w:r>
        <w:rPr>
          <w:spacing w:val="9"/>
        </w:rPr>
        <w:t>о</w:t>
      </w:r>
      <w:r>
        <w:rPr>
          <w:spacing w:val="-3"/>
        </w:rPr>
        <w:t>д</w:t>
      </w:r>
      <w:r>
        <w:rPr>
          <w:spacing w:val="3"/>
        </w:rPr>
        <w:t>е</w:t>
      </w:r>
      <w:r>
        <w:t>л</w:t>
      </w:r>
      <w:r>
        <w:rPr>
          <w:spacing w:val="-1"/>
        </w:rPr>
        <w:t>е</w:t>
      </w:r>
      <w:r>
        <w:t>й,</w:t>
      </w:r>
      <w:r>
        <w:rPr>
          <w:spacing w:val="9"/>
        </w:rPr>
        <w:t xml:space="preserve"> </w:t>
      </w:r>
      <w:r>
        <w:rPr>
          <w:spacing w:val="-2"/>
        </w:rPr>
        <w:t>к</w:t>
      </w:r>
      <w:r>
        <w:t>р</w:t>
      </w:r>
      <w:r>
        <w:rPr>
          <w:spacing w:val="4"/>
        </w:rPr>
        <w:t>о</w:t>
      </w:r>
      <w:r>
        <w:rPr>
          <w:spacing w:val="1"/>
        </w:rPr>
        <w:t>м</w:t>
      </w:r>
      <w:r>
        <w:t>е</w:t>
      </w:r>
      <w:r>
        <w:rPr>
          <w:spacing w:val="6"/>
        </w:rPr>
        <w:t xml:space="preserve"> </w:t>
      </w:r>
      <w:r>
        <w:t>хх</w:t>
      </w:r>
      <w:r>
        <w:rPr>
          <w:spacing w:val="4"/>
        </w:rPr>
        <w:t>5</w:t>
      </w:r>
      <w:r>
        <w:t>,</w:t>
      </w:r>
      <w:r>
        <w:rPr>
          <w:spacing w:val="9"/>
        </w:rPr>
        <w:t xml:space="preserve"> </w:t>
      </w:r>
      <w:r>
        <w:t>хх2,</w:t>
      </w:r>
      <w:r>
        <w:rPr>
          <w:spacing w:val="4"/>
        </w:rPr>
        <w:t xml:space="preserve"> 5</w:t>
      </w:r>
      <w:r>
        <w:t>х0</w: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78"/>
        <w:gridCol w:w="1277"/>
        <w:gridCol w:w="994"/>
        <w:gridCol w:w="850"/>
        <w:gridCol w:w="850"/>
        <w:gridCol w:w="994"/>
        <w:gridCol w:w="994"/>
        <w:gridCol w:w="989"/>
        <w:gridCol w:w="994"/>
        <w:gridCol w:w="994"/>
      </w:tblGrid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8"/>
        </w:trPr>
        <w:tc>
          <w:tcPr>
            <w:tcW w:w="12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6" w:line="100" w:lineRule="exact"/>
              <w:rPr>
                <w:sz w:val="10"/>
                <w:szCs w:val="1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196" w:lineRule="exact"/>
              <w:ind w:left="393" w:right="355" w:hanging="48"/>
            </w:pPr>
            <w:r>
              <w:rPr>
                <w:spacing w:val="-2"/>
                <w:sz w:val="18"/>
                <w:szCs w:val="18"/>
              </w:rPr>
              <w:t>Инд</w:t>
            </w:r>
            <w:r>
              <w:rPr>
                <w:sz w:val="18"/>
                <w:szCs w:val="18"/>
              </w:rPr>
              <w:t>е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с</w:t>
            </w:r>
            <w:r>
              <w:rPr>
                <w:w w:val="10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за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аза</w:t>
            </w: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6" w:line="100" w:lineRule="exact"/>
              <w:rPr>
                <w:sz w:val="10"/>
                <w:szCs w:val="1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196" w:lineRule="exact"/>
              <w:ind w:left="291" w:hanging="68"/>
            </w:pPr>
            <w:r>
              <w:rPr>
                <w:spacing w:val="-2"/>
                <w:sz w:val="18"/>
                <w:szCs w:val="18"/>
              </w:rPr>
              <w:t>К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д</w:t>
            </w:r>
            <w:r>
              <w:rPr>
                <w:spacing w:val="9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ла</w:t>
            </w:r>
            <w:r>
              <w:rPr>
                <w:spacing w:val="-5"/>
                <w:sz w:val="18"/>
                <w:szCs w:val="18"/>
              </w:rPr>
              <w:t>сс</w:t>
            </w:r>
            <w:r>
              <w:rPr>
                <w:sz w:val="18"/>
                <w:szCs w:val="18"/>
              </w:rPr>
              <w:t>а</w:t>
            </w:r>
            <w:r>
              <w:rPr>
                <w:w w:val="101"/>
                <w:sz w:val="18"/>
                <w:szCs w:val="18"/>
              </w:rPr>
              <w:t xml:space="preserve"> </w:t>
            </w:r>
            <w:r>
              <w:rPr>
                <w:spacing w:val="1"/>
                <w:sz w:val="18"/>
                <w:szCs w:val="18"/>
              </w:rPr>
              <w:t>т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pacing w:val="-1"/>
                <w:sz w:val="18"/>
                <w:szCs w:val="18"/>
              </w:rPr>
              <w:t>ч</w:t>
            </w:r>
            <w:r>
              <w:rPr>
                <w:spacing w:val="-2"/>
                <w:sz w:val="18"/>
                <w:szCs w:val="18"/>
              </w:rPr>
              <w:t>н</w:t>
            </w:r>
            <w:r>
              <w:rPr>
                <w:spacing w:val="-5"/>
                <w:sz w:val="18"/>
                <w:szCs w:val="18"/>
              </w:rPr>
              <w:t>ос</w:t>
            </w:r>
            <w:r>
              <w:rPr>
                <w:spacing w:val="1"/>
                <w:sz w:val="18"/>
                <w:szCs w:val="18"/>
              </w:rPr>
              <w:t>т</w:t>
            </w:r>
            <w:r>
              <w:rPr>
                <w:sz w:val="18"/>
                <w:szCs w:val="18"/>
              </w:rPr>
              <w:t>и</w:t>
            </w:r>
          </w:p>
        </w:tc>
        <w:tc>
          <w:tcPr>
            <w:tcW w:w="765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5" w:line="196" w:lineRule="exact"/>
              <w:ind w:left="1694" w:right="1105" w:hanging="356"/>
            </w:pP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ре</w:t>
            </w:r>
            <w:r>
              <w:rPr>
                <w:spacing w:val="-2"/>
                <w:sz w:val="18"/>
                <w:szCs w:val="18"/>
              </w:rPr>
              <w:t>д</w:t>
            </w:r>
            <w:r>
              <w:rPr>
                <w:sz w:val="18"/>
                <w:szCs w:val="18"/>
              </w:rPr>
              <w:t>е</w:t>
            </w:r>
            <w:r>
              <w:rPr>
                <w:spacing w:val="-5"/>
                <w:sz w:val="18"/>
                <w:szCs w:val="18"/>
              </w:rPr>
              <w:t>л</w:t>
            </w:r>
            <w:r>
              <w:rPr>
                <w:sz w:val="18"/>
                <w:szCs w:val="18"/>
              </w:rPr>
              <w:t>ы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д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pacing w:val="2"/>
                <w:sz w:val="18"/>
                <w:szCs w:val="18"/>
              </w:rPr>
              <w:t>п</w:t>
            </w:r>
            <w:r>
              <w:rPr>
                <w:spacing w:val="-5"/>
                <w:sz w:val="18"/>
                <w:szCs w:val="18"/>
              </w:rPr>
              <w:t>ус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аем</w:t>
            </w:r>
            <w:r>
              <w:rPr>
                <w:spacing w:val="-6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й</w:t>
            </w:r>
            <w:r>
              <w:rPr>
                <w:spacing w:val="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</w:t>
            </w:r>
            <w:r>
              <w:rPr>
                <w:spacing w:val="-5"/>
                <w:sz w:val="18"/>
                <w:szCs w:val="18"/>
              </w:rPr>
              <w:t>с</w:t>
            </w:r>
            <w:r>
              <w:rPr>
                <w:spacing w:val="-2"/>
                <w:sz w:val="18"/>
                <w:szCs w:val="18"/>
              </w:rPr>
              <w:t>н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2"/>
                <w:sz w:val="18"/>
                <w:szCs w:val="18"/>
              </w:rPr>
              <w:t>н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й</w:t>
            </w:r>
            <w:r>
              <w:rPr>
                <w:spacing w:val="9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р</w:t>
            </w:r>
            <w:r>
              <w:rPr>
                <w:spacing w:val="-2"/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ве</w:t>
            </w:r>
            <w:r>
              <w:rPr>
                <w:spacing w:val="-2"/>
                <w:sz w:val="18"/>
                <w:szCs w:val="18"/>
              </w:rPr>
              <w:t>д</w:t>
            </w:r>
            <w:r>
              <w:rPr>
                <w:sz w:val="18"/>
                <w:szCs w:val="18"/>
              </w:rPr>
              <w:t>е</w:t>
            </w:r>
            <w:r>
              <w:rPr>
                <w:spacing w:val="-2"/>
                <w:sz w:val="18"/>
                <w:szCs w:val="18"/>
              </w:rPr>
              <w:t>нн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й</w:t>
            </w:r>
            <w:r>
              <w:rPr>
                <w:spacing w:val="9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pacing w:val="1"/>
                <w:sz w:val="18"/>
                <w:szCs w:val="18"/>
              </w:rPr>
              <w:t>г</w:t>
            </w:r>
            <w:r>
              <w:rPr>
                <w:sz w:val="18"/>
                <w:szCs w:val="18"/>
              </w:rPr>
              <w:t>ре</w:t>
            </w:r>
            <w:r>
              <w:rPr>
                <w:spacing w:val="-2"/>
                <w:sz w:val="18"/>
                <w:szCs w:val="18"/>
              </w:rPr>
              <w:t>шн</w:t>
            </w:r>
            <w:r>
              <w:rPr>
                <w:spacing w:val="-5"/>
                <w:sz w:val="18"/>
                <w:szCs w:val="18"/>
              </w:rPr>
              <w:t>ос</w:t>
            </w:r>
            <w:r>
              <w:rPr>
                <w:spacing w:val="1"/>
                <w:sz w:val="18"/>
                <w:szCs w:val="18"/>
              </w:rPr>
              <w:t>т</w:t>
            </w:r>
            <w:r>
              <w:rPr>
                <w:sz w:val="18"/>
                <w:szCs w:val="18"/>
              </w:rPr>
              <w:t>и</w:t>
            </w:r>
            <w:r>
              <w:rPr>
                <w:spacing w:val="16"/>
                <w:sz w:val="18"/>
                <w:szCs w:val="18"/>
              </w:rPr>
              <w:t xml:space="preserve"> </w:t>
            </w:r>
            <w:r>
              <w:rPr>
                <w:rFonts w:ascii="Symbol" w:hAnsi="Symbol" w:cs="Symbol"/>
                <w:spacing w:val="-3"/>
                <w:sz w:val="18"/>
                <w:szCs w:val="18"/>
              </w:rPr>
              <w:t></w:t>
            </w:r>
            <w:r>
              <w:rPr>
                <w:sz w:val="18"/>
                <w:szCs w:val="18"/>
              </w:rPr>
              <w:t>,</w:t>
            </w:r>
            <w:r>
              <w:rPr>
                <w:spacing w:val="2"/>
                <w:sz w:val="18"/>
                <w:szCs w:val="18"/>
              </w:rPr>
              <w:t xml:space="preserve"> </w:t>
            </w:r>
            <w:r>
              <w:rPr>
                <w:spacing w:val="1"/>
                <w:sz w:val="18"/>
                <w:szCs w:val="18"/>
              </w:rPr>
              <w:t>%</w:t>
            </w:r>
            <w:r>
              <w:rPr>
                <w:sz w:val="18"/>
                <w:szCs w:val="18"/>
              </w:rPr>
              <w:t>,</w:t>
            </w:r>
            <w:r>
              <w:rPr>
                <w:w w:val="101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д</w:t>
            </w:r>
            <w:r>
              <w:rPr>
                <w:sz w:val="18"/>
                <w:szCs w:val="18"/>
              </w:rPr>
              <w:t>ля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н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мер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-4"/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рх</w:t>
            </w:r>
            <w:r>
              <w:rPr>
                <w:spacing w:val="-2"/>
                <w:sz w:val="18"/>
                <w:szCs w:val="18"/>
              </w:rPr>
              <w:t>ни</w:t>
            </w:r>
            <w:r>
              <w:rPr>
                <w:sz w:val="18"/>
                <w:szCs w:val="18"/>
              </w:rPr>
              <w:t>х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ре</w:t>
            </w:r>
            <w:r>
              <w:rPr>
                <w:spacing w:val="-7"/>
                <w:sz w:val="18"/>
                <w:szCs w:val="18"/>
              </w:rPr>
              <w:t>д</w:t>
            </w:r>
            <w:r>
              <w:rPr>
                <w:sz w:val="18"/>
                <w:szCs w:val="18"/>
              </w:rPr>
              <w:t>ел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5"/>
                <w:sz w:val="18"/>
                <w:szCs w:val="18"/>
              </w:rPr>
              <w:t xml:space="preserve"> </w:t>
            </w:r>
            <w:r>
              <w:rPr>
                <w:spacing w:val="1"/>
                <w:sz w:val="18"/>
                <w:szCs w:val="18"/>
              </w:rPr>
              <w:t>(</w:t>
            </w:r>
            <w:r>
              <w:rPr>
                <w:spacing w:val="-2"/>
                <w:sz w:val="18"/>
                <w:szCs w:val="18"/>
              </w:rPr>
              <w:t>ди</w:t>
            </w:r>
            <w:r>
              <w:rPr>
                <w:sz w:val="18"/>
                <w:szCs w:val="18"/>
              </w:rPr>
              <w:t>а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аз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pacing w:val="-2"/>
                <w:sz w:val="18"/>
                <w:szCs w:val="18"/>
              </w:rPr>
              <w:t>н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в)</w:t>
            </w:r>
            <w:r>
              <w:rPr>
                <w:spacing w:val="13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и</w:t>
            </w:r>
            <w:r>
              <w:rPr>
                <w:spacing w:val="-5"/>
                <w:sz w:val="18"/>
                <w:szCs w:val="18"/>
              </w:rPr>
              <w:t>з</w:t>
            </w:r>
            <w:r>
              <w:rPr>
                <w:sz w:val="18"/>
                <w:szCs w:val="18"/>
              </w:rPr>
              <w:t>ме</w:t>
            </w:r>
            <w:r>
              <w:rPr>
                <w:spacing w:val="-5"/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е</w:t>
            </w:r>
            <w:r>
              <w:rPr>
                <w:spacing w:val="-2"/>
                <w:sz w:val="18"/>
                <w:szCs w:val="18"/>
              </w:rPr>
              <w:t>ни</w:t>
            </w:r>
            <w:r>
              <w:rPr>
                <w:sz w:val="18"/>
                <w:szCs w:val="18"/>
              </w:rPr>
              <w:t>й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12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5" w:line="196" w:lineRule="exact"/>
              <w:ind w:left="1694" w:right="1105" w:hanging="356"/>
            </w:pPr>
          </w:p>
        </w:tc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5" w:line="196" w:lineRule="exact"/>
              <w:ind w:left="1694" w:right="1105" w:hanging="356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1" w:lineRule="exact"/>
              <w:ind w:left="435" w:right="416"/>
              <w:jc w:val="center"/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1" w:lineRule="exact"/>
              <w:ind w:left="10"/>
              <w:jc w:val="center"/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1" w:lineRule="exact"/>
              <w:ind w:left="363" w:right="345"/>
              <w:jc w:val="center"/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1" w:lineRule="exact"/>
              <w:ind w:left="18"/>
              <w:jc w:val="center"/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1" w:lineRule="exact"/>
              <w:ind w:left="435" w:right="416"/>
              <w:jc w:val="center"/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1" w:lineRule="exact"/>
              <w:ind w:left="292" w:right="277"/>
              <w:jc w:val="center"/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1" w:lineRule="exact"/>
              <w:ind w:left="436" w:right="416"/>
              <w:jc w:val="center"/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1" w:lineRule="exact"/>
              <w:ind w:left="435" w:right="417"/>
              <w:jc w:val="center"/>
            </w:pPr>
            <w:r>
              <w:rPr>
                <w:sz w:val="18"/>
                <w:szCs w:val="18"/>
              </w:rPr>
              <w:t>8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6"/>
        </w:trPr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187" w:lineRule="exact"/>
              <w:ind w:left="499" w:right="520"/>
              <w:jc w:val="center"/>
            </w:pPr>
            <w:r>
              <w:rPr>
                <w:spacing w:val="-7"/>
                <w:sz w:val="18"/>
                <w:szCs w:val="18"/>
              </w:rPr>
              <w:t>А*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187" w:lineRule="exact"/>
              <w:ind w:left="445"/>
            </w:pPr>
            <w:r>
              <w:rPr>
                <w:spacing w:val="-7"/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01*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187" w:lineRule="exact"/>
              <w:ind w:left="315"/>
            </w:pPr>
            <w:r>
              <w:rPr>
                <w:sz w:val="18"/>
                <w:szCs w:val="18"/>
              </w:rPr>
              <w:t>±0</w:t>
            </w:r>
            <w:r>
              <w:rPr>
                <w:spacing w:val="-3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187" w:lineRule="exact"/>
              <w:ind w:left="258"/>
            </w:pPr>
            <w:r>
              <w:rPr>
                <w:sz w:val="18"/>
                <w:szCs w:val="18"/>
              </w:rPr>
              <w:t>±0</w:t>
            </w:r>
            <w:r>
              <w:rPr>
                <w:spacing w:val="-3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187" w:lineRule="exact"/>
              <w:ind w:left="267"/>
            </w:pPr>
            <w:r>
              <w:rPr>
                <w:sz w:val="18"/>
                <w:szCs w:val="18"/>
              </w:rPr>
              <w:t>±0</w:t>
            </w:r>
            <w:r>
              <w:rPr>
                <w:spacing w:val="-3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187" w:lineRule="exact"/>
              <w:ind w:left="296"/>
            </w:pPr>
            <w:r>
              <w:rPr>
                <w:sz w:val="18"/>
                <w:szCs w:val="18"/>
              </w:rPr>
              <w:t>±0</w:t>
            </w:r>
            <w:r>
              <w:rPr>
                <w:spacing w:val="-3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15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187" w:lineRule="exact"/>
              <w:ind w:left="339"/>
            </w:pPr>
            <w:r>
              <w:rPr>
                <w:sz w:val="18"/>
                <w:szCs w:val="18"/>
              </w:rPr>
              <w:t>±0</w:t>
            </w:r>
            <w:r>
              <w:rPr>
                <w:spacing w:val="-3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187" w:lineRule="exact"/>
              <w:ind w:left="335"/>
            </w:pPr>
            <w:r>
              <w:rPr>
                <w:sz w:val="18"/>
                <w:szCs w:val="18"/>
              </w:rPr>
              <w:t>±0</w:t>
            </w:r>
            <w:r>
              <w:rPr>
                <w:spacing w:val="-3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187" w:lineRule="exact"/>
              <w:ind w:left="339"/>
            </w:pPr>
            <w:r>
              <w:rPr>
                <w:sz w:val="18"/>
                <w:szCs w:val="18"/>
              </w:rPr>
              <w:t>±0</w:t>
            </w:r>
            <w:r>
              <w:rPr>
                <w:spacing w:val="-3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187" w:lineRule="exact"/>
              <w:ind w:left="339"/>
            </w:pPr>
            <w:r>
              <w:rPr>
                <w:sz w:val="18"/>
                <w:szCs w:val="18"/>
              </w:rPr>
              <w:t>±0</w:t>
            </w:r>
            <w:r>
              <w:rPr>
                <w:spacing w:val="-3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5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1"/>
        </w:trPr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192" w:lineRule="exact"/>
              <w:ind w:left="461" w:right="466"/>
              <w:jc w:val="center"/>
            </w:pPr>
            <w:r>
              <w:rPr>
                <w:spacing w:val="-2"/>
                <w:sz w:val="18"/>
                <w:szCs w:val="18"/>
              </w:rPr>
              <w:t>В</w:t>
            </w:r>
            <w:r>
              <w:rPr>
                <w:sz w:val="18"/>
                <w:szCs w:val="18"/>
              </w:rPr>
              <w:t>**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192" w:lineRule="exact"/>
              <w:ind w:left="402"/>
            </w:pPr>
            <w:r>
              <w:rPr>
                <w:spacing w:val="-2"/>
                <w:sz w:val="18"/>
                <w:szCs w:val="18"/>
              </w:rPr>
              <w:t>В</w:t>
            </w:r>
            <w:r>
              <w:rPr>
                <w:sz w:val="18"/>
                <w:szCs w:val="18"/>
              </w:rPr>
              <w:t>02**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192" w:lineRule="exact"/>
              <w:ind w:left="296"/>
            </w:pPr>
            <w:r>
              <w:rPr>
                <w:rFonts w:ascii="Cambria Math" w:hAnsi="Cambria Math" w:cs="Cambria Math"/>
                <w:spacing w:val="-2"/>
                <w:w w:val="34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0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192" w:lineRule="exact"/>
              <w:ind w:left="258"/>
            </w:pPr>
            <w:r>
              <w:rPr>
                <w:sz w:val="18"/>
                <w:szCs w:val="18"/>
              </w:rPr>
              <w:t>±0</w:t>
            </w:r>
            <w:r>
              <w:rPr>
                <w:spacing w:val="-3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192" w:lineRule="exact"/>
              <w:ind w:left="267"/>
            </w:pPr>
            <w:r>
              <w:rPr>
                <w:sz w:val="18"/>
                <w:szCs w:val="18"/>
              </w:rPr>
              <w:t>±0</w:t>
            </w:r>
            <w:r>
              <w:rPr>
                <w:spacing w:val="-3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192" w:lineRule="exact"/>
              <w:ind w:left="339"/>
            </w:pPr>
            <w:r>
              <w:rPr>
                <w:sz w:val="18"/>
                <w:szCs w:val="18"/>
              </w:rPr>
              <w:t>±0</w:t>
            </w:r>
            <w:r>
              <w:rPr>
                <w:spacing w:val="-3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192" w:lineRule="exact"/>
              <w:ind w:left="339"/>
            </w:pPr>
            <w:r>
              <w:rPr>
                <w:sz w:val="18"/>
                <w:szCs w:val="18"/>
              </w:rPr>
              <w:t>±0</w:t>
            </w:r>
            <w:r>
              <w:rPr>
                <w:spacing w:val="-3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192" w:lineRule="exact"/>
              <w:ind w:left="335"/>
            </w:pPr>
            <w:r>
              <w:rPr>
                <w:sz w:val="18"/>
                <w:szCs w:val="18"/>
              </w:rPr>
              <w:t>±0</w:t>
            </w:r>
            <w:r>
              <w:rPr>
                <w:spacing w:val="-3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192" w:lineRule="exact"/>
              <w:ind w:left="339"/>
            </w:pPr>
            <w:r>
              <w:rPr>
                <w:sz w:val="18"/>
                <w:szCs w:val="18"/>
              </w:rPr>
              <w:t>±0</w:t>
            </w:r>
            <w:r>
              <w:rPr>
                <w:spacing w:val="-3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192" w:lineRule="exact"/>
              <w:ind w:left="339"/>
            </w:pPr>
            <w:r>
              <w:rPr>
                <w:sz w:val="18"/>
                <w:szCs w:val="18"/>
              </w:rPr>
              <w:t>±1</w:t>
            </w:r>
            <w:r>
              <w:rPr>
                <w:spacing w:val="-3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0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6"/>
        </w:trPr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187" w:lineRule="exact"/>
              <w:ind w:left="551" w:right="555"/>
              <w:jc w:val="center"/>
            </w:pPr>
            <w:r>
              <w:rPr>
                <w:sz w:val="18"/>
                <w:szCs w:val="18"/>
              </w:rPr>
              <w:t>С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187" w:lineRule="exact"/>
              <w:ind w:left="23"/>
              <w:jc w:val="center"/>
            </w:pPr>
            <w:r>
              <w:rPr>
                <w:spacing w:val="-2"/>
                <w:sz w:val="18"/>
                <w:szCs w:val="18"/>
              </w:rPr>
              <w:t>С</w:t>
            </w:r>
            <w:r>
              <w:rPr>
                <w:sz w:val="18"/>
                <w:szCs w:val="18"/>
              </w:rPr>
              <w:t>05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187" w:lineRule="exact"/>
              <w:ind w:left="315"/>
            </w:pPr>
            <w:r>
              <w:rPr>
                <w:sz w:val="18"/>
                <w:szCs w:val="18"/>
              </w:rPr>
              <w:t>±0</w:t>
            </w:r>
            <w:r>
              <w:rPr>
                <w:spacing w:val="-3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187" w:lineRule="exact"/>
              <w:ind w:left="258"/>
            </w:pPr>
            <w:r>
              <w:rPr>
                <w:sz w:val="18"/>
                <w:szCs w:val="18"/>
              </w:rPr>
              <w:t>±0</w:t>
            </w:r>
            <w:r>
              <w:rPr>
                <w:spacing w:val="-3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187" w:lineRule="exact"/>
              <w:ind w:left="267"/>
            </w:pPr>
            <w:r>
              <w:rPr>
                <w:sz w:val="18"/>
                <w:szCs w:val="18"/>
              </w:rPr>
              <w:t>±0</w:t>
            </w:r>
            <w:r>
              <w:rPr>
                <w:spacing w:val="-3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187" w:lineRule="exact"/>
              <w:ind w:left="339"/>
            </w:pPr>
            <w:r>
              <w:rPr>
                <w:sz w:val="18"/>
                <w:szCs w:val="18"/>
              </w:rPr>
              <w:t>±0</w:t>
            </w:r>
            <w:r>
              <w:rPr>
                <w:spacing w:val="-3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187" w:lineRule="exact"/>
              <w:ind w:left="339"/>
            </w:pPr>
            <w:r>
              <w:rPr>
                <w:sz w:val="18"/>
                <w:szCs w:val="18"/>
              </w:rPr>
              <w:t>±0</w:t>
            </w:r>
            <w:r>
              <w:rPr>
                <w:spacing w:val="-3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187" w:lineRule="exact"/>
              <w:ind w:left="335"/>
            </w:pPr>
            <w:r>
              <w:rPr>
                <w:sz w:val="18"/>
                <w:szCs w:val="18"/>
              </w:rPr>
              <w:t>±1</w:t>
            </w:r>
            <w:r>
              <w:rPr>
                <w:spacing w:val="-3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187" w:lineRule="exact"/>
              <w:ind w:left="339"/>
            </w:pPr>
            <w:r>
              <w:rPr>
                <w:sz w:val="18"/>
                <w:szCs w:val="18"/>
              </w:rPr>
              <w:t>±1</w:t>
            </w:r>
            <w:r>
              <w:rPr>
                <w:spacing w:val="-3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187" w:lineRule="exact"/>
              <w:ind w:left="339"/>
            </w:pPr>
            <w:r>
              <w:rPr>
                <w:sz w:val="18"/>
                <w:szCs w:val="18"/>
              </w:rPr>
              <w:t>±2</w:t>
            </w:r>
            <w:r>
              <w:rPr>
                <w:spacing w:val="-3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0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37"/>
        </w:trPr>
        <w:tc>
          <w:tcPr>
            <w:tcW w:w="10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66"/>
              <w:ind w:left="10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</w:t>
            </w:r>
            <w:r>
              <w:rPr>
                <w:spacing w:val="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и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ч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а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</w:t>
            </w:r>
            <w:r>
              <w:rPr>
                <w:spacing w:val="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и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я</w:t>
            </w:r>
          </w:p>
          <w:p w:rsidR="00ED3E79" w:rsidRDefault="00ED3E79">
            <w:pPr>
              <w:pStyle w:val="TableParagraph"/>
              <w:kinsoku w:val="0"/>
              <w:overflowPunct w:val="0"/>
              <w:spacing w:before="1" w:line="196" w:lineRule="exact"/>
              <w:ind w:left="105" w:right="174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-</w:t>
            </w:r>
            <w:r>
              <w:rPr>
                <w:spacing w:val="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*</w:t>
            </w:r>
            <w:r>
              <w:rPr>
                <w:spacing w:val="2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р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ме</w:t>
            </w:r>
            <w:r>
              <w:rPr>
                <w:spacing w:val="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6"/>
                <w:sz w:val="18"/>
                <w:szCs w:val="18"/>
              </w:rPr>
              <w:t>о</w:t>
            </w:r>
            <w:r>
              <w:rPr>
                <w:spacing w:val="-2"/>
                <w:sz w:val="18"/>
                <w:szCs w:val="18"/>
              </w:rPr>
              <w:t>д</w:t>
            </w:r>
            <w:r>
              <w:rPr>
                <w:sz w:val="18"/>
                <w:szCs w:val="18"/>
              </w:rPr>
              <w:t>елей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12</w:t>
            </w:r>
            <w:r>
              <w:rPr>
                <w:spacing w:val="-5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,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23</w:t>
            </w:r>
            <w:r>
              <w:rPr>
                <w:spacing w:val="-5"/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23</w:t>
            </w:r>
            <w:r>
              <w:rPr>
                <w:spacing w:val="-5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,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47</w:t>
            </w:r>
            <w:r>
              <w:rPr>
                <w:spacing w:val="-5"/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>
              <w:rPr>
                <w:spacing w:val="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46</w:t>
            </w:r>
            <w:r>
              <w:rPr>
                <w:spacing w:val="-5"/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400</w:t>
            </w:r>
            <w:r>
              <w:rPr>
                <w:spacing w:val="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и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6"/>
                <w:sz w:val="18"/>
                <w:szCs w:val="18"/>
              </w:rPr>
              <w:t>о</w:t>
            </w:r>
            <w:r>
              <w:rPr>
                <w:spacing w:val="-2"/>
                <w:sz w:val="18"/>
                <w:szCs w:val="18"/>
              </w:rPr>
              <w:t>д</w:t>
            </w:r>
            <w:r>
              <w:rPr>
                <w:sz w:val="18"/>
                <w:szCs w:val="18"/>
              </w:rPr>
              <w:t>елей с</w:t>
            </w:r>
            <w:r>
              <w:rPr>
                <w:spacing w:val="2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pacing w:val="-2"/>
                <w:sz w:val="18"/>
                <w:szCs w:val="18"/>
              </w:rPr>
              <w:t>д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и</w:t>
            </w:r>
            <w:r>
              <w:rPr>
                <w:spacing w:val="-5"/>
                <w:sz w:val="18"/>
                <w:szCs w:val="18"/>
              </w:rPr>
              <w:t>с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л</w:t>
            </w:r>
            <w:r>
              <w:rPr>
                <w:spacing w:val="-2"/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е</w:t>
            </w:r>
            <w:r>
              <w:rPr>
                <w:spacing w:val="-2"/>
                <w:sz w:val="18"/>
                <w:szCs w:val="18"/>
              </w:rPr>
              <w:t>ни</w:t>
            </w:r>
            <w:r>
              <w:rPr>
                <w:sz w:val="18"/>
                <w:szCs w:val="18"/>
              </w:rPr>
              <w:t>я</w:t>
            </w:r>
            <w:r>
              <w:rPr>
                <w:spacing w:val="3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о</w:t>
            </w:r>
            <w:r>
              <w:rPr>
                <w:spacing w:val="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</w:t>
            </w:r>
            <w:r>
              <w:rPr>
                <w:spacing w:val="1"/>
                <w:sz w:val="18"/>
                <w:szCs w:val="18"/>
              </w:rPr>
              <w:t>т</w:t>
            </w:r>
            <w:r>
              <w:rPr>
                <w:sz w:val="18"/>
                <w:szCs w:val="18"/>
              </w:rPr>
              <w:t>ер</w:t>
            </w:r>
            <w:r>
              <w:rPr>
                <w:spacing w:val="-2"/>
                <w:sz w:val="18"/>
                <w:szCs w:val="18"/>
              </w:rPr>
              <w:t>и</w:t>
            </w:r>
            <w:r>
              <w:rPr>
                <w:spacing w:val="-5"/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лам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</w:t>
            </w:r>
            <w:r>
              <w:rPr>
                <w:spacing w:val="-5"/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>х,</w:t>
            </w:r>
            <w:r>
              <w:rPr>
                <w:spacing w:val="1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</w:t>
            </w:r>
            <w:r>
              <w:rPr>
                <w:spacing w:val="-5"/>
                <w:sz w:val="18"/>
                <w:szCs w:val="18"/>
              </w:rPr>
              <w:t>6</w:t>
            </w:r>
            <w:r>
              <w:rPr>
                <w:sz w:val="18"/>
                <w:szCs w:val="18"/>
              </w:rPr>
              <w:t>х,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</w:t>
            </w:r>
            <w:r>
              <w:rPr>
                <w:spacing w:val="-5"/>
                <w:sz w:val="18"/>
                <w:szCs w:val="18"/>
              </w:rPr>
              <w:t>7</w:t>
            </w:r>
            <w:r>
              <w:rPr>
                <w:sz w:val="18"/>
                <w:szCs w:val="18"/>
              </w:rPr>
              <w:t>х.</w:t>
            </w:r>
            <w:r>
              <w:rPr>
                <w:w w:val="10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2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-</w:t>
            </w:r>
            <w:r>
              <w:rPr>
                <w:spacing w:val="3"/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*</w:t>
            </w:r>
            <w:r>
              <w:rPr>
                <w:sz w:val="18"/>
                <w:szCs w:val="18"/>
              </w:rPr>
              <w:t>*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р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ме</w:t>
            </w:r>
            <w:r>
              <w:rPr>
                <w:spacing w:val="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6"/>
                <w:sz w:val="18"/>
                <w:szCs w:val="18"/>
              </w:rPr>
              <w:t>о</w:t>
            </w:r>
            <w:r>
              <w:rPr>
                <w:spacing w:val="-2"/>
                <w:sz w:val="18"/>
                <w:szCs w:val="18"/>
              </w:rPr>
              <w:t>д</w:t>
            </w:r>
            <w:r>
              <w:rPr>
                <w:sz w:val="18"/>
                <w:szCs w:val="18"/>
              </w:rPr>
              <w:t>елей с</w:t>
            </w:r>
            <w:r>
              <w:rPr>
                <w:spacing w:val="2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pacing w:val="-2"/>
                <w:sz w:val="18"/>
                <w:szCs w:val="18"/>
              </w:rPr>
              <w:t>д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и</w:t>
            </w:r>
            <w:r>
              <w:rPr>
                <w:spacing w:val="-5"/>
                <w:sz w:val="18"/>
                <w:szCs w:val="18"/>
              </w:rPr>
              <w:t>с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л</w:t>
            </w:r>
            <w:r>
              <w:rPr>
                <w:spacing w:val="-2"/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е</w:t>
            </w:r>
            <w:r>
              <w:rPr>
                <w:spacing w:val="-2"/>
                <w:sz w:val="18"/>
                <w:szCs w:val="18"/>
              </w:rPr>
              <w:t>ни</w:t>
            </w:r>
            <w:r>
              <w:rPr>
                <w:sz w:val="18"/>
                <w:szCs w:val="18"/>
              </w:rPr>
              <w:t>я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о</w:t>
            </w:r>
            <w:r>
              <w:rPr>
                <w:spacing w:val="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</w:t>
            </w:r>
            <w:r>
              <w:rPr>
                <w:spacing w:val="1"/>
                <w:sz w:val="18"/>
                <w:szCs w:val="18"/>
              </w:rPr>
              <w:t>т</w:t>
            </w:r>
            <w:r>
              <w:rPr>
                <w:sz w:val="18"/>
                <w:szCs w:val="18"/>
              </w:rPr>
              <w:t>ер</w:t>
            </w:r>
            <w:r>
              <w:rPr>
                <w:spacing w:val="-2"/>
                <w:sz w:val="18"/>
                <w:szCs w:val="18"/>
              </w:rPr>
              <w:t>и</w:t>
            </w:r>
            <w:r>
              <w:rPr>
                <w:spacing w:val="-5"/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лам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</w:t>
            </w:r>
            <w:r>
              <w:rPr>
                <w:spacing w:val="-5"/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>х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и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17</w:t>
            </w:r>
            <w:r>
              <w:rPr>
                <w:spacing w:val="-5"/>
                <w:sz w:val="18"/>
                <w:szCs w:val="18"/>
              </w:rPr>
              <w:t>х</w:t>
            </w:r>
            <w:r>
              <w:rPr>
                <w:sz w:val="18"/>
                <w:szCs w:val="18"/>
              </w:rPr>
              <w:t>.</w:t>
            </w:r>
          </w:p>
          <w:p w:rsidR="00ED3E79" w:rsidRDefault="00ED3E79">
            <w:pPr>
              <w:pStyle w:val="a5"/>
              <w:numPr>
                <w:ilvl w:val="0"/>
                <w:numId w:val="4"/>
              </w:numPr>
              <w:tabs>
                <w:tab w:val="left" w:pos="244"/>
              </w:tabs>
              <w:kinsoku w:val="0"/>
              <w:overflowPunct w:val="0"/>
              <w:spacing w:line="330" w:lineRule="exact"/>
              <w:ind w:left="105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Д</w:t>
            </w:r>
            <w:r>
              <w:rPr>
                <w:sz w:val="18"/>
                <w:szCs w:val="18"/>
              </w:rPr>
              <w:t>ля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р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pacing w:val="-2"/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зв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л</w:t>
            </w:r>
            <w:r>
              <w:rPr>
                <w:spacing w:val="-2"/>
                <w:sz w:val="18"/>
                <w:szCs w:val="18"/>
              </w:rPr>
              <w:t>ьн</w:t>
            </w:r>
            <w:r>
              <w:rPr>
                <w:spacing w:val="1"/>
                <w:sz w:val="18"/>
                <w:szCs w:val="18"/>
              </w:rPr>
              <w:t>ы</w:t>
            </w:r>
            <w:r>
              <w:rPr>
                <w:sz w:val="18"/>
                <w:szCs w:val="18"/>
              </w:rPr>
              <w:t xml:space="preserve">х </w:t>
            </w:r>
            <w:r>
              <w:rPr>
                <w:spacing w:val="-5"/>
                <w:sz w:val="18"/>
                <w:szCs w:val="18"/>
              </w:rPr>
              <w:t>в</w:t>
            </w:r>
            <w:r>
              <w:rPr>
                <w:sz w:val="18"/>
                <w:szCs w:val="18"/>
              </w:rPr>
              <w:t>ерх</w:t>
            </w:r>
            <w:r>
              <w:rPr>
                <w:spacing w:val="-2"/>
                <w:sz w:val="18"/>
                <w:szCs w:val="18"/>
              </w:rPr>
              <w:t>н</w:t>
            </w:r>
            <w:r>
              <w:rPr>
                <w:spacing w:val="-5"/>
                <w:sz w:val="18"/>
                <w:szCs w:val="18"/>
              </w:rPr>
              <w:t>е</w:t>
            </w:r>
            <w:r>
              <w:rPr>
                <w:spacing w:val="1"/>
                <w:sz w:val="18"/>
                <w:szCs w:val="18"/>
              </w:rPr>
              <w:t>г</w:t>
            </w:r>
            <w:r>
              <w:rPr>
                <w:sz w:val="18"/>
                <w:szCs w:val="18"/>
              </w:rPr>
              <w:t xml:space="preserve">о     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и</w:t>
            </w:r>
            <w:r>
              <w:rPr>
                <w:spacing w:val="2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нижн</w:t>
            </w:r>
            <w:r>
              <w:rPr>
                <w:sz w:val="18"/>
                <w:szCs w:val="18"/>
              </w:rPr>
              <w:t>е</w:t>
            </w:r>
            <w:r>
              <w:rPr>
                <w:spacing w:val="1"/>
                <w:sz w:val="18"/>
                <w:szCs w:val="18"/>
              </w:rPr>
              <w:t>г</w:t>
            </w:r>
            <w:r>
              <w:rPr>
                <w:sz w:val="18"/>
                <w:szCs w:val="18"/>
              </w:rPr>
              <w:t xml:space="preserve">о             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ре</w:t>
            </w:r>
            <w:r>
              <w:rPr>
                <w:spacing w:val="-7"/>
                <w:sz w:val="18"/>
                <w:szCs w:val="18"/>
              </w:rPr>
              <w:t>д</w:t>
            </w:r>
            <w:r>
              <w:rPr>
                <w:sz w:val="18"/>
                <w:szCs w:val="18"/>
              </w:rPr>
              <w:t>ел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5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pacing w:val="1"/>
                <w:sz w:val="18"/>
                <w:szCs w:val="18"/>
              </w:rPr>
              <w:t>г</w:t>
            </w:r>
            <w:r>
              <w:rPr>
                <w:spacing w:val="-5"/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е</w:t>
            </w:r>
            <w:r>
              <w:rPr>
                <w:spacing w:val="-2"/>
                <w:sz w:val="18"/>
                <w:szCs w:val="18"/>
              </w:rPr>
              <w:t>шн</w:t>
            </w:r>
            <w:r>
              <w:rPr>
                <w:spacing w:val="-5"/>
                <w:sz w:val="18"/>
                <w:szCs w:val="18"/>
              </w:rPr>
              <w:t>ос</w:t>
            </w:r>
            <w:r>
              <w:rPr>
                <w:spacing w:val="1"/>
                <w:sz w:val="18"/>
                <w:szCs w:val="18"/>
              </w:rPr>
              <w:t>т</w:t>
            </w:r>
            <w:r>
              <w:rPr>
                <w:sz w:val="18"/>
                <w:szCs w:val="18"/>
              </w:rPr>
              <w:t xml:space="preserve">ь    </w:t>
            </w:r>
            <w:r>
              <w:rPr>
                <w:spacing w:val="3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1"/>
                <w:sz w:val="18"/>
                <w:szCs w:val="18"/>
              </w:rPr>
              <w:t>ы</w:t>
            </w:r>
            <w:r>
              <w:rPr>
                <w:spacing w:val="-1"/>
                <w:sz w:val="18"/>
                <w:szCs w:val="18"/>
              </w:rPr>
              <w:t>ч</w:t>
            </w:r>
            <w:r>
              <w:rPr>
                <w:spacing w:val="-2"/>
                <w:sz w:val="18"/>
                <w:szCs w:val="18"/>
              </w:rPr>
              <w:t>и</w:t>
            </w:r>
            <w:r>
              <w:rPr>
                <w:spacing w:val="-5"/>
                <w:sz w:val="18"/>
                <w:szCs w:val="18"/>
              </w:rPr>
              <w:t>с</w:t>
            </w:r>
            <w:r>
              <w:rPr>
                <w:sz w:val="18"/>
                <w:szCs w:val="18"/>
              </w:rPr>
              <w:t>л</w:t>
            </w:r>
            <w:r>
              <w:rPr>
                <w:spacing w:val="-3"/>
                <w:sz w:val="18"/>
                <w:szCs w:val="18"/>
              </w:rPr>
              <w:t>я</w:t>
            </w:r>
            <w:r>
              <w:rPr>
                <w:spacing w:val="-5"/>
                <w:sz w:val="18"/>
                <w:szCs w:val="18"/>
              </w:rPr>
              <w:t>е</w:t>
            </w:r>
            <w:r>
              <w:rPr>
                <w:spacing w:val="1"/>
                <w:sz w:val="18"/>
                <w:szCs w:val="18"/>
              </w:rPr>
              <w:t>т</w:t>
            </w:r>
            <w:r>
              <w:rPr>
                <w:spacing w:val="-5"/>
                <w:sz w:val="18"/>
                <w:szCs w:val="18"/>
              </w:rPr>
              <w:t>с</w:t>
            </w:r>
            <w:r>
              <w:rPr>
                <w:sz w:val="18"/>
                <w:szCs w:val="18"/>
              </w:rPr>
              <w:t>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о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pacing w:val="1"/>
                <w:sz w:val="18"/>
                <w:szCs w:val="18"/>
              </w:rPr>
              <w:t>ф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рм</w:t>
            </w:r>
            <w:r>
              <w:rPr>
                <w:spacing w:val="-10"/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 xml:space="preserve">ле                  </w:t>
            </w:r>
            <w:r>
              <w:rPr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ambria Math" w:hAnsi="Cambria Math" w:cs="Cambria Math"/>
                <w:spacing w:val="-1"/>
                <w:position w:val="1"/>
                <w:sz w:val="18"/>
                <w:szCs w:val="18"/>
              </w:rPr>
              <w:t>⁄</w:t>
            </w:r>
            <w:r>
              <w:rPr>
                <w:rFonts w:ascii="Cambria Math" w:hAnsi="Cambria Math" w:cs="Cambria Math"/>
                <w:position w:val="1"/>
                <w:sz w:val="18"/>
                <w:szCs w:val="18"/>
              </w:rPr>
              <w:t xml:space="preserve">                  </w:t>
            </w:r>
            <w:r>
              <w:rPr>
                <w:rFonts w:ascii="Cambria Math" w:hAnsi="Cambria Math" w:cs="Cambria Math"/>
                <w:spacing w:val="19"/>
                <w:position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,</w:t>
            </w:r>
          </w:p>
          <w:p w:rsidR="00ED3E79" w:rsidRDefault="00ED3E79">
            <w:pPr>
              <w:pStyle w:val="TableParagraph"/>
              <w:kinsoku w:val="0"/>
              <w:overflowPunct w:val="0"/>
              <w:spacing w:line="83" w:lineRule="exact"/>
              <w:ind w:left="105"/>
              <w:rPr>
                <w:sz w:val="18"/>
                <w:szCs w:val="18"/>
              </w:rPr>
            </w:pPr>
            <w:r>
              <w:rPr>
                <w:spacing w:val="1"/>
                <w:sz w:val="18"/>
                <w:szCs w:val="18"/>
              </w:rPr>
              <w:t>г</w:t>
            </w:r>
            <w:r>
              <w:rPr>
                <w:spacing w:val="-2"/>
                <w:sz w:val="18"/>
                <w:szCs w:val="18"/>
              </w:rPr>
              <w:t>д</w:t>
            </w:r>
            <w:r>
              <w:rPr>
                <w:sz w:val="18"/>
                <w:szCs w:val="18"/>
              </w:rPr>
              <w:t>е</w:t>
            </w:r>
            <w:r>
              <w:rPr>
                <w:spacing w:val="3"/>
                <w:sz w:val="18"/>
                <w:szCs w:val="18"/>
              </w:rPr>
              <w:t xml:space="preserve"> </w:t>
            </w:r>
            <w:r>
              <w:rPr>
                <w:rFonts w:ascii="Symbol" w:hAnsi="Symbol" w:cs="Symbol"/>
                <w:sz w:val="18"/>
                <w:szCs w:val="18"/>
              </w:rPr>
              <w:t></w:t>
            </w:r>
            <w:r>
              <w:rPr>
                <w:rFonts w:ascii="Symbol" w:hAnsi="Symbol" w:cs="Symbol"/>
                <w:spacing w:val="4"/>
                <w:sz w:val="18"/>
                <w:szCs w:val="18"/>
              </w:rPr>
              <w:t></w:t>
            </w:r>
            <w:r>
              <w:rPr>
                <w:sz w:val="18"/>
                <w:szCs w:val="18"/>
              </w:rPr>
              <w:t>-</w:t>
            </w:r>
            <w:r>
              <w:rPr>
                <w:spacing w:val="3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pacing w:val="1"/>
                <w:sz w:val="18"/>
                <w:szCs w:val="18"/>
              </w:rPr>
              <w:t>г</w:t>
            </w:r>
            <w:r>
              <w:rPr>
                <w:sz w:val="18"/>
                <w:szCs w:val="18"/>
              </w:rPr>
              <w:t>ре</w:t>
            </w:r>
            <w:r>
              <w:rPr>
                <w:spacing w:val="-2"/>
                <w:sz w:val="18"/>
                <w:szCs w:val="18"/>
              </w:rPr>
              <w:t>шн</w:t>
            </w:r>
            <w:r>
              <w:rPr>
                <w:spacing w:val="-5"/>
                <w:sz w:val="18"/>
                <w:szCs w:val="18"/>
              </w:rPr>
              <w:t>ос</w:t>
            </w:r>
            <w:r>
              <w:rPr>
                <w:spacing w:val="1"/>
                <w:sz w:val="18"/>
                <w:szCs w:val="18"/>
              </w:rPr>
              <w:t>т</w:t>
            </w:r>
            <w:r>
              <w:rPr>
                <w:spacing w:val="-2"/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,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ре</w:t>
            </w:r>
            <w:r>
              <w:rPr>
                <w:spacing w:val="-2"/>
                <w:sz w:val="18"/>
                <w:szCs w:val="18"/>
              </w:rPr>
              <w:t>д</w:t>
            </w:r>
            <w:r>
              <w:rPr>
                <w:sz w:val="18"/>
                <w:szCs w:val="18"/>
              </w:rPr>
              <w:t>ел</w:t>
            </w:r>
            <w:r>
              <w:rPr>
                <w:spacing w:val="-3"/>
                <w:sz w:val="18"/>
                <w:szCs w:val="18"/>
              </w:rPr>
              <w:t>я</w:t>
            </w:r>
            <w:r>
              <w:rPr>
                <w:spacing w:val="-5"/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мая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</w:t>
            </w:r>
            <w:r>
              <w:rPr>
                <w:spacing w:val="-7"/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а</w:t>
            </w:r>
            <w:r>
              <w:rPr>
                <w:spacing w:val="-1"/>
                <w:sz w:val="18"/>
                <w:szCs w:val="18"/>
              </w:rPr>
              <w:t>ч</w:t>
            </w:r>
            <w:r>
              <w:rPr>
                <w:sz w:val="18"/>
                <w:szCs w:val="18"/>
              </w:rPr>
              <w:t>е</w:t>
            </w:r>
            <w:r>
              <w:rPr>
                <w:spacing w:val="-2"/>
                <w:sz w:val="18"/>
                <w:szCs w:val="18"/>
              </w:rPr>
              <w:t>ни</w:t>
            </w:r>
            <w:r>
              <w:rPr>
                <w:spacing w:val="-5"/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ве</w:t>
            </w:r>
            <w:r>
              <w:rPr>
                <w:spacing w:val="-5"/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х</w:t>
            </w:r>
            <w:r>
              <w:rPr>
                <w:spacing w:val="-2"/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е</w:t>
            </w:r>
            <w:r>
              <w:rPr>
                <w:spacing w:val="1"/>
                <w:sz w:val="18"/>
                <w:szCs w:val="18"/>
              </w:rPr>
              <w:t>г</w:t>
            </w:r>
            <w:r>
              <w:rPr>
                <w:sz w:val="18"/>
                <w:szCs w:val="18"/>
              </w:rPr>
              <w:t>о</w:t>
            </w:r>
            <w:r>
              <w:rPr>
                <w:spacing w:val="2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pacing w:val="-5"/>
                <w:sz w:val="18"/>
                <w:szCs w:val="18"/>
              </w:rPr>
              <w:t>р</w:t>
            </w:r>
            <w:r>
              <w:rPr>
                <w:spacing w:val="4"/>
                <w:sz w:val="18"/>
                <w:szCs w:val="18"/>
              </w:rPr>
              <w:t>е</w:t>
            </w:r>
            <w:r>
              <w:rPr>
                <w:spacing w:val="-2"/>
                <w:sz w:val="18"/>
                <w:szCs w:val="18"/>
              </w:rPr>
              <w:t>д</w:t>
            </w:r>
            <w:r>
              <w:rPr>
                <w:sz w:val="18"/>
                <w:szCs w:val="18"/>
              </w:rPr>
              <w:t>е</w:t>
            </w:r>
            <w:r>
              <w:rPr>
                <w:spacing w:val="-5"/>
                <w:sz w:val="18"/>
                <w:szCs w:val="18"/>
              </w:rPr>
              <w:t>л</w:t>
            </w:r>
            <w:r>
              <w:rPr>
                <w:sz w:val="18"/>
                <w:szCs w:val="18"/>
              </w:rPr>
              <w:t xml:space="preserve">а     </w:t>
            </w:r>
            <w:r>
              <w:rPr>
                <w:spacing w:val="3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соо</w:t>
            </w:r>
            <w:r>
              <w:rPr>
                <w:spacing w:val="1"/>
                <w:sz w:val="18"/>
                <w:szCs w:val="18"/>
              </w:rPr>
              <w:t>т</w:t>
            </w:r>
            <w:r>
              <w:rPr>
                <w:sz w:val="18"/>
                <w:szCs w:val="18"/>
              </w:rPr>
              <w:t>ве</w:t>
            </w:r>
            <w:r>
              <w:rPr>
                <w:spacing w:val="1"/>
                <w:sz w:val="18"/>
                <w:szCs w:val="18"/>
              </w:rPr>
              <w:t>т</w:t>
            </w:r>
            <w:r>
              <w:rPr>
                <w:spacing w:val="-5"/>
                <w:sz w:val="18"/>
                <w:szCs w:val="18"/>
              </w:rPr>
              <w:t>с</w:t>
            </w:r>
            <w:r>
              <w:rPr>
                <w:spacing w:val="1"/>
                <w:sz w:val="18"/>
                <w:szCs w:val="18"/>
              </w:rPr>
              <w:t>т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-2"/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и с</w:t>
            </w:r>
            <w:r>
              <w:rPr>
                <w:spacing w:val="2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д</w:t>
            </w:r>
            <w:r>
              <w:rPr>
                <w:sz w:val="18"/>
                <w:szCs w:val="18"/>
              </w:rPr>
              <w:t>а</w:t>
            </w:r>
            <w:r>
              <w:rPr>
                <w:spacing w:val="-2"/>
                <w:sz w:val="18"/>
                <w:szCs w:val="18"/>
              </w:rPr>
              <w:t>нн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й</w:t>
            </w:r>
            <w:r>
              <w:rPr>
                <w:spacing w:val="5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т</w:t>
            </w:r>
            <w:r>
              <w:rPr>
                <w:sz w:val="18"/>
                <w:szCs w:val="18"/>
              </w:rPr>
              <w:t>а</w:t>
            </w:r>
            <w:r>
              <w:rPr>
                <w:spacing w:val="-2"/>
                <w:sz w:val="18"/>
                <w:szCs w:val="18"/>
              </w:rPr>
              <w:t>б</w:t>
            </w:r>
            <w:r>
              <w:rPr>
                <w:sz w:val="18"/>
                <w:szCs w:val="18"/>
              </w:rPr>
              <w:t>л</w:t>
            </w:r>
            <w:r>
              <w:rPr>
                <w:spacing w:val="-2"/>
                <w:sz w:val="18"/>
                <w:szCs w:val="18"/>
              </w:rPr>
              <w:t>иц</w:t>
            </w:r>
            <w:r>
              <w:rPr>
                <w:sz w:val="18"/>
                <w:szCs w:val="18"/>
              </w:rPr>
              <w:t>е</w:t>
            </w:r>
            <w:r>
              <w:rPr>
                <w:spacing w:val="-7"/>
                <w:sz w:val="18"/>
                <w:szCs w:val="18"/>
              </w:rPr>
              <w:t>й</w:t>
            </w:r>
            <w:r>
              <w:rPr>
                <w:sz w:val="18"/>
                <w:szCs w:val="18"/>
              </w:rPr>
              <w:t>.</w:t>
            </w:r>
          </w:p>
          <w:p w:rsidR="00ED3E79" w:rsidRDefault="00ED3E79">
            <w:pPr>
              <w:pStyle w:val="a5"/>
              <w:numPr>
                <w:ilvl w:val="0"/>
                <w:numId w:val="4"/>
              </w:numPr>
              <w:tabs>
                <w:tab w:val="left" w:pos="244"/>
              </w:tabs>
              <w:kinsoku w:val="0"/>
              <w:overflowPunct w:val="0"/>
              <w:spacing w:before="49" w:line="147" w:lineRule="auto"/>
              <w:ind w:left="105" w:right="194" w:firstLine="0"/>
            </w:pPr>
            <w:r>
              <w:rPr>
                <w:sz w:val="18"/>
                <w:szCs w:val="18"/>
              </w:rPr>
              <w:t>-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Д</w:t>
            </w:r>
            <w:r>
              <w:rPr>
                <w:sz w:val="18"/>
                <w:szCs w:val="18"/>
              </w:rPr>
              <w:t>ля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д</w:t>
            </w:r>
            <w:r>
              <w:rPr>
                <w:spacing w:val="-5"/>
                <w:sz w:val="18"/>
                <w:szCs w:val="18"/>
              </w:rPr>
              <w:t>а</w:t>
            </w:r>
            <w:r>
              <w:rPr>
                <w:spacing w:val="1"/>
                <w:sz w:val="18"/>
                <w:szCs w:val="18"/>
              </w:rPr>
              <w:t>т</w:t>
            </w:r>
            <w:r>
              <w:rPr>
                <w:spacing w:val="-1"/>
                <w:sz w:val="18"/>
                <w:szCs w:val="18"/>
              </w:rPr>
              <w:t>ч</w:t>
            </w:r>
            <w:r>
              <w:rPr>
                <w:spacing w:val="-2"/>
                <w:sz w:val="18"/>
                <w:szCs w:val="18"/>
              </w:rPr>
              <w:t>и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</w:t>
            </w:r>
            <w:r>
              <w:rPr>
                <w:spacing w:val="3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р</w:t>
            </w:r>
            <w:r>
              <w:rPr>
                <w:spacing w:val="-2"/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е</w:t>
            </w:r>
            <w:r>
              <w:rPr>
                <w:spacing w:val="-2"/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зв</w:t>
            </w:r>
            <w:r>
              <w:rPr>
                <w:spacing w:val="-5"/>
                <w:sz w:val="18"/>
                <w:szCs w:val="18"/>
              </w:rPr>
              <w:t>л</w:t>
            </w:r>
            <w:r>
              <w:rPr>
                <w:sz w:val="18"/>
                <w:szCs w:val="18"/>
              </w:rPr>
              <w:t>е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а</w:t>
            </w:r>
            <w:r>
              <w:rPr>
                <w:spacing w:val="-2"/>
                <w:sz w:val="18"/>
                <w:szCs w:val="18"/>
              </w:rPr>
              <w:t>ющ</w:t>
            </w:r>
            <w:r>
              <w:rPr>
                <w:sz w:val="18"/>
                <w:szCs w:val="18"/>
              </w:rPr>
              <w:t>ей</w:t>
            </w:r>
            <w:r>
              <w:rPr>
                <w:spacing w:val="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</w:t>
            </w:r>
            <w:r>
              <w:rPr>
                <w:spacing w:val="-5"/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-2"/>
                <w:sz w:val="18"/>
                <w:szCs w:val="18"/>
              </w:rPr>
              <w:t>и</w:t>
            </w:r>
            <w:r>
              <w:rPr>
                <w:spacing w:val="-5"/>
                <w:sz w:val="18"/>
                <w:szCs w:val="18"/>
              </w:rPr>
              <w:t>с</w:t>
            </w:r>
            <w:r>
              <w:rPr>
                <w:spacing w:val="-2"/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6"/>
                <w:sz w:val="18"/>
                <w:szCs w:val="18"/>
              </w:rPr>
              <w:t>о</w:t>
            </w:r>
            <w:r>
              <w:rPr>
                <w:spacing w:val="-5"/>
                <w:sz w:val="18"/>
                <w:szCs w:val="18"/>
              </w:rPr>
              <w:t>с</w:t>
            </w:r>
            <w:r>
              <w:rPr>
                <w:spacing w:val="1"/>
                <w:sz w:val="18"/>
                <w:szCs w:val="18"/>
              </w:rPr>
              <w:t>т</w:t>
            </w:r>
            <w:r>
              <w:rPr>
                <w:spacing w:val="-2"/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ю</w:t>
            </w:r>
            <w:r>
              <w:rPr>
                <w:spacing w:val="5"/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</w:t>
            </w:r>
            <w:r>
              <w:rPr>
                <w:spacing w:val="-2"/>
                <w:sz w:val="18"/>
                <w:szCs w:val="18"/>
              </w:rPr>
              <w:t>н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-2"/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ая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pacing w:val="1"/>
                <w:sz w:val="18"/>
                <w:szCs w:val="18"/>
              </w:rPr>
              <w:t>г</w:t>
            </w:r>
            <w:r>
              <w:rPr>
                <w:sz w:val="18"/>
                <w:szCs w:val="18"/>
              </w:rPr>
              <w:t>ре</w:t>
            </w:r>
            <w:r>
              <w:rPr>
                <w:spacing w:val="-2"/>
                <w:sz w:val="18"/>
                <w:szCs w:val="18"/>
              </w:rPr>
              <w:t>шн</w:t>
            </w:r>
            <w:r>
              <w:rPr>
                <w:spacing w:val="-5"/>
                <w:sz w:val="18"/>
                <w:szCs w:val="18"/>
              </w:rPr>
              <w:t>ос</w:t>
            </w:r>
            <w:r>
              <w:rPr>
                <w:spacing w:val="1"/>
                <w:sz w:val="18"/>
                <w:szCs w:val="18"/>
              </w:rPr>
              <w:t>т</w:t>
            </w:r>
            <w:r>
              <w:rPr>
                <w:sz w:val="18"/>
                <w:szCs w:val="18"/>
              </w:rPr>
              <w:t>ь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ре</w:t>
            </w:r>
            <w:r>
              <w:rPr>
                <w:spacing w:val="-2"/>
                <w:sz w:val="18"/>
                <w:szCs w:val="18"/>
              </w:rPr>
              <w:t>д</w:t>
            </w:r>
            <w:r>
              <w:rPr>
                <w:sz w:val="18"/>
                <w:szCs w:val="18"/>
              </w:rPr>
              <w:t>еле</w:t>
            </w:r>
            <w:r>
              <w:rPr>
                <w:spacing w:val="-2"/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а</w:t>
            </w:r>
            <w:r>
              <w:rPr>
                <w:spacing w:val="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pacing w:val="-2"/>
                <w:sz w:val="18"/>
                <w:szCs w:val="18"/>
              </w:rPr>
              <w:t>дди</w:t>
            </w:r>
            <w:r>
              <w:rPr>
                <w:sz w:val="18"/>
                <w:szCs w:val="18"/>
              </w:rPr>
              <w:t>а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аз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pacing w:val="-2"/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е</w:t>
            </w:r>
            <w:r>
              <w:rPr>
                <w:spacing w:val="9"/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т</w:t>
            </w:r>
            <w:r>
              <w:rPr>
                <w:spacing w:val="5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2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д</w:t>
            </w:r>
            <w:r>
              <w:rPr>
                <w:sz w:val="18"/>
                <w:szCs w:val="18"/>
              </w:rPr>
              <w:t>о</w:t>
            </w:r>
            <w:r>
              <w:rPr>
                <w:spacing w:val="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</w:t>
            </w:r>
            <w:r>
              <w:rPr>
                <w:spacing w:val="-5"/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0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%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ди</w:t>
            </w:r>
            <w:r>
              <w:rPr>
                <w:sz w:val="18"/>
                <w:szCs w:val="18"/>
              </w:rPr>
              <w:t>а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аз</w:t>
            </w:r>
            <w:r>
              <w:rPr>
                <w:spacing w:val="-10"/>
                <w:sz w:val="18"/>
                <w:szCs w:val="18"/>
              </w:rPr>
              <w:t>о</w:t>
            </w:r>
            <w:r>
              <w:rPr>
                <w:spacing w:val="-2"/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а</w:t>
            </w:r>
            <w:r>
              <w:rPr>
                <w:w w:val="101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змере</w:t>
            </w:r>
            <w:r>
              <w:rPr>
                <w:spacing w:val="-2"/>
                <w:sz w:val="18"/>
                <w:szCs w:val="18"/>
              </w:rPr>
              <w:t>ни</w:t>
            </w:r>
            <w:r>
              <w:rPr>
                <w:sz w:val="18"/>
                <w:szCs w:val="18"/>
              </w:rPr>
              <w:t>й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и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соо</w:t>
            </w:r>
            <w:r>
              <w:rPr>
                <w:spacing w:val="1"/>
                <w:sz w:val="18"/>
                <w:szCs w:val="18"/>
              </w:rPr>
              <w:t>т</w:t>
            </w:r>
            <w:r>
              <w:rPr>
                <w:sz w:val="18"/>
                <w:szCs w:val="18"/>
              </w:rPr>
              <w:t>ве</w:t>
            </w:r>
            <w:r>
              <w:rPr>
                <w:spacing w:val="1"/>
                <w:sz w:val="18"/>
                <w:szCs w:val="18"/>
              </w:rPr>
              <w:t>т</w:t>
            </w:r>
            <w:r>
              <w:rPr>
                <w:spacing w:val="-5"/>
                <w:sz w:val="18"/>
                <w:szCs w:val="18"/>
              </w:rPr>
              <w:t>с</w:t>
            </w:r>
            <w:r>
              <w:rPr>
                <w:spacing w:val="1"/>
                <w:sz w:val="18"/>
                <w:szCs w:val="18"/>
              </w:rPr>
              <w:t>т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-10"/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ет</w:t>
            </w:r>
            <w:r>
              <w:rPr>
                <w:spacing w:val="31"/>
                <w:sz w:val="18"/>
                <w:szCs w:val="18"/>
              </w:rPr>
              <w:t xml:space="preserve"> </w:t>
            </w:r>
            <w:r>
              <w:rPr>
                <w:rFonts w:ascii="Symbol" w:hAnsi="Symbol" w:cs="Symbol"/>
                <w:sz w:val="25"/>
                <w:szCs w:val="25"/>
              </w:rPr>
              <w:t></w:t>
            </w:r>
            <w:r>
              <w:rPr>
                <w:rFonts w:ascii="Symbol" w:hAnsi="Symbol" w:cs="Symbol"/>
                <w:spacing w:val="29"/>
                <w:sz w:val="25"/>
                <w:szCs w:val="25"/>
              </w:rPr>
              <w:t></w:t>
            </w:r>
            <w:r>
              <w:rPr>
                <w:sz w:val="18"/>
                <w:szCs w:val="18"/>
              </w:rPr>
              <w:t>.</w:t>
            </w:r>
          </w:p>
        </w:tc>
      </w:tr>
    </w:tbl>
    <w:p w:rsidR="00ED3E79" w:rsidRDefault="00ED3E79">
      <w:pPr>
        <w:pStyle w:val="Heading4"/>
        <w:kinsoku w:val="0"/>
        <w:overflowPunct w:val="0"/>
        <w:spacing w:line="272" w:lineRule="exact"/>
        <w:ind w:left="251"/>
        <w:outlineLvl w:val="9"/>
      </w:pPr>
      <w:r>
        <w:rPr>
          <w:spacing w:val="1"/>
        </w:rPr>
        <w:t>Т</w:t>
      </w:r>
      <w:r>
        <w:rPr>
          <w:spacing w:val="-1"/>
        </w:rPr>
        <w:t>а</w:t>
      </w:r>
      <w:r>
        <w:rPr>
          <w:spacing w:val="2"/>
        </w:rPr>
        <w:t>б</w:t>
      </w:r>
      <w:r>
        <w:t>л</w:t>
      </w:r>
      <w:r>
        <w:rPr>
          <w:spacing w:val="1"/>
        </w:rPr>
        <w:t>и</w:t>
      </w:r>
      <w:r>
        <w:rPr>
          <w:spacing w:val="5"/>
        </w:rPr>
        <w:t>ц</w:t>
      </w:r>
      <w:r>
        <w:t>а</w:t>
      </w:r>
      <w:r>
        <w:rPr>
          <w:spacing w:val="1"/>
        </w:rPr>
        <w:t xml:space="preserve"> </w:t>
      </w:r>
      <w:r>
        <w:t>4</w:t>
      </w:r>
      <w:r>
        <w:rPr>
          <w:spacing w:val="4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О</w:t>
      </w:r>
      <w:r>
        <w:rPr>
          <w:spacing w:val="3"/>
        </w:rPr>
        <w:t>с</w:t>
      </w:r>
      <w:r>
        <w:t>н</w:t>
      </w:r>
      <w:r>
        <w:rPr>
          <w:spacing w:val="4"/>
        </w:rPr>
        <w:t>о</w:t>
      </w:r>
      <w:r>
        <w:rPr>
          <w:spacing w:val="1"/>
        </w:rPr>
        <w:t>в</w:t>
      </w:r>
      <w:r>
        <w:t>н</w:t>
      </w:r>
      <w:r>
        <w:rPr>
          <w:spacing w:val="1"/>
        </w:rPr>
        <w:t>ы</w:t>
      </w:r>
      <w:r>
        <w:t>е</w:t>
      </w:r>
      <w:r>
        <w:rPr>
          <w:spacing w:val="1"/>
        </w:rPr>
        <w:t xml:space="preserve"> м</w:t>
      </w:r>
      <w:r>
        <w:rPr>
          <w:spacing w:val="3"/>
        </w:rPr>
        <w:t>е</w:t>
      </w:r>
      <w:r>
        <w:t>тр</w:t>
      </w:r>
      <w:r>
        <w:rPr>
          <w:spacing w:val="5"/>
        </w:rPr>
        <w:t>о</w:t>
      </w:r>
      <w:r>
        <w:t>л</w:t>
      </w:r>
      <w:r>
        <w:rPr>
          <w:spacing w:val="4"/>
        </w:rPr>
        <w:t>о</w:t>
      </w:r>
      <w:r>
        <w:rPr>
          <w:spacing w:val="2"/>
        </w:rPr>
        <w:t>г</w:t>
      </w:r>
      <w:r>
        <w:t>и</w:t>
      </w:r>
      <w:r>
        <w:rPr>
          <w:spacing w:val="3"/>
        </w:rPr>
        <w:t>ч</w:t>
      </w:r>
      <w:r>
        <w:rPr>
          <w:spacing w:val="-1"/>
        </w:rPr>
        <w:t>е</w:t>
      </w:r>
      <w:r>
        <w:rPr>
          <w:spacing w:val="3"/>
        </w:rPr>
        <w:t>с</w:t>
      </w:r>
      <w:r>
        <w:rPr>
          <w:spacing w:val="-2"/>
        </w:rPr>
        <w:t>к</w:t>
      </w:r>
      <w:r>
        <w:rPr>
          <w:spacing w:val="5"/>
        </w:rPr>
        <w:t>и</w:t>
      </w:r>
      <w:r>
        <w:t>е</w:t>
      </w:r>
      <w:r>
        <w:rPr>
          <w:spacing w:val="6"/>
        </w:rPr>
        <w:t xml:space="preserve"> </w:t>
      </w:r>
      <w:r>
        <w:t>х</w:t>
      </w:r>
      <w:r>
        <w:rPr>
          <w:spacing w:val="-1"/>
        </w:rPr>
        <w:t>а</w:t>
      </w:r>
      <w:r>
        <w:rPr>
          <w:spacing w:val="4"/>
        </w:rPr>
        <w:t>р</w:t>
      </w:r>
      <w:r>
        <w:rPr>
          <w:spacing w:val="-1"/>
        </w:rPr>
        <w:t>а</w:t>
      </w:r>
      <w:r>
        <w:rPr>
          <w:spacing w:val="3"/>
        </w:rPr>
        <w:t>к</w:t>
      </w:r>
      <w:r>
        <w:t>тер</w:t>
      </w:r>
      <w:r>
        <w:rPr>
          <w:spacing w:val="5"/>
        </w:rPr>
        <w:t>и</w:t>
      </w:r>
      <w:r>
        <w:rPr>
          <w:spacing w:val="-1"/>
        </w:rPr>
        <w:t>с</w:t>
      </w:r>
      <w:r>
        <w:t>т</w:t>
      </w:r>
      <w:r>
        <w:rPr>
          <w:spacing w:val="6"/>
        </w:rPr>
        <w:t>и</w:t>
      </w:r>
      <w:r>
        <w:rPr>
          <w:spacing w:val="-2"/>
        </w:rPr>
        <w:t>к</w:t>
      </w:r>
      <w:r>
        <w:t>и</w:t>
      </w:r>
      <w:r>
        <w:rPr>
          <w:spacing w:val="7"/>
        </w:rPr>
        <w:t xml:space="preserve"> </w:t>
      </w:r>
      <w:r>
        <w:rPr>
          <w:spacing w:val="2"/>
        </w:rPr>
        <w:t>д</w:t>
      </w:r>
      <w:r>
        <w:t>ля</w:t>
      </w:r>
      <w:r>
        <w:rPr>
          <w:spacing w:val="2"/>
        </w:rPr>
        <w:t xml:space="preserve"> </w:t>
      </w:r>
      <w:r>
        <w:rPr>
          <w:spacing w:val="1"/>
        </w:rPr>
        <w:t>м</w:t>
      </w:r>
      <w:r>
        <w:rPr>
          <w:spacing w:val="4"/>
        </w:rPr>
        <w:t>о</w:t>
      </w:r>
      <w:r>
        <w:rPr>
          <w:spacing w:val="2"/>
        </w:rPr>
        <w:t>д</w:t>
      </w:r>
      <w:r>
        <w:rPr>
          <w:spacing w:val="-1"/>
        </w:rPr>
        <w:t>е</w:t>
      </w:r>
      <w:r>
        <w:rPr>
          <w:spacing w:val="4"/>
        </w:rPr>
        <w:t>л</w:t>
      </w:r>
      <w:r>
        <w:rPr>
          <w:spacing w:val="-1"/>
        </w:rPr>
        <w:t>е</w:t>
      </w:r>
      <w:r>
        <w:t>й</w:t>
      </w:r>
      <w:r>
        <w:rPr>
          <w:spacing w:val="7"/>
        </w:rPr>
        <w:t xml:space="preserve"> </w:t>
      </w:r>
      <w:r>
        <w:t>хх5,</w:t>
      </w:r>
      <w:r>
        <w:rPr>
          <w:spacing w:val="9"/>
        </w:rPr>
        <w:t xml:space="preserve"> </w:t>
      </w:r>
      <w:r>
        <w:t>хх2</w:t>
      </w:r>
      <w:r>
        <w:rPr>
          <w:spacing w:val="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4"/>
        </w:rPr>
        <w:t>5</w:t>
      </w:r>
      <w:r>
        <w:rPr>
          <w:spacing w:val="-5"/>
        </w:rPr>
        <w:t>х</w:t>
      </w:r>
      <w:r>
        <w:t>0</w: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78"/>
        <w:gridCol w:w="1277"/>
        <w:gridCol w:w="994"/>
        <w:gridCol w:w="850"/>
        <w:gridCol w:w="850"/>
        <w:gridCol w:w="994"/>
        <w:gridCol w:w="994"/>
        <w:gridCol w:w="989"/>
        <w:gridCol w:w="994"/>
        <w:gridCol w:w="994"/>
      </w:tblGrid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8"/>
        </w:trPr>
        <w:tc>
          <w:tcPr>
            <w:tcW w:w="12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1" w:line="100" w:lineRule="exact"/>
              <w:rPr>
                <w:sz w:val="10"/>
                <w:szCs w:val="1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196" w:lineRule="exact"/>
              <w:ind w:left="393" w:right="350" w:hanging="44"/>
            </w:pPr>
            <w:r>
              <w:rPr>
                <w:spacing w:val="-2"/>
                <w:sz w:val="18"/>
                <w:szCs w:val="18"/>
              </w:rPr>
              <w:t>Инд</w:t>
            </w:r>
            <w:r>
              <w:rPr>
                <w:sz w:val="18"/>
                <w:szCs w:val="18"/>
              </w:rPr>
              <w:t>е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с</w:t>
            </w:r>
            <w:r>
              <w:rPr>
                <w:w w:val="10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за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аза</w:t>
            </w: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1" w:line="100" w:lineRule="exact"/>
              <w:rPr>
                <w:sz w:val="10"/>
                <w:szCs w:val="1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196" w:lineRule="exact"/>
              <w:ind w:left="282" w:hanging="68"/>
            </w:pPr>
            <w:r>
              <w:rPr>
                <w:spacing w:val="-2"/>
                <w:sz w:val="18"/>
                <w:szCs w:val="18"/>
              </w:rPr>
              <w:t>К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д</w:t>
            </w:r>
            <w:r>
              <w:rPr>
                <w:spacing w:val="9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ла</w:t>
            </w:r>
            <w:r>
              <w:rPr>
                <w:spacing w:val="-5"/>
                <w:sz w:val="18"/>
                <w:szCs w:val="18"/>
              </w:rPr>
              <w:t>сс</w:t>
            </w:r>
            <w:r>
              <w:rPr>
                <w:sz w:val="18"/>
                <w:szCs w:val="18"/>
              </w:rPr>
              <w:t>а</w:t>
            </w:r>
            <w:r>
              <w:rPr>
                <w:w w:val="101"/>
                <w:sz w:val="18"/>
                <w:szCs w:val="18"/>
              </w:rPr>
              <w:t xml:space="preserve"> </w:t>
            </w:r>
            <w:r>
              <w:rPr>
                <w:spacing w:val="1"/>
                <w:sz w:val="18"/>
                <w:szCs w:val="18"/>
              </w:rPr>
              <w:t>т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pacing w:val="-1"/>
                <w:sz w:val="18"/>
                <w:szCs w:val="18"/>
              </w:rPr>
              <w:t>ч</w:t>
            </w:r>
            <w:r>
              <w:rPr>
                <w:spacing w:val="-2"/>
                <w:sz w:val="18"/>
                <w:szCs w:val="18"/>
              </w:rPr>
              <w:t>н</w:t>
            </w:r>
            <w:r>
              <w:rPr>
                <w:spacing w:val="-5"/>
                <w:sz w:val="18"/>
                <w:szCs w:val="18"/>
              </w:rPr>
              <w:t>ос</w:t>
            </w:r>
            <w:r>
              <w:rPr>
                <w:spacing w:val="1"/>
                <w:sz w:val="18"/>
                <w:szCs w:val="18"/>
              </w:rPr>
              <w:t>т</w:t>
            </w:r>
            <w:r>
              <w:rPr>
                <w:sz w:val="18"/>
                <w:szCs w:val="18"/>
              </w:rPr>
              <w:t>и</w:t>
            </w:r>
          </w:p>
        </w:tc>
        <w:tc>
          <w:tcPr>
            <w:tcW w:w="765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13" w:line="192" w:lineRule="exact"/>
              <w:ind w:left="1694" w:right="1105" w:hanging="356"/>
            </w:pP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ре</w:t>
            </w:r>
            <w:r>
              <w:rPr>
                <w:spacing w:val="-2"/>
                <w:sz w:val="18"/>
                <w:szCs w:val="18"/>
              </w:rPr>
              <w:t>д</w:t>
            </w:r>
            <w:r>
              <w:rPr>
                <w:sz w:val="18"/>
                <w:szCs w:val="18"/>
              </w:rPr>
              <w:t>е</w:t>
            </w:r>
            <w:r>
              <w:rPr>
                <w:spacing w:val="-5"/>
                <w:sz w:val="18"/>
                <w:szCs w:val="18"/>
              </w:rPr>
              <w:t>л</w:t>
            </w:r>
            <w:r>
              <w:rPr>
                <w:sz w:val="18"/>
                <w:szCs w:val="18"/>
              </w:rPr>
              <w:t>ы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д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pacing w:val="2"/>
                <w:sz w:val="18"/>
                <w:szCs w:val="18"/>
              </w:rPr>
              <w:t>п</w:t>
            </w:r>
            <w:r>
              <w:rPr>
                <w:spacing w:val="-5"/>
                <w:sz w:val="18"/>
                <w:szCs w:val="18"/>
              </w:rPr>
              <w:t>ус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аем</w:t>
            </w:r>
            <w:r>
              <w:rPr>
                <w:spacing w:val="-6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й</w:t>
            </w:r>
            <w:r>
              <w:rPr>
                <w:spacing w:val="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</w:t>
            </w:r>
            <w:r>
              <w:rPr>
                <w:spacing w:val="-5"/>
                <w:sz w:val="18"/>
                <w:szCs w:val="18"/>
              </w:rPr>
              <w:t>с</w:t>
            </w:r>
            <w:r>
              <w:rPr>
                <w:spacing w:val="-2"/>
                <w:sz w:val="18"/>
                <w:szCs w:val="18"/>
              </w:rPr>
              <w:t>н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2"/>
                <w:sz w:val="18"/>
                <w:szCs w:val="18"/>
              </w:rPr>
              <w:t>н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й</w:t>
            </w:r>
            <w:r>
              <w:rPr>
                <w:spacing w:val="9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р</w:t>
            </w:r>
            <w:r>
              <w:rPr>
                <w:spacing w:val="-2"/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ве</w:t>
            </w:r>
            <w:r>
              <w:rPr>
                <w:spacing w:val="-2"/>
                <w:sz w:val="18"/>
                <w:szCs w:val="18"/>
              </w:rPr>
              <w:t>д</w:t>
            </w:r>
            <w:r>
              <w:rPr>
                <w:sz w:val="18"/>
                <w:szCs w:val="18"/>
              </w:rPr>
              <w:t>е</w:t>
            </w:r>
            <w:r>
              <w:rPr>
                <w:spacing w:val="-2"/>
                <w:sz w:val="18"/>
                <w:szCs w:val="18"/>
              </w:rPr>
              <w:t>нн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й</w:t>
            </w:r>
            <w:r>
              <w:rPr>
                <w:spacing w:val="9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pacing w:val="1"/>
                <w:sz w:val="18"/>
                <w:szCs w:val="18"/>
              </w:rPr>
              <w:t>г</w:t>
            </w:r>
            <w:r>
              <w:rPr>
                <w:sz w:val="18"/>
                <w:szCs w:val="18"/>
              </w:rPr>
              <w:t>ре</w:t>
            </w:r>
            <w:r>
              <w:rPr>
                <w:spacing w:val="-2"/>
                <w:sz w:val="18"/>
                <w:szCs w:val="18"/>
              </w:rPr>
              <w:t>шн</w:t>
            </w:r>
            <w:r>
              <w:rPr>
                <w:spacing w:val="-5"/>
                <w:sz w:val="18"/>
                <w:szCs w:val="18"/>
              </w:rPr>
              <w:t>ос</w:t>
            </w:r>
            <w:r>
              <w:rPr>
                <w:spacing w:val="1"/>
                <w:sz w:val="18"/>
                <w:szCs w:val="18"/>
              </w:rPr>
              <w:t>т</w:t>
            </w:r>
            <w:r>
              <w:rPr>
                <w:sz w:val="18"/>
                <w:szCs w:val="18"/>
              </w:rPr>
              <w:t>и</w:t>
            </w:r>
            <w:r>
              <w:rPr>
                <w:spacing w:val="16"/>
                <w:sz w:val="18"/>
                <w:szCs w:val="18"/>
              </w:rPr>
              <w:t xml:space="preserve"> </w:t>
            </w:r>
            <w:r>
              <w:rPr>
                <w:rFonts w:ascii="Symbol" w:hAnsi="Symbol" w:cs="Symbol"/>
                <w:spacing w:val="-3"/>
                <w:sz w:val="18"/>
                <w:szCs w:val="18"/>
              </w:rPr>
              <w:t></w:t>
            </w:r>
            <w:r>
              <w:rPr>
                <w:sz w:val="18"/>
                <w:szCs w:val="18"/>
              </w:rPr>
              <w:t>,</w:t>
            </w:r>
            <w:r>
              <w:rPr>
                <w:spacing w:val="2"/>
                <w:sz w:val="18"/>
                <w:szCs w:val="18"/>
              </w:rPr>
              <w:t xml:space="preserve"> </w:t>
            </w:r>
            <w:r>
              <w:rPr>
                <w:spacing w:val="1"/>
                <w:sz w:val="18"/>
                <w:szCs w:val="18"/>
              </w:rPr>
              <w:t>%</w:t>
            </w:r>
            <w:r>
              <w:rPr>
                <w:sz w:val="18"/>
                <w:szCs w:val="18"/>
              </w:rPr>
              <w:t>,</w:t>
            </w:r>
            <w:r>
              <w:rPr>
                <w:w w:val="101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д</w:t>
            </w:r>
            <w:r>
              <w:rPr>
                <w:sz w:val="18"/>
                <w:szCs w:val="18"/>
              </w:rPr>
              <w:t>ля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н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мер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-4"/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рх</w:t>
            </w:r>
            <w:r>
              <w:rPr>
                <w:spacing w:val="-2"/>
                <w:sz w:val="18"/>
                <w:szCs w:val="18"/>
              </w:rPr>
              <w:t>ни</w:t>
            </w:r>
            <w:r>
              <w:rPr>
                <w:sz w:val="18"/>
                <w:szCs w:val="18"/>
              </w:rPr>
              <w:t>х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ре</w:t>
            </w:r>
            <w:r>
              <w:rPr>
                <w:spacing w:val="-7"/>
                <w:sz w:val="18"/>
                <w:szCs w:val="18"/>
              </w:rPr>
              <w:t>д</w:t>
            </w:r>
            <w:r>
              <w:rPr>
                <w:sz w:val="18"/>
                <w:szCs w:val="18"/>
              </w:rPr>
              <w:t>ел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5"/>
                <w:sz w:val="18"/>
                <w:szCs w:val="18"/>
              </w:rPr>
              <w:t xml:space="preserve"> </w:t>
            </w:r>
            <w:r>
              <w:rPr>
                <w:spacing w:val="1"/>
                <w:sz w:val="18"/>
                <w:szCs w:val="18"/>
              </w:rPr>
              <w:t>(</w:t>
            </w:r>
            <w:r>
              <w:rPr>
                <w:spacing w:val="-2"/>
                <w:sz w:val="18"/>
                <w:szCs w:val="18"/>
              </w:rPr>
              <w:t>ди</w:t>
            </w:r>
            <w:r>
              <w:rPr>
                <w:sz w:val="18"/>
                <w:szCs w:val="18"/>
              </w:rPr>
              <w:t>а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аз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pacing w:val="-2"/>
                <w:sz w:val="18"/>
                <w:szCs w:val="18"/>
              </w:rPr>
              <w:t>н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в)</w:t>
            </w:r>
            <w:r>
              <w:rPr>
                <w:spacing w:val="13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и</w:t>
            </w:r>
            <w:r>
              <w:rPr>
                <w:spacing w:val="-5"/>
                <w:sz w:val="18"/>
                <w:szCs w:val="18"/>
              </w:rPr>
              <w:t>з</w:t>
            </w:r>
            <w:r>
              <w:rPr>
                <w:sz w:val="18"/>
                <w:szCs w:val="18"/>
              </w:rPr>
              <w:t>ме</w:t>
            </w:r>
            <w:r>
              <w:rPr>
                <w:spacing w:val="-5"/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е</w:t>
            </w:r>
            <w:r>
              <w:rPr>
                <w:spacing w:val="-2"/>
                <w:sz w:val="18"/>
                <w:szCs w:val="18"/>
              </w:rPr>
              <w:t>ни</w:t>
            </w:r>
            <w:r>
              <w:rPr>
                <w:sz w:val="18"/>
                <w:szCs w:val="18"/>
              </w:rPr>
              <w:t>й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6"/>
        </w:trPr>
        <w:tc>
          <w:tcPr>
            <w:tcW w:w="12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13" w:line="192" w:lineRule="exact"/>
              <w:ind w:left="1694" w:right="1105" w:hanging="356"/>
            </w:pPr>
          </w:p>
        </w:tc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13" w:line="192" w:lineRule="exact"/>
              <w:ind w:left="1694" w:right="1105" w:hanging="356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187" w:lineRule="exact"/>
              <w:ind w:left="435" w:right="416"/>
              <w:jc w:val="center"/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187" w:lineRule="exact"/>
              <w:ind w:left="364" w:right="344"/>
              <w:jc w:val="center"/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187" w:lineRule="exact"/>
              <w:ind w:left="28"/>
              <w:jc w:val="center"/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187" w:lineRule="exact"/>
              <w:ind w:left="303" w:right="275"/>
              <w:jc w:val="center"/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187" w:lineRule="exact"/>
              <w:ind w:left="435" w:right="416"/>
              <w:jc w:val="center"/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187" w:lineRule="exact"/>
              <w:ind w:left="292" w:right="277"/>
              <w:jc w:val="center"/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187" w:lineRule="exact"/>
              <w:ind w:left="436" w:right="416"/>
              <w:jc w:val="center"/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187" w:lineRule="exact"/>
              <w:ind w:left="328" w:right="300"/>
              <w:jc w:val="center"/>
            </w:pPr>
            <w:r>
              <w:rPr>
                <w:sz w:val="18"/>
                <w:szCs w:val="18"/>
              </w:rPr>
              <w:t>8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1" w:lineRule="exact"/>
              <w:ind w:left="499" w:right="520"/>
              <w:jc w:val="center"/>
            </w:pPr>
            <w:r>
              <w:rPr>
                <w:spacing w:val="-7"/>
                <w:sz w:val="18"/>
                <w:szCs w:val="18"/>
              </w:rPr>
              <w:t>А*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1" w:lineRule="exact"/>
              <w:ind w:left="4"/>
              <w:jc w:val="center"/>
            </w:pPr>
            <w:r>
              <w:rPr>
                <w:spacing w:val="-7"/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01*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1" w:lineRule="exact"/>
              <w:ind w:left="370" w:right="346"/>
              <w:jc w:val="center"/>
            </w:pPr>
            <w:r>
              <w:rPr>
                <w:sz w:val="18"/>
                <w:szCs w:val="18"/>
              </w:rPr>
              <w:t>0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1" w:lineRule="exact"/>
              <w:ind w:left="298" w:right="274"/>
              <w:jc w:val="center"/>
            </w:pPr>
            <w:r>
              <w:rPr>
                <w:sz w:val="18"/>
                <w:szCs w:val="18"/>
              </w:rPr>
              <w:t>0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1" w:lineRule="exact"/>
              <w:ind w:left="272"/>
            </w:pPr>
            <w:r>
              <w:rPr>
                <w:sz w:val="18"/>
                <w:szCs w:val="18"/>
              </w:rPr>
              <w:t>0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15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1" w:lineRule="exact"/>
              <w:ind w:left="344"/>
            </w:pPr>
            <w:r>
              <w:rPr>
                <w:sz w:val="18"/>
                <w:szCs w:val="18"/>
              </w:rPr>
              <w:t>0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25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1" w:lineRule="exact"/>
              <w:ind w:left="370" w:right="346"/>
              <w:jc w:val="center"/>
            </w:pPr>
            <w:r>
              <w:rPr>
                <w:sz w:val="18"/>
                <w:szCs w:val="18"/>
              </w:rPr>
              <w:t>0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1" w:lineRule="exact"/>
              <w:ind w:left="366" w:right="346"/>
              <w:jc w:val="center"/>
            </w:pPr>
            <w:r>
              <w:rPr>
                <w:sz w:val="18"/>
                <w:szCs w:val="18"/>
              </w:rPr>
              <w:t>0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1" w:lineRule="exact"/>
              <w:ind w:left="370" w:right="346"/>
              <w:jc w:val="center"/>
            </w:pPr>
            <w:r>
              <w:rPr>
                <w:sz w:val="18"/>
                <w:szCs w:val="18"/>
              </w:rPr>
              <w:t>0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1" w:lineRule="exact"/>
              <w:ind w:left="375" w:right="342"/>
              <w:jc w:val="center"/>
            </w:pPr>
            <w:r>
              <w:rPr>
                <w:sz w:val="18"/>
                <w:szCs w:val="18"/>
              </w:rPr>
              <w:t>1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0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1"/>
        </w:trPr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1" w:lineRule="exact"/>
              <w:ind w:left="461" w:right="466"/>
              <w:jc w:val="center"/>
            </w:pPr>
            <w:r>
              <w:rPr>
                <w:spacing w:val="-2"/>
                <w:sz w:val="18"/>
                <w:szCs w:val="18"/>
              </w:rPr>
              <w:t>В</w:t>
            </w:r>
            <w:r>
              <w:rPr>
                <w:sz w:val="18"/>
                <w:szCs w:val="18"/>
              </w:rPr>
              <w:t>**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1" w:lineRule="exact"/>
              <w:ind w:left="392"/>
            </w:pPr>
            <w:r>
              <w:rPr>
                <w:spacing w:val="-2"/>
                <w:sz w:val="18"/>
                <w:szCs w:val="18"/>
              </w:rPr>
              <w:t>В</w:t>
            </w:r>
            <w:r>
              <w:rPr>
                <w:sz w:val="18"/>
                <w:szCs w:val="18"/>
              </w:rPr>
              <w:t>02**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1" w:lineRule="exact"/>
              <w:ind w:left="370" w:right="346"/>
              <w:jc w:val="center"/>
            </w:pPr>
            <w:r>
              <w:rPr>
                <w:sz w:val="18"/>
                <w:szCs w:val="18"/>
              </w:rPr>
              <w:t>0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1" w:lineRule="exact"/>
              <w:ind w:left="298" w:right="274"/>
              <w:jc w:val="center"/>
            </w:pPr>
            <w:r>
              <w:rPr>
                <w:sz w:val="18"/>
                <w:szCs w:val="18"/>
              </w:rPr>
              <w:t>0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1" w:lineRule="exact"/>
              <w:ind w:left="303" w:right="270"/>
              <w:jc w:val="center"/>
            </w:pPr>
            <w:r>
              <w:rPr>
                <w:sz w:val="18"/>
                <w:szCs w:val="18"/>
              </w:rPr>
              <w:t>0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1" w:lineRule="exact"/>
              <w:ind w:left="375" w:right="342"/>
              <w:jc w:val="center"/>
            </w:pPr>
            <w:r>
              <w:rPr>
                <w:sz w:val="18"/>
                <w:szCs w:val="18"/>
              </w:rPr>
              <w:t>0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1" w:lineRule="exact"/>
              <w:ind w:left="370" w:right="346"/>
              <w:jc w:val="center"/>
            </w:pPr>
            <w:r>
              <w:rPr>
                <w:sz w:val="18"/>
                <w:szCs w:val="18"/>
              </w:rPr>
              <w:t>0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1" w:lineRule="exact"/>
              <w:ind w:left="366" w:right="346"/>
              <w:jc w:val="center"/>
            </w:pPr>
            <w:r>
              <w:rPr>
                <w:sz w:val="18"/>
                <w:szCs w:val="18"/>
              </w:rPr>
              <w:t>1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1" w:lineRule="exact"/>
              <w:ind w:left="370" w:right="346"/>
              <w:jc w:val="center"/>
            </w:pPr>
            <w:r>
              <w:rPr>
                <w:sz w:val="18"/>
                <w:szCs w:val="18"/>
              </w:rPr>
              <w:t>1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1" w:lineRule="exact"/>
              <w:ind w:left="375" w:right="342"/>
              <w:jc w:val="center"/>
            </w:pPr>
            <w:r>
              <w:rPr>
                <w:sz w:val="18"/>
                <w:szCs w:val="18"/>
              </w:rPr>
              <w:t>1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5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1" w:lineRule="exact"/>
              <w:ind w:left="551" w:right="555"/>
              <w:jc w:val="center"/>
            </w:pPr>
            <w:r>
              <w:rPr>
                <w:sz w:val="18"/>
                <w:szCs w:val="18"/>
              </w:rPr>
              <w:t>С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1" w:lineRule="exact"/>
              <w:ind w:left="4"/>
              <w:jc w:val="center"/>
            </w:pPr>
            <w:r>
              <w:rPr>
                <w:spacing w:val="-2"/>
                <w:sz w:val="18"/>
                <w:szCs w:val="18"/>
              </w:rPr>
              <w:t>С</w:t>
            </w:r>
            <w:r>
              <w:rPr>
                <w:sz w:val="18"/>
                <w:szCs w:val="18"/>
              </w:rPr>
              <w:t>05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1" w:lineRule="exact"/>
              <w:ind w:left="370" w:right="346"/>
              <w:jc w:val="center"/>
            </w:pPr>
            <w:r>
              <w:rPr>
                <w:sz w:val="18"/>
                <w:szCs w:val="18"/>
              </w:rPr>
              <w:t>0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1" w:lineRule="exact"/>
              <w:ind w:left="298" w:right="274"/>
              <w:jc w:val="center"/>
            </w:pPr>
            <w:r>
              <w:rPr>
                <w:sz w:val="18"/>
                <w:szCs w:val="18"/>
              </w:rPr>
              <w:t>0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1" w:lineRule="exact"/>
              <w:ind w:left="303" w:right="270"/>
              <w:jc w:val="center"/>
            </w:pPr>
            <w:r>
              <w:rPr>
                <w:sz w:val="18"/>
                <w:szCs w:val="18"/>
              </w:rPr>
              <w:t>0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1" w:lineRule="exact"/>
              <w:ind w:left="375" w:right="342"/>
              <w:jc w:val="center"/>
            </w:pPr>
            <w:r>
              <w:rPr>
                <w:sz w:val="18"/>
                <w:szCs w:val="18"/>
              </w:rPr>
              <w:t>0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1" w:lineRule="exact"/>
              <w:ind w:left="370" w:right="346"/>
              <w:jc w:val="center"/>
            </w:pPr>
            <w:r>
              <w:rPr>
                <w:sz w:val="18"/>
                <w:szCs w:val="18"/>
              </w:rPr>
              <w:t>1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1" w:lineRule="exact"/>
              <w:ind w:left="366" w:right="346"/>
              <w:jc w:val="center"/>
            </w:pPr>
            <w:r>
              <w:rPr>
                <w:sz w:val="18"/>
                <w:szCs w:val="18"/>
              </w:rPr>
              <w:t>1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1" w:lineRule="exact"/>
              <w:ind w:left="370" w:right="346"/>
              <w:jc w:val="center"/>
            </w:pPr>
            <w:r>
              <w:rPr>
                <w:sz w:val="18"/>
                <w:szCs w:val="18"/>
              </w:rPr>
              <w:t>1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1" w:lineRule="exact"/>
              <w:ind w:left="375" w:right="342"/>
              <w:jc w:val="center"/>
            </w:pPr>
            <w:r>
              <w:rPr>
                <w:sz w:val="18"/>
                <w:szCs w:val="18"/>
              </w:rPr>
              <w:t>2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0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65"/>
        </w:trPr>
        <w:tc>
          <w:tcPr>
            <w:tcW w:w="10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187" w:lineRule="exact"/>
              <w:ind w:left="10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</w:t>
            </w:r>
            <w:r>
              <w:rPr>
                <w:spacing w:val="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и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ч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а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</w:t>
            </w:r>
            <w:r>
              <w:rPr>
                <w:spacing w:val="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и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я</w:t>
            </w:r>
          </w:p>
          <w:p w:rsidR="00ED3E79" w:rsidRDefault="00ED3E79">
            <w:pPr>
              <w:pStyle w:val="TableParagraph"/>
              <w:kinsoku w:val="0"/>
              <w:overflowPunct w:val="0"/>
              <w:spacing w:line="197" w:lineRule="exact"/>
              <w:ind w:left="10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*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р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ме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6"/>
                <w:sz w:val="18"/>
                <w:szCs w:val="18"/>
              </w:rPr>
              <w:t>о</w:t>
            </w:r>
            <w:r>
              <w:rPr>
                <w:spacing w:val="-2"/>
                <w:sz w:val="18"/>
                <w:szCs w:val="18"/>
              </w:rPr>
              <w:t>д</w:t>
            </w:r>
            <w:r>
              <w:rPr>
                <w:sz w:val="18"/>
                <w:szCs w:val="18"/>
              </w:rPr>
              <w:t>елей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</w:t>
            </w:r>
            <w:r>
              <w:rPr>
                <w:spacing w:val="-5"/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5,</w:t>
            </w:r>
            <w:r>
              <w:rPr>
                <w:spacing w:val="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</w:t>
            </w:r>
            <w:r>
              <w:rPr>
                <w:spacing w:val="-5"/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2,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2</w:t>
            </w:r>
            <w:r>
              <w:rPr>
                <w:spacing w:val="-5"/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t>5,</w:t>
            </w:r>
            <w:r>
              <w:rPr>
                <w:spacing w:val="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2</w:t>
            </w:r>
            <w:r>
              <w:rPr>
                <w:spacing w:val="-5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5,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2</w:t>
            </w:r>
            <w:r>
              <w:rPr>
                <w:spacing w:val="-5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2,</w:t>
            </w:r>
            <w:r>
              <w:rPr>
                <w:spacing w:val="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3</w:t>
            </w:r>
            <w:r>
              <w:rPr>
                <w:spacing w:val="-5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5,</w:t>
            </w:r>
            <w:r>
              <w:rPr>
                <w:spacing w:val="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3</w:t>
            </w:r>
            <w:r>
              <w:rPr>
                <w:spacing w:val="-5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2,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3</w:t>
            </w:r>
            <w:r>
              <w:rPr>
                <w:spacing w:val="-5"/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5,</w:t>
            </w:r>
            <w:r>
              <w:rPr>
                <w:spacing w:val="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3</w:t>
            </w:r>
            <w:r>
              <w:rPr>
                <w:spacing w:val="-5"/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2,</w:t>
            </w:r>
            <w:r>
              <w:rPr>
                <w:spacing w:val="3"/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75,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0</w:t>
            </w:r>
            <w:r>
              <w:rPr>
                <w:spacing w:val="-5"/>
                <w:sz w:val="18"/>
                <w:szCs w:val="18"/>
              </w:rPr>
              <w:t>7</w:t>
            </w:r>
            <w:r>
              <w:rPr>
                <w:sz w:val="18"/>
                <w:szCs w:val="18"/>
              </w:rPr>
              <w:t>2,</w:t>
            </w:r>
            <w:r>
              <w:rPr>
                <w:spacing w:val="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0</w:t>
            </w:r>
            <w:r>
              <w:rPr>
                <w:spacing w:val="-5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5,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</w:t>
            </w:r>
            <w:r>
              <w:rPr>
                <w:spacing w:val="-5"/>
                <w:sz w:val="18"/>
                <w:szCs w:val="18"/>
              </w:rPr>
              <w:t>7</w:t>
            </w:r>
            <w:r>
              <w:rPr>
                <w:sz w:val="18"/>
                <w:szCs w:val="18"/>
              </w:rPr>
              <w:t>5,</w:t>
            </w:r>
            <w:r>
              <w:rPr>
                <w:spacing w:val="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</w:t>
            </w:r>
            <w:r>
              <w:rPr>
                <w:spacing w:val="-5"/>
                <w:sz w:val="18"/>
                <w:szCs w:val="18"/>
              </w:rPr>
              <w:t>7</w:t>
            </w:r>
            <w:r>
              <w:rPr>
                <w:sz w:val="18"/>
                <w:szCs w:val="18"/>
              </w:rPr>
              <w:t>2.</w:t>
            </w:r>
          </w:p>
          <w:p w:rsidR="00ED3E79" w:rsidRDefault="00ED3E79">
            <w:pPr>
              <w:pStyle w:val="TableParagraph"/>
              <w:kinsoku w:val="0"/>
              <w:overflowPunct w:val="0"/>
              <w:spacing w:line="197" w:lineRule="exact"/>
              <w:ind w:left="10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-</w:t>
            </w:r>
            <w:r>
              <w:rPr>
                <w:spacing w:val="2"/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*</w:t>
            </w:r>
            <w:r>
              <w:rPr>
                <w:sz w:val="18"/>
                <w:szCs w:val="18"/>
              </w:rPr>
              <w:t>*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р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ме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6"/>
                <w:sz w:val="18"/>
                <w:szCs w:val="18"/>
              </w:rPr>
              <w:t>о</w:t>
            </w:r>
            <w:r>
              <w:rPr>
                <w:spacing w:val="-2"/>
                <w:sz w:val="18"/>
                <w:szCs w:val="18"/>
              </w:rPr>
              <w:t>д</w:t>
            </w:r>
            <w:r>
              <w:rPr>
                <w:sz w:val="18"/>
                <w:szCs w:val="18"/>
              </w:rPr>
              <w:t>елей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07</w:t>
            </w:r>
            <w:r>
              <w:rPr>
                <w:spacing w:val="-5"/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>,</w:t>
            </w:r>
            <w:r>
              <w:rPr>
                <w:spacing w:val="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07</w:t>
            </w:r>
            <w:r>
              <w:rPr>
                <w:spacing w:val="-5"/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,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01</w:t>
            </w:r>
            <w:r>
              <w:rPr>
                <w:spacing w:val="-5"/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>,</w:t>
            </w:r>
            <w:r>
              <w:rPr>
                <w:spacing w:val="5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</w:t>
            </w:r>
            <w:r>
              <w:rPr>
                <w:spacing w:val="-5"/>
                <w:sz w:val="18"/>
                <w:szCs w:val="18"/>
              </w:rPr>
              <w:t>7</w:t>
            </w:r>
            <w:r>
              <w:rPr>
                <w:sz w:val="18"/>
                <w:szCs w:val="18"/>
              </w:rPr>
              <w:t>5,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</w:t>
            </w:r>
            <w:r>
              <w:rPr>
                <w:spacing w:val="-5"/>
                <w:sz w:val="18"/>
                <w:szCs w:val="18"/>
              </w:rPr>
              <w:t>7</w:t>
            </w:r>
            <w:r>
              <w:rPr>
                <w:sz w:val="18"/>
                <w:szCs w:val="18"/>
              </w:rPr>
              <w:t>2.</w:t>
            </w:r>
          </w:p>
          <w:p w:rsidR="00ED3E79" w:rsidRDefault="00ED3E79">
            <w:pPr>
              <w:pStyle w:val="a5"/>
              <w:numPr>
                <w:ilvl w:val="0"/>
                <w:numId w:val="3"/>
              </w:numPr>
              <w:tabs>
                <w:tab w:val="left" w:pos="244"/>
              </w:tabs>
              <w:kinsoku w:val="0"/>
              <w:overflowPunct w:val="0"/>
              <w:spacing w:line="202" w:lineRule="exact"/>
              <w:ind w:left="244"/>
              <w:rPr>
                <w:rFonts w:ascii="Cambria Math" w:hAnsi="Cambria Math" w:cs="Cambria Math"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Д</w:t>
            </w:r>
            <w:r>
              <w:rPr>
                <w:sz w:val="18"/>
                <w:szCs w:val="18"/>
              </w:rPr>
              <w:t>ля</w:t>
            </w:r>
            <w:r>
              <w:rPr>
                <w:spacing w:val="2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р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pacing w:val="-2"/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зв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л</w:t>
            </w:r>
            <w:r>
              <w:rPr>
                <w:spacing w:val="-2"/>
                <w:sz w:val="18"/>
                <w:szCs w:val="18"/>
              </w:rPr>
              <w:t>ьн</w:t>
            </w:r>
            <w:r>
              <w:rPr>
                <w:spacing w:val="1"/>
                <w:sz w:val="18"/>
                <w:szCs w:val="18"/>
              </w:rPr>
              <w:t>ы</w:t>
            </w:r>
            <w:r>
              <w:rPr>
                <w:sz w:val="18"/>
                <w:szCs w:val="18"/>
              </w:rPr>
              <w:t>х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в</w:t>
            </w:r>
            <w:r>
              <w:rPr>
                <w:sz w:val="18"/>
                <w:szCs w:val="18"/>
              </w:rPr>
              <w:t>ерх</w:t>
            </w:r>
            <w:r>
              <w:rPr>
                <w:spacing w:val="-2"/>
                <w:sz w:val="18"/>
                <w:szCs w:val="18"/>
              </w:rPr>
              <w:t>н</w:t>
            </w:r>
            <w:r>
              <w:rPr>
                <w:spacing w:val="-5"/>
                <w:sz w:val="18"/>
                <w:szCs w:val="18"/>
              </w:rPr>
              <w:t>е</w:t>
            </w:r>
            <w:r>
              <w:rPr>
                <w:spacing w:val="1"/>
                <w:sz w:val="18"/>
                <w:szCs w:val="18"/>
              </w:rPr>
              <w:t>г</w:t>
            </w:r>
            <w:r>
              <w:rPr>
                <w:sz w:val="18"/>
                <w:szCs w:val="18"/>
              </w:rPr>
              <w:t>о</w:t>
            </w:r>
            <w:r>
              <w:rPr>
                <w:spacing w:val="-6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 xml:space="preserve">     </w:t>
            </w:r>
            <w:r>
              <w:rPr>
                <w:spacing w:val="30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и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нижн</w:t>
            </w:r>
            <w:r>
              <w:rPr>
                <w:sz w:val="18"/>
                <w:szCs w:val="18"/>
              </w:rPr>
              <w:t>е</w:t>
            </w:r>
            <w:r>
              <w:rPr>
                <w:spacing w:val="1"/>
                <w:sz w:val="18"/>
                <w:szCs w:val="18"/>
              </w:rPr>
              <w:t>г</w:t>
            </w:r>
            <w:r>
              <w:rPr>
                <w:sz w:val="18"/>
                <w:szCs w:val="18"/>
              </w:rPr>
              <w:t xml:space="preserve">о             </w:t>
            </w:r>
            <w:r>
              <w:rPr>
                <w:spacing w:val="3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)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pacing w:val="-5"/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е</w:t>
            </w:r>
            <w:r>
              <w:rPr>
                <w:spacing w:val="-2"/>
                <w:sz w:val="18"/>
                <w:szCs w:val="18"/>
              </w:rPr>
              <w:t>д</w:t>
            </w:r>
            <w:r>
              <w:rPr>
                <w:sz w:val="18"/>
                <w:szCs w:val="18"/>
              </w:rPr>
              <w:t>ел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и</w:t>
            </w:r>
            <w:r>
              <w:rPr>
                <w:spacing w:val="-5"/>
                <w:sz w:val="18"/>
                <w:szCs w:val="18"/>
              </w:rPr>
              <w:t>з</w:t>
            </w:r>
            <w:r>
              <w:rPr>
                <w:sz w:val="18"/>
                <w:szCs w:val="18"/>
              </w:rPr>
              <w:t>ме</w:t>
            </w:r>
            <w:r>
              <w:rPr>
                <w:spacing w:val="-5"/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е</w:t>
            </w:r>
            <w:r>
              <w:rPr>
                <w:spacing w:val="-7"/>
                <w:sz w:val="18"/>
                <w:szCs w:val="18"/>
              </w:rPr>
              <w:t>н</w:t>
            </w:r>
            <w:r>
              <w:rPr>
                <w:spacing w:val="-2"/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й</w:t>
            </w:r>
            <w:r>
              <w:rPr>
                <w:spacing w:val="3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pacing w:val="1"/>
                <w:sz w:val="18"/>
                <w:szCs w:val="18"/>
              </w:rPr>
              <w:t>г</w:t>
            </w:r>
            <w:r>
              <w:rPr>
                <w:sz w:val="18"/>
                <w:szCs w:val="18"/>
              </w:rPr>
              <w:t>ре</w:t>
            </w:r>
            <w:r>
              <w:rPr>
                <w:spacing w:val="-2"/>
                <w:sz w:val="18"/>
                <w:szCs w:val="18"/>
              </w:rPr>
              <w:t>шн</w:t>
            </w:r>
            <w:r>
              <w:rPr>
                <w:spacing w:val="-5"/>
                <w:sz w:val="18"/>
                <w:szCs w:val="18"/>
              </w:rPr>
              <w:t>ос</w:t>
            </w:r>
            <w:r>
              <w:rPr>
                <w:spacing w:val="1"/>
                <w:sz w:val="18"/>
                <w:szCs w:val="18"/>
              </w:rPr>
              <w:t>т</w:t>
            </w:r>
            <w:r>
              <w:rPr>
                <w:sz w:val="18"/>
                <w:szCs w:val="18"/>
              </w:rPr>
              <w:t xml:space="preserve">ь    </w:t>
            </w:r>
            <w:r>
              <w:rPr>
                <w:spacing w:val="4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-3"/>
                <w:sz w:val="18"/>
                <w:szCs w:val="18"/>
              </w:rPr>
              <w:t>ы</w:t>
            </w:r>
            <w:r>
              <w:rPr>
                <w:spacing w:val="-1"/>
                <w:sz w:val="18"/>
                <w:szCs w:val="18"/>
              </w:rPr>
              <w:t>ч</w:t>
            </w:r>
            <w:r>
              <w:rPr>
                <w:spacing w:val="-2"/>
                <w:sz w:val="18"/>
                <w:szCs w:val="18"/>
              </w:rPr>
              <w:t>и</w:t>
            </w:r>
            <w:r>
              <w:rPr>
                <w:spacing w:val="-5"/>
                <w:sz w:val="18"/>
                <w:szCs w:val="18"/>
              </w:rPr>
              <w:t>с</w:t>
            </w:r>
            <w:r>
              <w:rPr>
                <w:sz w:val="18"/>
                <w:szCs w:val="18"/>
              </w:rPr>
              <w:t>л</w:t>
            </w:r>
            <w:r>
              <w:rPr>
                <w:spacing w:val="-3"/>
                <w:sz w:val="18"/>
                <w:szCs w:val="18"/>
              </w:rPr>
              <w:t>я</w:t>
            </w:r>
            <w:r>
              <w:rPr>
                <w:sz w:val="18"/>
                <w:szCs w:val="18"/>
              </w:rPr>
              <w:t>е</w:t>
            </w:r>
            <w:r>
              <w:rPr>
                <w:spacing w:val="1"/>
                <w:sz w:val="18"/>
                <w:szCs w:val="18"/>
              </w:rPr>
              <w:t>т</w:t>
            </w:r>
            <w:r>
              <w:rPr>
                <w:spacing w:val="-5"/>
                <w:sz w:val="18"/>
                <w:szCs w:val="18"/>
              </w:rPr>
              <w:t>с</w:t>
            </w:r>
            <w:r>
              <w:rPr>
                <w:sz w:val="18"/>
                <w:szCs w:val="18"/>
              </w:rPr>
              <w:t>я</w:t>
            </w:r>
            <w:r>
              <w:rPr>
                <w:spacing w:val="3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 xml:space="preserve">о </w:t>
            </w:r>
            <w:r>
              <w:rPr>
                <w:spacing w:val="1"/>
                <w:sz w:val="18"/>
                <w:szCs w:val="18"/>
              </w:rPr>
              <w:t>ф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рм</w:t>
            </w:r>
            <w:r>
              <w:rPr>
                <w:spacing w:val="-10"/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ле</w:t>
            </w:r>
            <w:r>
              <w:rPr>
                <w:spacing w:val="5"/>
                <w:sz w:val="18"/>
                <w:szCs w:val="18"/>
              </w:rPr>
              <w:t xml:space="preserve"> </w:t>
            </w:r>
            <w:r>
              <w:rPr>
                <w:rFonts w:ascii="Cambria Math" w:hAnsi="Cambria Math" w:cs="Cambria Math"/>
                <w:spacing w:val="-7"/>
                <w:w w:val="233"/>
                <w:sz w:val="18"/>
                <w:szCs w:val="18"/>
              </w:rPr>
              <w:t xml:space="preserve"> </w:t>
            </w:r>
            <w:r>
              <w:rPr>
                <w:rFonts w:ascii="Cambria Math" w:hAnsi="Cambria Math" w:cs="Cambria Math"/>
                <w:w w:val="262"/>
                <w:position w:val="-4"/>
                <w:sz w:val="13"/>
                <w:szCs w:val="13"/>
              </w:rPr>
              <w:t xml:space="preserve"> </w:t>
            </w:r>
            <w:r>
              <w:rPr>
                <w:rFonts w:ascii="Cambria Math" w:hAnsi="Cambria Math" w:cs="Cambria Math"/>
                <w:position w:val="-4"/>
                <w:sz w:val="13"/>
                <w:szCs w:val="13"/>
              </w:rPr>
              <w:t xml:space="preserve"> </w:t>
            </w:r>
            <w:r>
              <w:rPr>
                <w:rFonts w:ascii="Cambria Math" w:hAnsi="Cambria Math" w:cs="Cambria Math"/>
                <w:spacing w:val="2"/>
                <w:position w:val="-4"/>
                <w:sz w:val="13"/>
                <w:szCs w:val="13"/>
              </w:rPr>
              <w:t xml:space="preserve"> </w:t>
            </w:r>
            <w:r>
              <w:rPr>
                <w:rFonts w:ascii="Cambria Math" w:hAnsi="Cambria Math" w:cs="Cambria Math"/>
                <w:w w:val="344"/>
                <w:sz w:val="18"/>
                <w:szCs w:val="18"/>
              </w:rPr>
              <w:t xml:space="preserve"> </w:t>
            </w:r>
            <w:r>
              <w:rPr>
                <w:rFonts w:ascii="Cambria Math" w:hAnsi="Cambria Math" w:cs="Cambria Math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Cambria Math" w:hAnsi="Cambria Math" w:cs="Cambria Math"/>
                <w:w w:val="233"/>
                <w:sz w:val="18"/>
                <w:szCs w:val="18"/>
              </w:rPr>
              <w:t xml:space="preserve"> </w:t>
            </w:r>
            <w:r>
              <w:rPr>
                <w:rFonts w:ascii="Cambria Math" w:hAnsi="Cambria Math" w:cs="Cambria Math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mbria Math" w:hAnsi="Cambria Math" w:cs="Cambria Math"/>
                <w:w w:val="113"/>
                <w:sz w:val="18"/>
                <w:szCs w:val="18"/>
              </w:rPr>
              <w:t xml:space="preserve"> </w:t>
            </w:r>
          </w:p>
          <w:p w:rsidR="00ED3E79" w:rsidRDefault="00ED3E79">
            <w:pPr>
              <w:pStyle w:val="TableParagraph"/>
              <w:kinsoku w:val="0"/>
              <w:overflowPunct w:val="0"/>
              <w:spacing w:line="309" w:lineRule="exact"/>
              <w:ind w:left="105"/>
              <w:rPr>
                <w:sz w:val="18"/>
                <w:szCs w:val="18"/>
              </w:rPr>
            </w:pPr>
            <w:r>
              <w:rPr>
                <w:rFonts w:ascii="Cambria Math" w:hAnsi="Cambria Math" w:cs="Cambria Math"/>
                <w:spacing w:val="-22"/>
                <w:w w:val="261"/>
                <w:sz w:val="18"/>
                <w:szCs w:val="18"/>
              </w:rPr>
              <w:t xml:space="preserve"> </w:t>
            </w:r>
            <w:r>
              <w:rPr>
                <w:rFonts w:ascii="Cambria Math" w:hAnsi="Cambria Math" w:cs="Cambria Math"/>
                <w:spacing w:val="2"/>
                <w:w w:val="309"/>
                <w:position w:val="-4"/>
                <w:sz w:val="13"/>
                <w:szCs w:val="13"/>
              </w:rPr>
              <w:t xml:space="preserve"> </w:t>
            </w:r>
            <w:r>
              <w:rPr>
                <w:rFonts w:ascii="Cambria Math" w:hAnsi="Cambria Math" w:cs="Cambria Math"/>
                <w:spacing w:val="-1"/>
                <w:position w:val="1"/>
                <w:sz w:val="18"/>
                <w:szCs w:val="18"/>
              </w:rPr>
              <w:t>⁄</w:t>
            </w:r>
            <w:r>
              <w:rPr>
                <w:rFonts w:ascii="Cambria Math" w:hAnsi="Cambria Math" w:cs="Cambria Math"/>
                <w:position w:val="1"/>
                <w:sz w:val="18"/>
                <w:szCs w:val="18"/>
              </w:rPr>
              <w:t xml:space="preserve">                 </w:t>
            </w:r>
            <w:r>
              <w:rPr>
                <w:rFonts w:ascii="Cambria Math" w:hAnsi="Cambria Math" w:cs="Cambria Math"/>
                <w:spacing w:val="38"/>
                <w:position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,</w:t>
            </w:r>
            <w:r>
              <w:rPr>
                <w:spacing w:val="2"/>
                <w:sz w:val="18"/>
                <w:szCs w:val="18"/>
              </w:rPr>
              <w:t xml:space="preserve"> </w:t>
            </w:r>
            <w:r>
              <w:rPr>
                <w:spacing w:val="1"/>
                <w:sz w:val="18"/>
                <w:szCs w:val="18"/>
              </w:rPr>
              <w:t>г</w:t>
            </w:r>
            <w:r>
              <w:rPr>
                <w:spacing w:val="-2"/>
                <w:sz w:val="18"/>
                <w:szCs w:val="18"/>
              </w:rPr>
              <w:t>д</w:t>
            </w:r>
            <w:r>
              <w:rPr>
                <w:sz w:val="18"/>
                <w:szCs w:val="18"/>
              </w:rPr>
              <w:t>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rFonts w:ascii="Symbol" w:hAnsi="Symbol" w:cs="Symbol"/>
                <w:sz w:val="18"/>
                <w:szCs w:val="18"/>
              </w:rPr>
              <w:t></w:t>
            </w:r>
            <w:r>
              <w:rPr>
                <w:rFonts w:ascii="Symbol" w:hAnsi="Symbol" w:cs="Symbol"/>
                <w:spacing w:val="2"/>
                <w:sz w:val="18"/>
                <w:szCs w:val="18"/>
              </w:rPr>
              <w:t></w:t>
            </w:r>
            <w:r>
              <w:rPr>
                <w:sz w:val="18"/>
                <w:szCs w:val="18"/>
              </w:rPr>
              <w:t>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pacing w:val="1"/>
                <w:sz w:val="18"/>
                <w:szCs w:val="18"/>
              </w:rPr>
              <w:t>г</w:t>
            </w:r>
            <w:r>
              <w:rPr>
                <w:spacing w:val="-5"/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е</w:t>
            </w:r>
            <w:r>
              <w:rPr>
                <w:spacing w:val="-2"/>
                <w:sz w:val="18"/>
                <w:szCs w:val="18"/>
              </w:rPr>
              <w:t>шн</w:t>
            </w:r>
            <w:r>
              <w:rPr>
                <w:spacing w:val="-5"/>
                <w:sz w:val="18"/>
                <w:szCs w:val="18"/>
              </w:rPr>
              <w:t>ос</w:t>
            </w:r>
            <w:r>
              <w:rPr>
                <w:spacing w:val="1"/>
                <w:sz w:val="18"/>
                <w:szCs w:val="18"/>
              </w:rPr>
              <w:t>т</w:t>
            </w:r>
            <w:r>
              <w:rPr>
                <w:spacing w:val="-2"/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,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ре</w:t>
            </w:r>
            <w:r>
              <w:rPr>
                <w:spacing w:val="-2"/>
                <w:sz w:val="18"/>
                <w:szCs w:val="18"/>
              </w:rPr>
              <w:t>д</w:t>
            </w:r>
            <w:r>
              <w:rPr>
                <w:sz w:val="18"/>
                <w:szCs w:val="18"/>
              </w:rPr>
              <w:t>ел</w:t>
            </w:r>
            <w:r>
              <w:rPr>
                <w:spacing w:val="-3"/>
                <w:sz w:val="18"/>
                <w:szCs w:val="18"/>
              </w:rPr>
              <w:t>я</w:t>
            </w:r>
            <w:r>
              <w:rPr>
                <w:spacing w:val="-5"/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мая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</w:t>
            </w:r>
            <w:r>
              <w:rPr>
                <w:spacing w:val="-2"/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а</w:t>
            </w:r>
            <w:r>
              <w:rPr>
                <w:spacing w:val="-1"/>
                <w:sz w:val="18"/>
                <w:szCs w:val="18"/>
              </w:rPr>
              <w:t>ч</w:t>
            </w:r>
            <w:r>
              <w:rPr>
                <w:sz w:val="18"/>
                <w:szCs w:val="18"/>
              </w:rPr>
              <w:t>е</w:t>
            </w:r>
            <w:r>
              <w:rPr>
                <w:spacing w:val="-2"/>
                <w:sz w:val="18"/>
                <w:szCs w:val="18"/>
              </w:rPr>
              <w:t>н</w:t>
            </w:r>
            <w:r>
              <w:rPr>
                <w:spacing w:val="-7"/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ем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-4"/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рх</w:t>
            </w:r>
            <w:r>
              <w:rPr>
                <w:spacing w:val="-2"/>
                <w:sz w:val="18"/>
                <w:szCs w:val="18"/>
              </w:rPr>
              <w:t>н</w:t>
            </w:r>
            <w:r>
              <w:rPr>
                <w:spacing w:val="-5"/>
                <w:sz w:val="18"/>
                <w:szCs w:val="18"/>
              </w:rPr>
              <w:t>е</w:t>
            </w:r>
            <w:r>
              <w:rPr>
                <w:spacing w:val="1"/>
                <w:sz w:val="18"/>
                <w:szCs w:val="18"/>
              </w:rPr>
              <w:t>г</w:t>
            </w:r>
            <w:r>
              <w:rPr>
                <w:sz w:val="18"/>
                <w:szCs w:val="18"/>
              </w:rPr>
              <w:t xml:space="preserve">о 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ре</w:t>
            </w:r>
            <w:r>
              <w:rPr>
                <w:spacing w:val="-2"/>
                <w:sz w:val="18"/>
                <w:szCs w:val="18"/>
              </w:rPr>
              <w:t>д</w:t>
            </w:r>
            <w:r>
              <w:rPr>
                <w:spacing w:val="-5"/>
                <w:sz w:val="18"/>
                <w:szCs w:val="18"/>
              </w:rPr>
              <w:t>ел</w:t>
            </w:r>
            <w:r>
              <w:rPr>
                <w:sz w:val="18"/>
                <w:szCs w:val="18"/>
              </w:rPr>
              <w:t xml:space="preserve">а     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в </w:t>
            </w:r>
            <w:r>
              <w:rPr>
                <w:spacing w:val="-5"/>
                <w:sz w:val="18"/>
                <w:szCs w:val="18"/>
              </w:rPr>
              <w:t>с</w:t>
            </w:r>
            <w:r>
              <w:rPr>
                <w:sz w:val="18"/>
                <w:szCs w:val="18"/>
              </w:rPr>
              <w:t>о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pacing w:val="1"/>
                <w:sz w:val="18"/>
                <w:szCs w:val="18"/>
              </w:rPr>
              <w:t>т</w:t>
            </w:r>
            <w:r>
              <w:rPr>
                <w:sz w:val="18"/>
                <w:szCs w:val="18"/>
              </w:rPr>
              <w:t>ве</w:t>
            </w:r>
            <w:r>
              <w:rPr>
                <w:spacing w:val="1"/>
                <w:sz w:val="18"/>
                <w:szCs w:val="18"/>
              </w:rPr>
              <w:t>т</w:t>
            </w:r>
            <w:r>
              <w:rPr>
                <w:spacing w:val="-5"/>
                <w:sz w:val="18"/>
                <w:szCs w:val="18"/>
              </w:rPr>
              <w:t>с</w:t>
            </w:r>
            <w:r>
              <w:rPr>
                <w:spacing w:val="-3"/>
                <w:sz w:val="18"/>
                <w:szCs w:val="18"/>
              </w:rPr>
              <w:t>т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-2"/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и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с </w:t>
            </w:r>
            <w:r>
              <w:rPr>
                <w:spacing w:val="-2"/>
                <w:sz w:val="18"/>
                <w:szCs w:val="18"/>
              </w:rPr>
              <w:t>д</w:t>
            </w:r>
            <w:r>
              <w:rPr>
                <w:sz w:val="18"/>
                <w:szCs w:val="18"/>
              </w:rPr>
              <w:t>а</w:t>
            </w:r>
            <w:r>
              <w:rPr>
                <w:spacing w:val="-2"/>
                <w:sz w:val="18"/>
                <w:szCs w:val="18"/>
              </w:rPr>
              <w:t>нн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й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pacing w:val="1"/>
                <w:sz w:val="18"/>
                <w:szCs w:val="18"/>
              </w:rPr>
              <w:t>т</w:t>
            </w:r>
            <w:r>
              <w:rPr>
                <w:sz w:val="18"/>
                <w:szCs w:val="18"/>
              </w:rPr>
              <w:t>а</w:t>
            </w:r>
            <w:r>
              <w:rPr>
                <w:spacing w:val="-2"/>
                <w:sz w:val="18"/>
                <w:szCs w:val="18"/>
              </w:rPr>
              <w:t>б</w:t>
            </w:r>
            <w:r>
              <w:rPr>
                <w:sz w:val="18"/>
                <w:szCs w:val="18"/>
              </w:rPr>
              <w:t>л</w:t>
            </w:r>
            <w:r>
              <w:rPr>
                <w:spacing w:val="-2"/>
                <w:sz w:val="18"/>
                <w:szCs w:val="18"/>
              </w:rPr>
              <w:t>иц</w:t>
            </w:r>
            <w:r>
              <w:rPr>
                <w:sz w:val="18"/>
                <w:szCs w:val="18"/>
              </w:rPr>
              <w:t>е</w:t>
            </w:r>
            <w:r>
              <w:rPr>
                <w:spacing w:val="-7"/>
                <w:sz w:val="18"/>
                <w:szCs w:val="18"/>
              </w:rPr>
              <w:t>й</w:t>
            </w:r>
            <w:r>
              <w:rPr>
                <w:sz w:val="18"/>
                <w:szCs w:val="18"/>
              </w:rPr>
              <w:t>.</w:t>
            </w:r>
          </w:p>
          <w:p w:rsidR="00ED3E79" w:rsidRDefault="00ED3E79">
            <w:pPr>
              <w:pStyle w:val="a5"/>
              <w:numPr>
                <w:ilvl w:val="0"/>
                <w:numId w:val="3"/>
              </w:numPr>
              <w:tabs>
                <w:tab w:val="left" w:pos="244"/>
              </w:tabs>
              <w:kinsoku w:val="0"/>
              <w:overflowPunct w:val="0"/>
              <w:spacing w:line="78" w:lineRule="exact"/>
              <w:ind w:left="24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Д</w:t>
            </w:r>
            <w:r>
              <w:rPr>
                <w:sz w:val="18"/>
                <w:szCs w:val="18"/>
              </w:rPr>
              <w:t>ля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д</w:t>
            </w:r>
            <w:r>
              <w:rPr>
                <w:spacing w:val="-5"/>
                <w:sz w:val="18"/>
                <w:szCs w:val="18"/>
              </w:rPr>
              <w:t>а</w:t>
            </w:r>
            <w:r>
              <w:rPr>
                <w:spacing w:val="1"/>
                <w:sz w:val="18"/>
                <w:szCs w:val="18"/>
              </w:rPr>
              <w:t>т</w:t>
            </w:r>
            <w:r>
              <w:rPr>
                <w:spacing w:val="-1"/>
                <w:sz w:val="18"/>
                <w:szCs w:val="18"/>
              </w:rPr>
              <w:t>ч</w:t>
            </w:r>
            <w:r>
              <w:rPr>
                <w:spacing w:val="-2"/>
                <w:sz w:val="18"/>
                <w:szCs w:val="18"/>
              </w:rPr>
              <w:t>и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</w:t>
            </w:r>
            <w:r>
              <w:rPr>
                <w:spacing w:val="3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р</w:t>
            </w:r>
            <w:r>
              <w:rPr>
                <w:spacing w:val="-2"/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е</w:t>
            </w:r>
            <w:r>
              <w:rPr>
                <w:spacing w:val="-2"/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зв</w:t>
            </w:r>
            <w:r>
              <w:rPr>
                <w:spacing w:val="-5"/>
                <w:sz w:val="18"/>
                <w:szCs w:val="18"/>
              </w:rPr>
              <w:t>л</w:t>
            </w:r>
            <w:r>
              <w:rPr>
                <w:sz w:val="18"/>
                <w:szCs w:val="18"/>
              </w:rPr>
              <w:t>е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а</w:t>
            </w:r>
            <w:r>
              <w:rPr>
                <w:spacing w:val="-2"/>
                <w:sz w:val="18"/>
                <w:szCs w:val="18"/>
              </w:rPr>
              <w:t>ющ</w:t>
            </w:r>
            <w:r>
              <w:rPr>
                <w:sz w:val="18"/>
                <w:szCs w:val="18"/>
              </w:rPr>
              <w:t>ей</w:t>
            </w:r>
            <w:r>
              <w:rPr>
                <w:spacing w:val="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</w:t>
            </w:r>
            <w:r>
              <w:rPr>
                <w:spacing w:val="-5"/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-2"/>
                <w:sz w:val="18"/>
                <w:szCs w:val="18"/>
              </w:rPr>
              <w:t>и</w:t>
            </w:r>
            <w:r>
              <w:rPr>
                <w:spacing w:val="-5"/>
                <w:sz w:val="18"/>
                <w:szCs w:val="18"/>
              </w:rPr>
              <w:t>с</w:t>
            </w:r>
            <w:r>
              <w:rPr>
                <w:spacing w:val="-2"/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6"/>
                <w:sz w:val="18"/>
                <w:szCs w:val="18"/>
              </w:rPr>
              <w:t>о</w:t>
            </w:r>
            <w:r>
              <w:rPr>
                <w:spacing w:val="-5"/>
                <w:sz w:val="18"/>
                <w:szCs w:val="18"/>
              </w:rPr>
              <w:t>с</w:t>
            </w:r>
            <w:r>
              <w:rPr>
                <w:spacing w:val="1"/>
                <w:sz w:val="18"/>
                <w:szCs w:val="18"/>
              </w:rPr>
              <w:t>т</w:t>
            </w:r>
            <w:r>
              <w:rPr>
                <w:spacing w:val="-2"/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ю</w:t>
            </w:r>
            <w:r>
              <w:rPr>
                <w:spacing w:val="5"/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</w:t>
            </w:r>
            <w:r>
              <w:rPr>
                <w:spacing w:val="-2"/>
                <w:sz w:val="18"/>
                <w:szCs w:val="18"/>
              </w:rPr>
              <w:t>н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-2"/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ая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pacing w:val="1"/>
                <w:sz w:val="18"/>
                <w:szCs w:val="18"/>
              </w:rPr>
              <w:t>г</w:t>
            </w:r>
            <w:r>
              <w:rPr>
                <w:sz w:val="18"/>
                <w:szCs w:val="18"/>
              </w:rPr>
              <w:t>ре</w:t>
            </w:r>
            <w:r>
              <w:rPr>
                <w:spacing w:val="-2"/>
                <w:sz w:val="18"/>
                <w:szCs w:val="18"/>
              </w:rPr>
              <w:t>шн</w:t>
            </w:r>
            <w:r>
              <w:rPr>
                <w:spacing w:val="-5"/>
                <w:sz w:val="18"/>
                <w:szCs w:val="18"/>
              </w:rPr>
              <w:t>ос</w:t>
            </w:r>
            <w:r>
              <w:rPr>
                <w:spacing w:val="1"/>
                <w:sz w:val="18"/>
                <w:szCs w:val="18"/>
              </w:rPr>
              <w:t>т</w:t>
            </w:r>
            <w:r>
              <w:rPr>
                <w:sz w:val="18"/>
                <w:szCs w:val="18"/>
              </w:rPr>
              <w:t>ь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ре</w:t>
            </w:r>
            <w:r>
              <w:rPr>
                <w:spacing w:val="-2"/>
                <w:sz w:val="18"/>
                <w:szCs w:val="18"/>
              </w:rPr>
              <w:t>д</w:t>
            </w:r>
            <w:r>
              <w:rPr>
                <w:sz w:val="18"/>
                <w:szCs w:val="18"/>
              </w:rPr>
              <w:t>еле</w:t>
            </w:r>
            <w:r>
              <w:rPr>
                <w:spacing w:val="-2"/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а</w:t>
            </w:r>
            <w:r>
              <w:rPr>
                <w:spacing w:val="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pacing w:val="-2"/>
                <w:sz w:val="18"/>
                <w:szCs w:val="18"/>
              </w:rPr>
              <w:t>дди</w:t>
            </w:r>
            <w:r>
              <w:rPr>
                <w:sz w:val="18"/>
                <w:szCs w:val="18"/>
              </w:rPr>
              <w:t>а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аз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pacing w:val="-2"/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е</w:t>
            </w:r>
            <w:r>
              <w:rPr>
                <w:spacing w:val="9"/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т</w:t>
            </w:r>
            <w:r>
              <w:rPr>
                <w:spacing w:val="5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2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д</w:t>
            </w:r>
            <w:r>
              <w:rPr>
                <w:sz w:val="18"/>
                <w:szCs w:val="18"/>
              </w:rPr>
              <w:t>о</w:t>
            </w:r>
            <w:r>
              <w:rPr>
                <w:spacing w:val="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</w:t>
            </w:r>
            <w:r>
              <w:rPr>
                <w:spacing w:val="-5"/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0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%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ди</w:t>
            </w:r>
            <w:r>
              <w:rPr>
                <w:sz w:val="18"/>
                <w:szCs w:val="18"/>
              </w:rPr>
              <w:t>а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аз</w:t>
            </w:r>
            <w:r>
              <w:rPr>
                <w:spacing w:val="-10"/>
                <w:sz w:val="18"/>
                <w:szCs w:val="18"/>
              </w:rPr>
              <w:t>о</w:t>
            </w:r>
            <w:r>
              <w:rPr>
                <w:spacing w:val="-2"/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а</w:t>
            </w:r>
          </w:p>
          <w:p w:rsidR="00ED3E79" w:rsidRDefault="00ED3E79">
            <w:pPr>
              <w:pStyle w:val="TableParagraph"/>
              <w:kinsoku w:val="0"/>
              <w:overflowPunct w:val="0"/>
              <w:spacing w:line="242" w:lineRule="exact"/>
              <w:ind w:left="105"/>
            </w:pPr>
            <w:r>
              <w:rPr>
                <w:spacing w:val="-2"/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змере</w:t>
            </w:r>
            <w:r>
              <w:rPr>
                <w:spacing w:val="-2"/>
                <w:sz w:val="18"/>
                <w:szCs w:val="18"/>
              </w:rPr>
              <w:t>ни</w:t>
            </w:r>
            <w:r>
              <w:rPr>
                <w:sz w:val="18"/>
                <w:szCs w:val="18"/>
              </w:rPr>
              <w:t>й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и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соо</w:t>
            </w:r>
            <w:r>
              <w:rPr>
                <w:spacing w:val="1"/>
                <w:sz w:val="18"/>
                <w:szCs w:val="18"/>
              </w:rPr>
              <w:t>т</w:t>
            </w:r>
            <w:r>
              <w:rPr>
                <w:sz w:val="18"/>
                <w:szCs w:val="18"/>
              </w:rPr>
              <w:t>ве</w:t>
            </w:r>
            <w:r>
              <w:rPr>
                <w:spacing w:val="1"/>
                <w:sz w:val="18"/>
                <w:szCs w:val="18"/>
              </w:rPr>
              <w:t>т</w:t>
            </w:r>
            <w:r>
              <w:rPr>
                <w:spacing w:val="-5"/>
                <w:sz w:val="18"/>
                <w:szCs w:val="18"/>
              </w:rPr>
              <w:t>с</w:t>
            </w:r>
            <w:r>
              <w:rPr>
                <w:spacing w:val="1"/>
                <w:sz w:val="18"/>
                <w:szCs w:val="18"/>
              </w:rPr>
              <w:t>т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-10"/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ет</w:t>
            </w:r>
            <w:r>
              <w:rPr>
                <w:spacing w:val="31"/>
                <w:sz w:val="18"/>
                <w:szCs w:val="18"/>
              </w:rPr>
              <w:t xml:space="preserve"> </w:t>
            </w:r>
            <w:r>
              <w:rPr>
                <w:rFonts w:ascii="Symbol" w:hAnsi="Symbol" w:cs="Symbol"/>
                <w:sz w:val="25"/>
                <w:szCs w:val="25"/>
              </w:rPr>
              <w:t></w:t>
            </w:r>
            <w:r>
              <w:rPr>
                <w:rFonts w:ascii="Symbol" w:hAnsi="Symbol" w:cs="Symbol"/>
                <w:spacing w:val="29"/>
                <w:sz w:val="25"/>
                <w:szCs w:val="25"/>
              </w:rPr>
              <w:t></w:t>
            </w:r>
            <w:r>
              <w:rPr>
                <w:sz w:val="18"/>
                <w:szCs w:val="18"/>
              </w:rPr>
              <w:t>.</w:t>
            </w:r>
          </w:p>
        </w:tc>
      </w:tr>
    </w:tbl>
    <w:p w:rsidR="00ED3E79" w:rsidRDefault="00ED3E79">
      <w:pPr>
        <w:sectPr w:rsidR="00ED3E79">
          <w:pgSz w:w="11904" w:h="16840"/>
          <w:pgMar w:top="620" w:right="1040" w:bottom="700" w:left="440" w:header="0" w:footer="507" w:gutter="0"/>
          <w:cols w:space="720" w:equalWidth="0">
            <w:col w:w="10424"/>
          </w:cols>
          <w:noEndnote/>
        </w:sectPr>
      </w:pPr>
    </w:p>
    <w:p w:rsidR="00ED3E79" w:rsidRDefault="00A91D5E">
      <w:pPr>
        <w:kinsoku w:val="0"/>
        <w:overflowPunct w:val="0"/>
        <w:spacing w:line="170" w:lineRule="exact"/>
        <w:rPr>
          <w:sz w:val="17"/>
          <w:szCs w:val="17"/>
        </w:rPr>
      </w:pPr>
      <w:r>
        <w:rPr>
          <w:noProof/>
        </w:rPr>
        <w:lastRenderedPageBreak/>
        <w:pict>
          <v:group id="_x0000_s1030" style="position:absolute;margin-left:379.1pt;margin-top:36.8pt;width:67.05pt;height:373.2pt;z-index:-251662848;mso-position-horizontal-relative:page;mso-position-vertical-relative:page" coordorigin="7582,736" coordsize="1341,7464" o:allowincell="f">
            <v:rect id="_x0000_s1031" style="position:absolute;left:7650;top:737;width:1280;height:2860;mso-position-horizontal-relative:page;mso-position-vertical-relative:page" o:allowincell="f" filled="f" stroked="f">
              <v:textbox inset="0,0,0,0">
                <w:txbxContent>
                  <w:p w:rsidR="00ED3E79" w:rsidRDefault="009D1012">
                    <w:pPr>
                      <w:widowControl/>
                      <w:autoSpaceDE/>
                      <w:autoSpaceDN/>
                      <w:adjustRightInd/>
                      <w:spacing w:line="286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811530" cy="1819275"/>
                          <wp:effectExtent l="19050" t="0" r="7620" b="0"/>
                          <wp:docPr id="2" name="Рисунок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11530" cy="18192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ED3E79" w:rsidRDefault="00ED3E79"/>
                </w:txbxContent>
              </v:textbox>
            </v:rect>
            <v:shape id="_x0000_s1032" style="position:absolute;left:7997;top:4807;width:142;height:20" coordsize="142,20" o:allowincell="f" path="m141,hhl,e" filled="f" strokeweight=".01408mm">
              <v:path arrowok="t"/>
            </v:shape>
            <v:shape id="_x0000_s1033" style="position:absolute;left:8028;top:3902;width:20;height:824" coordsize="20,824" o:allowincell="f" path="m,824hhl,e" filled="f" strokeweight=".01408mm">
              <v:path arrowok="t"/>
            </v:shape>
            <v:shape id="_x0000_s1034" style="position:absolute;left:8011;top:4723;width:27;height:81" coordsize="27,81" o:allowincell="f" path="m27,hhl,,13,80,27,xe" fillcolor="black" stroked="f">
              <v:path arrowok="t"/>
            </v:shape>
            <v:shape id="_x0000_s1035" style="position:absolute;left:8014;top:4726;width:27;height:81" coordsize="27,81" o:allowincell="f" path="m,hhl27,,13,80,,xe" filled="f" strokeweight=".01408mm">
              <v:path arrowok="t"/>
            </v:shape>
            <v:shape id="_x0000_s1036" style="position:absolute;left:7997;top:3821;width:142;height:20" coordsize="142,20" o:allowincell="f" path="m141,hhl,e" filled="f" strokeweight=".01408mm">
              <v:path arrowok="t"/>
            </v:shape>
            <v:shape id="_x0000_s1037" style="position:absolute;left:8011;top:3818;width:27;height:81" coordsize="27,81" o:allowincell="f" path="m13,hhl,80r27,l13,xe" fillcolor="black" stroked="f">
              <v:path arrowok="t"/>
            </v:shape>
            <v:shape id="_x0000_s1038" style="position:absolute;left:8014;top:3821;width:27;height:81" coordsize="27,81" o:allowincell="f" path="m,80hhl27,80,13,,,80xe" filled="f" strokeweight=".01408mm">
              <v:path arrowok="t"/>
            </v:shape>
            <v:shape id="_x0000_s1039" style="position:absolute;left:7927;top:4395;width:80;height:68" coordsize="80,68" o:allowincell="f" path="m19,47hhl15,46,7,40,3,35,,26,,11,3,4,7,1,15,r8,1l30,8,42,18,80,67r,-54e" filled="f" strokeweight=".01408mm">
              <v:path arrowok="t"/>
            </v:shape>
            <v:shape id="_x0000_s1040" style="position:absolute;left:7927;top:4318;width:80;height:64" coordsize="80,64" o:allowincell="f" path="m,hhl,38,34,51,30,46,26,34r,-12l30,12,38,6,50,5r7,2l69,14r8,10l80,36r,12l77,59r-4,2l65,63e" filled="f" strokeweight=".01408mm">
              <v:path arrowok="t"/>
            </v:shape>
            <v:shape id="_x0000_s1041" style="position:absolute;left:7927;top:4241;width:80;height:60" coordsize="80,60" o:allowincell="f" path="m,22hhl3,35,15,46r19,9l46,58r19,1l77,55,80,44r,-8l77,24,65,13,46,4,34,1,15,,3,4,,15r,7xe" filled="f" strokeweight=".01408mm">
              <v:path arrowok="t"/>
            </v:shape>
            <v:shape id="_x0000_s1042" style="position:absolute;left:7927;top:4164;width:80;height:60" coordsize="80,60" o:allowincell="f" path="m,22hhl3,35,15,46r19,9l46,58r19,1l77,54,80,44r,-8l77,24,65,13,46,4,34,1,15,,3,4,,15r,7xe" filled="f" strokeweight=".01408mm">
              <v:path arrowok="t"/>
            </v:shape>
            <v:shape id="_x0000_s1043" style="position:absolute;left:8139;top:4806;width:20;height:20" coordsize="20,20" o:allowincell="f" path="m,hhl,e" filled="f" strokeweight=".00503mm">
              <v:path arrowok="t"/>
            </v:shape>
            <v:shape id="_x0000_s1044" style="position:absolute;left:8139;top:3820;width:20;height:20" coordsize="20,20" o:allowincell="f" path="m,hhl,e" filled="f" strokeweight=".00503mm">
              <v:path arrowok="t"/>
            </v:shape>
            <v:shape id="_x0000_s1045" style="position:absolute;left:8028;top:3820;width:20;height:20" coordsize="20,20" o:allowincell="f" path="m,hhl,e" filled="f" strokeweight=".002mm">
              <v:path arrowok="t"/>
            </v:shape>
            <v:shape id="_x0000_s1046" style="position:absolute;left:8141;top:3742;width:20;height:20" coordsize="20,20" o:allowincell="f" path="m,15hhl,e" filled="f" strokeweight=".01408mm">
              <v:path arrowok="t"/>
            </v:shape>
            <v:shape id="_x0000_s1047" style="position:absolute;left:8154;top:4248;width:162;height:20" coordsize="162,20" o:allowincell="f" path="m,10hhl40,,90,15,126,5r35,10e" filled="f" strokeweight=".01408mm">
              <v:path arrowok="t"/>
            </v:shape>
            <v:shape id="_x0000_s1048" style="position:absolute;left:8149;top:4081;width:20;height:174" coordsize="20,174" o:allowincell="f" path="m,hhl,174r4,l,xe" fillcolor="black" stroked="f">
              <v:path arrowok="t"/>
            </v:shape>
            <v:shape id="_x0000_s1049" style="position:absolute;left:8149;top:4081;width:20;height:174" coordsize="20,174" o:allowincell="f" path="m,hhl4,174,4,5,,xe" fillcolor="black" stroked="f">
              <v:path arrowok="t"/>
            </v:shape>
            <v:shape id="_x0000_s1050" style="position:absolute;left:8152;top:4084;width:20;height:174" coordsize="20,174" o:allowincell="f" path="m,174hhl4,174,4,5,,,,174xe" filled="f" strokeweight=".01408mm">
              <v:path arrowok="t"/>
            </v:shape>
            <v:shape id="_x0000_s1051" style="position:absolute;left:8149;top:4081;width:166;height:20" coordsize="166,20" o:allowincell="f" path="m166,hhl,,4,5,166,xe" fillcolor="black" stroked="f">
              <v:path arrowok="t"/>
            </v:shape>
            <v:shape id="_x0000_s1052" style="position:absolute;left:8154;top:4081;width:161;height:20" coordsize="161,20" o:allowincell="f" path="m161,hhl,5r156,l161,xe" fillcolor="black" stroked="f">
              <v:path arrowok="t"/>
            </v:shape>
            <v:shape id="_x0000_s1053" style="position:absolute;left:8152;top:4084;width:166;height:20" coordsize="166,20" o:allowincell="f" path="m,hhl4,5r157,l166,,,xe" filled="f" strokeweight=".01408mm">
              <v:path arrowok="t"/>
            </v:shape>
            <v:shape id="_x0000_s1054" style="position:absolute;left:8310;top:4081;width:20;height:179" coordsize="20,179" o:allowincell="f" path="m5,hhl,5,5,179,5,xe" fillcolor="black" stroked="f">
              <v:path arrowok="t"/>
            </v:shape>
            <v:shape id="_x0000_s1055" style="position:absolute;left:8310;top:4086;width:20;height:174" coordsize="20,174" o:allowincell="f" path="m,hhl,174r5,l,xe" fillcolor="black" stroked="f">
              <v:path arrowok="t"/>
            </v:shape>
            <v:shape id="_x0000_s1056" style="position:absolute;left:8313;top:4084;width:20;height:179" coordsize="20,179" o:allowincell="f" path="m5,hhl,5,,179r5,l5,xe" filled="f" strokeweight=".01408mm">
              <v:path arrowok="t"/>
            </v:shape>
            <v:rect id="_x0000_s1057" style="position:absolute;left:7652;top:5833;width:760;height:2360;mso-position-horizontal-relative:page;mso-position-vertical-relative:page" o:allowincell="f" filled="f" stroked="f">
              <v:textbox inset="0,0,0,0">
                <w:txbxContent>
                  <w:p w:rsidR="00ED3E79" w:rsidRDefault="009D1012">
                    <w:pPr>
                      <w:widowControl/>
                      <w:autoSpaceDE/>
                      <w:autoSpaceDN/>
                      <w:adjustRightInd/>
                      <w:spacing w:line="236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494665" cy="1502410"/>
                          <wp:effectExtent l="19050" t="0" r="635" b="0"/>
                          <wp:docPr id="4" name="Рисунок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94665" cy="15024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ED3E79" w:rsidRDefault="00ED3E79"/>
                </w:txbxContent>
              </v:textbox>
            </v:rect>
            <v:shape id="_x0000_s1058" style="position:absolute;left:7871;top:3191;width:20;height:4904" coordsize="20,4904" o:allowincell="f" path="m,hhl,4904e" filled="f" strokeweight=".01408mm">
              <v:path arrowok="t"/>
            </v:shape>
            <v:shape id="_x0000_s1059" style="position:absolute;left:7855;top:3107;width:27;height:81" coordsize="27,81" o:allowincell="f" path="m13,hhl,80r26,l13,xe" fillcolor="black" stroked="f">
              <v:path arrowok="t"/>
            </v:shape>
            <v:shape id="_x0000_s1060" style="position:absolute;left:7858;top:3110;width:27;height:81" coordsize="27,81" o:allowincell="f" path="m,80hhl26,80,13,,,80xe" filled="f" strokeweight=".01408mm">
              <v:path arrowok="t"/>
            </v:shape>
            <v:shape id="_x0000_s1061" style="position:absolute;left:7855;top:8093;width:27;height:81" coordsize="27,81" o:allowincell="f" path="m26,hhl,,13,80,26,xe" fillcolor="black" stroked="f">
              <v:path arrowok="t"/>
            </v:shape>
            <v:shape id="_x0000_s1062" style="position:absolute;left:7852;top:8093;width:32;height:20" coordsize="32,20" o:allowincell="f" path="m,hhl31,e" filled="f" strokeweight=".1107mm">
              <v:path arrowok="t"/>
            </v:shape>
            <v:shape id="_x0000_s1063" style="position:absolute;left:7858;top:8093;width:27;height:20" coordsize="27,20" o:allowincell="f" path="m,hhl,2,,4r26,l26,2,26,,,xe" filled="f" strokeweight=".01408mm">
              <v:path arrowok="t"/>
            </v:shape>
            <v:shape id="_x0000_s1064" style="position:absolute;left:7885;top:8093;width:20;height:20" coordsize="20,20" o:allowincell="f" path="m,hhl2,r,2e" filled="f" strokeweight=".01408mm">
              <v:path arrowok="t"/>
            </v:shape>
            <v:shape id="_x0000_s1065" style="position:absolute;left:7866;top:8092;width:20;height:82" coordsize="20,82" o:allowincell="f" path="m13,hhl,80r4,1l17,,13,xe" fillcolor="black" stroked="f">
              <v:path arrowok="t"/>
            </v:shape>
            <v:shape id="_x0000_s1066" style="position:absolute;left:7869;top:8095;width:20;height:82" coordsize="20,82" o:allowincell="f" path="m17,hhl15,,13,,,80r1,1l4,81,17,xe" filled="f" strokeweight=".01408mm">
              <v:path arrowok="t"/>
            </v:shape>
            <v:shape id="_x0000_s1067" style="position:absolute;left:7866;top:8174;width:20;height:20" coordsize="20,20" o:allowincell="f" path="m1,hhl,,1,12,4,,1,xe" fillcolor="black" stroked="f">
              <v:path arrowok="t"/>
            </v:shape>
            <v:shape id="_x0000_s1068" style="position:absolute;left:7869;top:8177;width:20;height:20" coordsize="20,20" o:allowincell="f" path="m4,hhl1,11,,e" filled="f" strokeweight=".01408mm">
              <v:path arrowok="t"/>
            </v:shape>
            <v:shape id="_x0000_s1069" style="position:absolute;left:7853;top:8092;width:20;height:82" coordsize="20,82" o:allowincell="f" path="m4,hhl,,13,81r4,-1l4,xe" fillcolor="black" stroked="f">
              <v:path arrowok="t"/>
            </v:shape>
            <v:shape id="_x0000_s1070" style="position:absolute;left:7855;top:8095;width:20;height:82" coordsize="20,82" o:allowincell="f" path="m13,81hhl15,81r2,-1l4,,2,,,,13,81xe" filled="f" strokeweight=".01408mm">
              <v:path arrowok="t"/>
            </v:shape>
            <v:shape id="_x0000_s1071" style="position:absolute;left:7855;top:8093;width:20;height:20" coordsize="20,20" o:allowincell="f" path="m,2hhl,,2,e" filled="f" strokeweight=".01408mm">
              <v:path arrowok="t"/>
            </v:shape>
            <v:shape id="_x0000_s1072" style="position:absolute;left:7770;top:5919;width:81;height:23" coordsize="81,23" o:allowincell="f" path="m15,23hhl11,14,,,81,21e" filled="f" strokeweight=".01408mm">
              <v:path arrowok="t"/>
            </v:shape>
            <v:shape id="_x0000_s1073" style="position:absolute;left:7770;top:5831;width:81;height:59" coordsize="81,59" o:allowincell="f" path="m,22hhl3,35,15,46r19,9l46,58r19,1l77,55,81,44r,-8l77,24,65,13,46,4,34,1,15,,3,4,,15r,7xe" filled="f" strokeweight=".01408mm">
              <v:path arrowok="t"/>
            </v:shape>
            <v:shape id="_x0000_s1074" style="position:absolute;left:7770;top:5754;width:81;height:67" coordsize="81,67" o:allowincell="f" path="m19,47hhl15,46,7,40,3,35,,26,,11,3,4,7,1,15,r7,2l30,7,42,18,81,67r,-54e" filled="f" strokeweight=".01408mm">
              <v:path arrowok="t"/>
            </v:shape>
            <v:shape id="_x0000_s1075" style="position:absolute;left:7770;top:5680;width:81;height:57" coordsize="81,57" o:allowincell="f" path="m26,hhl38,7r8,9l50,29r,4l46,43r-8,6l26,50,22,49,11,42,3,32,,19,,15,3,5,11,,26,,46,5r19,9l77,25r4,12l81,45,77,55r-8,2e" filled="f" strokeweight=".01408mm">
              <v:path arrowok="t"/>
            </v:shape>
            <v:shape id="_x0000_s1076" style="position:absolute;left:7770;top:5599;width:81;height:60" coordsize="81,60" o:allowincell="f" path="m,22hhl3,35,15,46r19,9l46,58r19,1l77,55,81,44r,-7l77,24,65,13,46,4,34,1,15,,3,4,,15r,7xe" filled="f" strokeweight=".01408mm">
              <v:path arrowok="t"/>
            </v:shape>
            <v:shape id="_x0000_s1077" style="position:absolute;left:7797;top:5576;width:54;height:20" coordsize="54,20" o:allowincell="f" path="m54,14hhl,e" filled="f" strokeweight=".01408mm">
              <v:path arrowok="t"/>
            </v:shape>
            <v:shape id="_x0000_s1078" style="position:absolute;left:7797;top:5537;width:54;height:43" coordsize="54,43" o:allowincell="f" path="m15,42hhl3,27,,18,,7,3,,15,,54,10e" filled="f" strokeweight=".01408mm">
              <v:path arrowok="t"/>
            </v:shape>
            <v:shape id="_x0000_s1079" style="position:absolute;left:7797;top:5495;width:54;height:42" coordsize="54,42" o:allowincell="f" path="m15,42hhl3,27,,19,,7,3,,15,,54,10e" filled="f" strokeweight=".01408mm">
              <v:path arrowok="t"/>
            </v:shape>
            <v:shape id="_x0000_s1080" style="position:absolute;left:7797;top:5414;width:54;height:20" coordsize="54,20" o:allowincell="f" path="m,hhl54,14e" filled="f" strokeweight=".01408mm">
              <v:path arrowok="t"/>
            </v:shape>
            <v:shape id="_x0000_s1081" style="position:absolute;left:7797;top:5417;width:54;height:51" coordsize="54,51" o:allowincell="f" path="m11,hhl3,5,,12,,23r3,9l11,42r12,7l30,51,42,50r8,-6l54,38r,-12l50,17,42,8e" filled="f" strokeweight=".01408mm">
              <v:path arrowok="t"/>
            </v:shape>
            <v:shape id="_x0000_s1082" style="position:absolute;left:7797;top:5344;width:54;height:57" coordsize="54,57" o:allowincell="f" path="m54,56hhl,e" filled="f" strokeweight=".01408mm">
              <v:path arrowok="t"/>
            </v:shape>
            <v:shape id="_x0000_s1083" style="position:absolute;left:7797;top:5359;width:54;height:28" coordsize="54,28" o:allowincell="f" path="m54,hhl,27e" filled="f" strokeweight=".01408mm">
              <v:path arrowok="t"/>
            </v:shape>
            <v:shape id="_x0000_s1084" style="position:absolute;left:7831;top:3110;width:20;height:20" coordsize="20,20" o:allowincell="f" path="m,hhl,e" filled="f" strokeweight=".003mm">
              <v:path arrowok="t"/>
            </v:shape>
            <v:shape id="_x0000_s1085" style="position:absolute;left:7871;top:8176;width:20;height:20" coordsize="20,20" o:allowincell="f" path="m,hhl,e" filled="f" strokeweight=".00503mm">
              <v:path arrowok="t"/>
            </v:shape>
            <v:shape id="_x0000_s1086" style="position:absolute;left:7689;top:1194;width:20;height:324" coordsize="20,324" o:allowincell="f" path="m,323hhl,e" filled="f" strokeweight=".01408mm">
              <v:path arrowok="t"/>
            </v:shape>
            <v:shape id="_x0000_s1087" style="position:absolute;left:7673;top:1515;width:27;height:81" coordsize="27,81" o:allowincell="f" path="m26,hhl,,13,80,26,xe" fillcolor="black" stroked="f">
              <v:path arrowok="t"/>
            </v:shape>
            <v:shape id="_x0000_s1088" style="position:absolute;left:7676;top:1518;width:26;height:81" coordsize="26,81" o:allowincell="f" path="m,hhl26,,13,80,,xe" filled="f" strokeweight=".01408mm">
              <v:path arrowok="t"/>
            </v:shape>
            <v:shape id="_x0000_s1089" style="position:absolute;left:7673;top:1111;width:27;height:80" coordsize="27,80" o:allowincell="f" path="m13,hhl,80r26,l13,xe" fillcolor="black" stroked="f">
              <v:path arrowok="t"/>
            </v:shape>
            <v:shape id="_x0000_s1090" style="position:absolute;left:7676;top:1113;width:26;height:81" coordsize="26,81" o:allowincell="f" path="m,80hhl26,80,13,,,80xe" filled="f" strokeweight=".01408mm">
              <v:path arrowok="t"/>
            </v:shape>
            <v:shape id="_x0000_s1091" style="position:absolute;left:7588;top:1438;width:81;height:67" coordsize="81,67" o:allowincell="f" path="m19,47hhl15,46,7,40,3,35,,26,,11,3,4,7,1,15,r8,1l30,7,42,18,81,67r,-54e" filled="f" strokeweight=".01408mm">
              <v:path arrowok="t"/>
            </v:shape>
            <v:shape id="_x0000_s1092" style="position:absolute;left:7588;top:1361;width:81;height:59" coordsize="81,59" o:allowincell="f" path="m,23hhl3,35,15,46r19,9l46,58r19,1l77,55,81,44r,-8l77,24,65,13,46,4,34,1,15,,3,4,,15r,8xe" filled="f" strokeweight=".01408mm">
              <v:path arrowok="t"/>
            </v:shape>
            <v:shape id="_x0000_s1093" style="position:absolute;left:7588;top:1284;width:81;height:59" coordsize="81,59" o:allowincell="f" path="m,22hhl3,35,15,46r19,9l46,58r19,1l77,55,81,44r,-8l77,24,65,13,46,4,34,1,15,,3,4,,15r,7xe" filled="f" strokeweight=".01408mm">
              <v:path arrowok="t"/>
            </v:shape>
            <v:shape id="_x0000_s1094" style="position:absolute;left:7588;top:1207;width:81;height:59" coordsize="81,59" o:allowincell="f" path="m,22hhl3,35,15,46r19,9l46,58r19,1l77,55,81,44r,-8l77,24,65,13,46,4,34,1,15,,3,4,,15r,7xe" filled="f" strokeweight=".01408mm">
              <v:path arrowok="t"/>
            </v:shape>
            <v:shape id="_x0000_s1095" style="position:absolute;left:8207;top:1509;width:20;height:90" coordsize="20,90" o:allowincell="f" path="m,hhl,90e" filled="f" strokeweight=".29475mm">
              <v:path arrowok="t"/>
            </v:shape>
            <v:shape id="_x0000_s1096" style="position:absolute;left:8215;top:1113;width:20;height:20" coordsize="20,20" o:allowincell="f" path="m,hhl,e" filled="f" strokeweight=".00503mm">
              <v:path arrowok="t"/>
            </v:shape>
            <v:shape id="_x0000_s1097" style="position:absolute;left:7689;top:1113;width:20;height:20" coordsize="20,20" o:allowincell="f" path="m,hhl,e" filled="f" strokeweight=".002mm">
              <v:path arrowok="t"/>
            </v:shape>
            <v:shape id="_x0000_s1098" style="position:absolute;left:8202;top:1502;width:66;height:20" coordsize="66,20" o:allowincell="f" path="m,6hhl17,,48,10,65,7e" filled="f" strokeweight=".01408mm">
              <v:path arrowok="t"/>
            </v:shape>
            <v:shape id="_x0000_s1099" style="position:absolute;left:8262;top:1507;width:20;height:89" coordsize="20,89" o:allowincell="f" path="m5,hhl,,5,88,5,xe" fillcolor="black" stroked="f">
              <v:path arrowok="t"/>
            </v:shape>
            <v:shape id="_x0000_s1100" style="position:absolute;left:8262;top:1507;width:20;height:89" coordsize="20,89" o:allowincell="f" path="m,hhl,88r5,l,xe" fillcolor="black" stroked="f">
              <v:path arrowok="t"/>
            </v:shape>
            <v:shape id="_x0000_s1101" style="position:absolute;left:8265;top:1510;width:20;height:89" coordsize="20,89" o:allowincell="f" path="m2,hhl2,89e" filled="f" strokeweight=".14mm">
              <v:path arrowok="t"/>
            </v:shape>
            <v:shape id="_x0000_s1102" style="position:absolute;left:8197;top:1506;width:20;height:90" coordsize="20,90" o:allowincell="f" path="m4,hhl,,4,89,4,xe" fillcolor="black" stroked="f">
              <v:path arrowok="t"/>
            </v:shape>
            <v:shape id="_x0000_s1103" style="position:absolute;left:8197;top:1506;width:20;height:90" coordsize="20,90" o:allowincell="f" path="m,hhl,89r4,l,xe" fillcolor="black" stroked="f">
              <v:path arrowok="t"/>
            </v:shape>
            <v:shape id="_x0000_s1104" style="position:absolute;left:8202;top:1482;width:66;height:20" coordsize="66,20" o:allowincell="f" path="m,6hhl17,,48,9,65,7e" filled="f" strokeweight=".01408mm">
              <v:path arrowok="t"/>
            </v:shape>
            <v:shape id="_x0000_s1105" style="position:absolute;left:8262;top:1373;width:20;height:114" coordsize="20,114" o:allowincell="f" path="m5,hhl,,5,113,5,xe" fillcolor="black" stroked="f">
              <v:path arrowok="t"/>
            </v:shape>
            <v:shape id="_x0000_s1106" style="position:absolute;left:8262;top:1373;width:20;height:114" coordsize="20,114" o:allowincell="f" path="m,hhl,113r5,l,xe" fillcolor="black" stroked="f">
              <v:path arrowok="t"/>
            </v:shape>
            <v:shape id="_x0000_s1107" style="position:absolute;left:8268;top:1376;width:20;height:114" coordsize="20,114" o:allowincell="f" path="m,hhl,114e" filled="f" strokeweight=".14mm">
              <v:path arrowok="t"/>
            </v:shape>
            <v:shape id="_x0000_s1108" style="position:absolute;left:8197;top:1373;width:20;height:113" coordsize="20,113" o:allowincell="f" path="m4,hhl,,4,112,4,xe" fillcolor="black" stroked="f">
              <v:path arrowok="t"/>
            </v:shape>
            <v:shape id="_x0000_s1109" style="position:absolute;left:8197;top:1373;width:20;height:113" coordsize="20,113" o:allowincell="f" path="m,hhl,112r4,l,xe" fillcolor="black" stroked="f">
              <v:path arrowok="t"/>
            </v:shape>
            <v:shape id="_x0000_s1110" style="position:absolute;left:8202;top:1376;width:20;height:113" coordsize="20,113" o:allowincell="f" path="m,hhl,113e" filled="f" strokeweight=".1375mm">
              <v:path arrowok="t"/>
            </v:shape>
            <v:shape id="_x0000_s1111" style="position:absolute;left:7684;top:1679;width:20;height:6416" coordsize="20,6416" o:allowincell="f" path="m,6415hhl,e" filled="f" strokeweight=".01408mm">
              <v:path arrowok="t"/>
            </v:shape>
            <v:shape id="_x0000_s1112" style="position:absolute;left:7668;top:8093;width:27;height:81" coordsize="27,81" o:allowincell="f" path="m27,hhl,,13,80,27,xe" fillcolor="black" stroked="f">
              <v:path arrowok="t"/>
            </v:shape>
            <v:shape id="_x0000_s1113" style="position:absolute;left:7665;top:8093;width:32;height:20" coordsize="32,20" o:allowincell="f" path="m,hhl31,e" filled="f" strokeweight=".1107mm">
              <v:path arrowok="t"/>
            </v:shape>
            <v:shape id="_x0000_s1114" style="position:absolute;left:7670;top:8093;width:27;height:20" coordsize="27,20" o:allowincell="f" path="m,hhl,2,,4r26,l26,2,26,,,xe" filled="f" strokeweight=".01408mm">
              <v:path arrowok="t"/>
            </v:shape>
            <v:shape id="_x0000_s1115" style="position:absolute;left:7697;top:8093;width:20;height:20" coordsize="20,20" o:allowincell="f" path="m,hhl2,r,2e" filled="f" strokeweight=".01408mm">
              <v:path arrowok="t"/>
            </v:shape>
            <v:shape id="_x0000_s1116" style="position:absolute;left:7679;top:8092;width:20;height:82" coordsize="20,82" o:allowincell="f" path="m13,hhl,80r2,1l4,81,17,,13,xe" fillcolor="black" stroked="f">
              <v:path arrowok="t"/>
            </v:shape>
            <v:shape id="_x0000_s1117" style="position:absolute;left:7682;top:8095;width:20;height:82" coordsize="20,82" o:allowincell="f" path="m17,hhl15,,13,,,80r2,1l4,81,17,xe" filled="f" strokeweight=".01408mm">
              <v:path arrowok="t"/>
            </v:shape>
            <v:shape id="_x0000_s1118" style="position:absolute;left:7679;top:8174;width:20;height:20" coordsize="20,20" o:allowincell="f" path="m2,hhl,,2,12,4,,2,xe" fillcolor="black" stroked="f">
              <v:path arrowok="t"/>
            </v:shape>
            <v:shape id="_x0000_s1119" style="position:absolute;left:7682;top:8177;width:20;height:20" coordsize="20,20" o:allowincell="f" path="m4,hhl2,11,,e" filled="f" strokeweight=".01408mm">
              <v:path arrowok="t"/>
            </v:shape>
            <v:shape id="_x0000_s1120" style="position:absolute;left:7665;top:8092;width:20;height:82" coordsize="20,82" o:allowincell="f" path="m4,hhl,,13,81r2,l17,80,4,xe" fillcolor="black" stroked="f">
              <v:path arrowok="t"/>
            </v:shape>
            <v:shape id="_x0000_s1121" style="position:absolute;left:7668;top:8095;width:20;height:82" coordsize="20,82" o:allowincell="f" path="m13,81hhl15,81r2,-1l4,,2,,,,13,81xe" filled="f" strokeweight=".01408mm">
              <v:path arrowok="t"/>
            </v:shape>
            <v:shape id="_x0000_s1122" style="position:absolute;left:7668;top:8093;width:20;height:20" coordsize="20,20" o:allowincell="f" path="m,2hhl,,2,e" filled="f" strokeweight=".01408mm">
              <v:path arrowok="t"/>
            </v:shape>
            <v:shape id="_x0000_s1123" style="position:absolute;left:7668;top:1596;width:27;height:81" coordsize="27,81" o:allowincell="f" path="m13,hhl,80r27,l13,xe" fillcolor="black" stroked="f">
              <v:path arrowok="t"/>
            </v:shape>
            <v:shape id="_x0000_s1124" style="position:absolute;left:7670;top:1599;width:27;height:80" coordsize="27,80" o:allowincell="f" path="m,80hhl26,80,13,,,80xe" filled="f" strokeweight=".01408mm">
              <v:path arrowok="t"/>
            </v:shape>
            <v:shape id="_x0000_s1125" style="position:absolute;left:7583;top:5028;width:81;height:24" coordsize="81,24" o:allowincell="f" path="m15,23hhl11,14,,,81,21e" filled="f" strokeweight=".01408mm">
              <v:path arrowok="t"/>
            </v:shape>
            <v:shape id="_x0000_s1126" style="position:absolute;left:7583;top:4940;width:81;height:60" coordsize="81,60" o:allowincell="f" path="m,22hhl3,35,15,46r19,9l46,58r19,1l77,54,81,44r,-8l77,24,65,13,46,4,34,1,15,,3,4,,15r,7xe" filled="f" strokeweight=".01408mm">
              <v:path arrowok="t"/>
            </v:shape>
            <v:shape id="_x0000_s1127" style="position:absolute;left:7583;top:4866;width:54;height:57" coordsize="54,57" o:allowincell="f" path="m,4hhl53,57,53,e" filled="f" strokeweight=".01408mm">
              <v:path arrowok="t"/>
            </v:shape>
            <v:shape id="_x0000_s1128" style="position:absolute;left:7583;top:4870;width:81;height:22" coordsize="81,22" o:allowincell="f" path="m,hhl81,21e" filled="f" strokeweight=".01408mm">
              <v:path arrowok="t"/>
            </v:shape>
            <v:shape id="_x0000_s1129" style="position:absolute;left:7583;top:4813;width:81;height:23" coordsize="81,23" o:allowincell="f" path="m15,23hhl11,14,,,81,21e" filled="f" strokeweight=".01408mm">
              <v:path arrowok="t"/>
            </v:shape>
            <v:shape id="_x0000_s1130" style="position:absolute;left:7583;top:4723;width:81;height:65" coordsize="81,65" o:allowincell="f" path="m,27hhl3,40r8,6l19,48r8,-2l30,39,34,25,38,15,46,9,53,7r12,3l73,16r4,5l81,34r,15l77,59r-4,3l65,64,53,61,46,55,38,45,34,33,30,16,27,7,19,2,11,,3,1,,12,,27xe" filled="f" strokeweight=".01408mm">
              <v:path arrowok="t"/>
            </v:shape>
            <v:shape id="_x0000_s1131" style="position:absolute;left:8255;top:4360;width:20;height:20" coordsize="20,20" o:allowincell="f" path="m1,hhl,5,7,3,1,xe" fillcolor="black" stroked="f">
              <v:path arrowok="t"/>
            </v:shape>
            <v:shape id="_x0000_s1132" style="position:absolute;left:8258;top:4363;width:20;height:20" coordsize="20,20" o:allowincell="f" path="m1,hhl,5,7,3,1,xe" filled="f" strokeweight=".01408mm">
              <v:path arrowok="t"/>
            </v:shape>
            <v:shape id="_x0000_s1133" style="position:absolute;left:8255;top:4364;width:20;height:20" coordsize="20,20" o:allowincell="f" path="m7,hhl,1,3,6,7,xe" fillcolor="black" stroked="f">
              <v:path arrowok="t"/>
            </v:shape>
            <v:shape id="_x0000_s1134" style="position:absolute;left:8258;top:4367;width:20;height:20" coordsize="20,20" o:allowincell="f" path="m,1hhl3,6,7,,,1xe" filled="f" strokeweight=".01408mm">
              <v:path arrowok="t"/>
            </v:shape>
            <v:shape id="_x0000_s1135" style="position:absolute;left:8259;top:4364;width:20;height:20" coordsize="20,20" o:allowincell="f" path="m3,hhl,6,5,7,3,xe" fillcolor="black" stroked="f">
              <v:path arrowok="t"/>
            </v:shape>
            <v:shape id="_x0000_s1136" style="position:absolute;left:8261;top:4367;width:20;height:20" coordsize="20,20" o:allowincell="f" path="m,6hhl5,7,3,,,6xe" filled="f" strokeweight=".01408mm">
              <v:path arrowok="t"/>
            </v:shape>
            <v:shape id="_x0000_s1137" style="position:absolute;left:8262;top:4364;width:20;height:20" coordsize="20,20" o:allowincell="f" path="m,hhl1,7,6,3,,xe" fillcolor="black" stroked="f">
              <v:path arrowok="t"/>
            </v:shape>
            <v:shape id="_x0000_s1138" style="position:absolute;left:8265;top:4367;width:20;height:20" coordsize="20,20" o:allowincell="f" path="m1,7hhl6,3,,,1,7xe" filled="f" strokeweight=".01408mm">
              <v:path arrowok="t"/>
            </v:shape>
            <v:shape id="_x0000_s1139" style="position:absolute;left:8262;top:4362;width:20;height:20" coordsize="20,20" o:allowincell="f" path="m7,hhl,1,6,5,7,xe" fillcolor="black" stroked="f">
              <v:path arrowok="t"/>
            </v:shape>
            <v:shape id="_x0000_s1140" style="position:absolute;left:8265;top:4365;width:20;height:20" coordsize="20,20" o:allowincell="f" path="m6,5hhl7,,,1,6,5xe" filled="f" strokeweight=".01408mm">
              <v:path arrowok="t"/>
            </v:shape>
            <v:shape id="_x0000_s1141" style="position:absolute;left:8262;top:4357;width:20;height:20" coordsize="20,20" o:allowincell="f" path="m3,hhl,6,7,4,3,xe" fillcolor="black" stroked="f">
              <v:path arrowok="t"/>
            </v:shape>
            <v:shape id="_x0000_s1142" style="position:absolute;left:8265;top:4360;width:20;height:20" coordsize="20,20" o:allowincell="f" path="m7,4hhl3,,,6,7,4xe" filled="f" strokeweight=".01408mm">
              <v:path arrowok="t"/>
            </v:shape>
            <v:shape id="_x0000_s1143" style="position:absolute;left:8261;top:4356;width:20;height:20" coordsize="20,20" o:allowincell="f" path="m,hhl1,7,5,,,xe" fillcolor="black" stroked="f">
              <v:path arrowok="t"/>
            </v:shape>
            <v:shape id="_x0000_s1144" style="position:absolute;left:8263;top:4359;width:20;height:20" coordsize="20,20" o:allowincell="f" path="m5,hhl,,1,7,5,xe" filled="f" strokeweight=".01408mm">
              <v:path arrowok="t"/>
            </v:shape>
            <v:shape id="_x0000_s1145" style="position:absolute;left:8256;top:4356;width:20;height:20" coordsize="20,20" o:allowincell="f" path="m4,hhl,3,6,7,4,xe" fillcolor="black" stroked="f">
              <v:path arrowok="t"/>
            </v:shape>
            <v:shape id="_x0000_s1146" style="position:absolute;left:8259;top:4359;width:20;height:20" coordsize="20,20" o:allowincell="f" path="m4,hhl,3,6,7,4,xe" filled="f" strokeweight=".01408mm">
              <v:path arrowok="t"/>
            </v:shape>
            <v:shape id="_x0000_s1147" style="position:absolute;left:8272;top:4371;width:201;height:122" coordsize="201,122" o:allowincell="f" path="m,hhl6,3,200,122e" filled="f" strokeweight=".01408mm">
              <v:path arrowok="t"/>
            </v:shape>
            <v:shape id="_x0000_s1148" style="position:absolute;left:8513;top:4397;width:22;height:81" coordsize="22,81" o:allowincell="f" path="m21,hhl,80e" filled="f" strokeweight=".01408mm">
              <v:path arrowok="t"/>
            </v:shape>
            <v:shape id="_x0000_s1149" style="position:absolute;left:8508;top:4397;width:54;height:20" coordsize="54,20" o:allowincell="f" path="m,hhl53,e" filled="f" strokeweight=".01408mm">
              <v:path arrowok="t"/>
            </v:shape>
            <v:shape id="_x0000_s1150" style="position:absolute;left:8553;top:4424;width:21;height:81" coordsize="21,81" o:allowincell="f" path="m21,hhl,80e" filled="f" strokeweight=".01408mm">
              <v:path arrowok="t"/>
            </v:shape>
            <v:shape id="_x0000_s1151" style="position:absolute;left:8563;top:4424;width:51;height:54" coordsize="51,54" o:allowincell="f" path="m8,11hhl18,3,26,,38,r7,3l50,11r1,12l49,30,42,42,32,50r-9,3l12,53,5,50,,42e" filled="f" strokeweight=".01408mm">
              <v:path arrowok="t"/>
            </v:shape>
            <v:shape id="_x0000_s1152" style="position:absolute;left:8636;top:4424;width:46;height:54" coordsize="46,54" o:allowincell="f" path="m,hhl8,53,46,e" filled="f" strokeweight=".01408mm">
              <v:path arrowok="t"/>
            </v:shape>
            <v:shape id="_x0000_s1153" style="position:absolute;left:8610;top:4478;width:34;height:27" coordsize="34,27" o:allowincell="f" path="m34,hhl22,15,12,23,3,26,,26e" filled="f" strokeweight=".01408mm">
              <v:path arrowok="t"/>
            </v:shape>
            <v:shape id="_x0000_s1154" style="position:absolute;left:8691;top:4397;width:56;height:81" coordsize="56,81" o:allowincell="f" path="m56,hhl47,3,26,7r-8,4l12,19,,65r1,7l4,76r7,4l22,80r9,-4l41,69,48,57r2,-7l49,38,46,34,43,30,37,26r-12,l16,30,7,38e" filled="f" strokeweight=".01408mm">
              <v:path arrowok="t"/>
            </v:shape>
            <v:shape id="_x0000_s1155" style="position:absolute;left:8760;top:4424;width:20;height:54" coordsize="20,54" o:allowincell="f" path="m14,hhl,53e" filled="f" strokeweight=".01408mm">
              <v:path arrowok="t"/>
            </v:shape>
            <v:shape id="_x0000_s1156" style="position:absolute;left:8784;top:4447;width:20;height:31" coordsize="20,31" o:allowincell="f" path="m,hhl18,30e" filled="f" strokeweight=".01408mm">
              <v:path arrowok="t"/>
            </v:shape>
            <v:shape id="_x0000_s1157" style="position:absolute;left:8764;top:4424;width:49;height:39" coordsize="49,39" o:allowincell="f" path="m48,hhl,38e" filled="f" strokeweight=".01408mm">
              <v:path arrowok="t"/>
            </v:shape>
            <v:shape id="_x0000_s1158" style="position:absolute;left:8824;top:4424;width:51;height:54" coordsize="51,54" o:allowincell="f" path="m43,42hhl33,50r-9,3l13,53,6,50,3,46,,42,,30,1,23,8,11,18,3,27,,38,r7,3l51,11e" filled="f" strokeweight=".01408mm">
              <v:path arrowok="t"/>
            </v:shape>
            <v:shape id="_x0000_s1159" style="position:absolute;left:8864;top:4424;width:20;height:54" coordsize="20,54" o:allowincell="f" path="m14,hhl,53e" filled="f" strokeweight=".01408mm">
              <v:path arrowok="t"/>
            </v:shape>
            <v:shape id="_x0000_s1160" style="position:absolute;left:8473;top:4493;width:404;height:20" coordsize="404,20" o:allowincell="f" path="m,hhl404,e" filled="f" strokeweight=".01408mm">
              <v:path arrowok="t"/>
            </v:shape>
            <v:shape id="_x0000_s1161" style="position:absolute;left:8473;top:5327;width:404;height:20" coordsize="404,20" o:allowincell="f" path="m,hhl404,e" filled="f" strokeweight=".01408mm">
              <v:path arrowok="t"/>
            </v:shape>
            <v:shape id="_x0000_s1162" style="position:absolute;left:8513;top:5231;width:22;height:81" coordsize="22,81" o:allowincell="f" path="m21,hhl,80e" filled="f" strokeweight=".01408mm">
              <v:path arrowok="t"/>
            </v:shape>
            <v:shape id="_x0000_s1163" style="position:absolute;left:8508;top:5231;width:54;height:20" coordsize="54,20" o:allowincell="f" path="m,hhl53,e" filled="f" strokeweight=".01408mm">
              <v:path arrowok="t"/>
            </v:shape>
            <v:shape id="_x0000_s1164" style="position:absolute;left:8553;top:5258;width:21;height:81" coordsize="21,81" o:allowincell="f" path="m21,hhl,80e" filled="f" strokeweight=".01408mm">
              <v:path arrowok="t"/>
            </v:shape>
            <v:shape id="_x0000_s1165" style="position:absolute;left:8563;top:5258;width:51;height:54" coordsize="51,54" o:allowincell="f" path="m8,11hhl18,3,26,,38,r7,3l50,11r1,12l49,30,42,42,32,49r-9,4l12,53,5,49,,42e" filled="f" strokeweight=".01408mm">
              <v:path arrowok="t"/>
            </v:shape>
            <v:shape id="_x0000_s1166" style="position:absolute;left:8636;top:5258;width:46;height:54" coordsize="46,54" o:allowincell="f" path="m,hhl8,53,46,e" filled="f" strokeweight=".01408mm">
              <v:path arrowok="t"/>
            </v:shape>
            <v:shape id="_x0000_s1167" style="position:absolute;left:8610;top:5312;width:34;height:27" coordsize="34,27" o:allowincell="f" path="m34,hhl22,15,12,22,3,26,,26e" filled="f" strokeweight=".01408mm">
              <v:path arrowok="t"/>
            </v:shape>
            <v:shape id="_x0000_s1168" style="position:absolute;left:8691;top:5231;width:56;height:81" coordsize="56,81" o:allowincell="f" path="m56,hhl47,3,26,7r-8,4l12,19,,65r1,7l4,76r7,4l22,80r9,-4l41,69,48,57r2,-7l49,38,46,34,43,30,37,26r-12,l16,30,7,38e" filled="f" strokeweight=".01408mm">
              <v:path arrowok="t"/>
            </v:shape>
            <v:shape id="_x0000_s1169" style="position:absolute;left:8760;top:5258;width:20;height:54" coordsize="20,54" o:allowincell="f" path="m14,hhl,53e" filled="f" strokeweight=".01408mm">
              <v:path arrowok="t"/>
            </v:shape>
            <v:shape id="_x0000_s1170" style="position:absolute;left:8784;top:5281;width:20;height:31" coordsize="20,31" o:allowincell="f" path="m,hhl18,30e" filled="f" strokeweight=".01408mm">
              <v:path arrowok="t"/>
            </v:shape>
            <v:shape id="_x0000_s1171" style="position:absolute;left:8764;top:5258;width:49;height:39" coordsize="49,39" o:allowincell="f" path="m48,hhl,38e" filled="f" strokeweight=".01408mm">
              <v:path arrowok="t"/>
            </v:shape>
            <v:shape id="_x0000_s1172" style="position:absolute;left:8824;top:5258;width:51;height:54" coordsize="51,54" o:allowincell="f" path="m43,42hhl33,49r-9,4l13,53,6,49,3,46,,42,,30,1,23,8,11,18,3,27,,38,r7,3l51,11e" filled="f" strokeweight=".01408mm">
              <v:path arrowok="t"/>
            </v:shape>
            <v:shape id="_x0000_s1173" style="position:absolute;left:8864;top:5258;width:20;height:54" coordsize="20,54" o:allowincell="f" path="m14,hhl,53e" filled="f" strokeweight=".01408mm">
              <v:path arrowok="t"/>
            </v:shape>
            <v:shape id="_x0000_s1174" style="position:absolute;left:8255;top:5194;width:20;height:20" coordsize="20,20" o:allowincell="f" path="m1,hhl,5,7,3,1,xe" fillcolor="black" stroked="f">
              <v:path arrowok="t"/>
            </v:shape>
            <v:shape id="_x0000_s1175" style="position:absolute;left:8258;top:5197;width:20;height:20" coordsize="20,20" o:allowincell="f" path="m1,hhl,5,7,3,1,xe" filled="f" strokeweight=".01408mm">
              <v:path arrowok="t"/>
            </v:shape>
            <v:shape id="_x0000_s1176" style="position:absolute;left:8255;top:5198;width:20;height:20" coordsize="20,20" o:allowincell="f" path="m7,hhl,1,3,6,7,xe" fillcolor="black" stroked="f">
              <v:path arrowok="t"/>
            </v:shape>
            <v:shape id="_x0000_s1177" style="position:absolute;left:8258;top:5201;width:20;height:20" coordsize="20,20" o:allowincell="f" path="m,1hhl3,6,7,,,1xe" filled="f" strokeweight=".01408mm">
              <v:path arrowok="t"/>
            </v:shape>
            <v:shape id="_x0000_s1178" style="position:absolute;left:8259;top:5198;width:20;height:20" coordsize="20,20" o:allowincell="f" path="m3,hhl,6,5,7,3,xe" fillcolor="black" stroked="f">
              <v:path arrowok="t"/>
            </v:shape>
            <v:shape id="_x0000_s1179" style="position:absolute;left:8261;top:5201;width:20;height:20" coordsize="20,20" o:allowincell="f" path="m,6hhl5,7,3,,,6xe" filled="f" strokeweight=".01408mm">
              <v:path arrowok="t"/>
            </v:shape>
            <v:shape id="_x0000_s1180" style="position:absolute;left:8262;top:5198;width:20;height:20" coordsize="20,20" o:allowincell="f" path="m,hhl1,7,6,3,,xe" fillcolor="black" stroked="f">
              <v:path arrowok="t"/>
            </v:shape>
            <v:shape id="_x0000_s1181" style="position:absolute;left:8265;top:5201;width:20;height:20" coordsize="20,20" o:allowincell="f" path="m1,7hhl6,3,,,1,7xe" filled="f" strokeweight=".01408mm">
              <v:path arrowok="t"/>
            </v:shape>
            <v:shape id="_x0000_s1182" style="position:absolute;left:8262;top:5196;width:20;height:20" coordsize="20,20" o:allowincell="f" path="m7,hhl,1,6,5,7,xe" fillcolor="black" stroked="f">
              <v:path arrowok="t"/>
            </v:shape>
            <v:shape id="_x0000_s1183" style="position:absolute;left:8265;top:5199;width:20;height:20" coordsize="20,20" o:allowincell="f" path="m6,5hhl7,,,1,6,5xe" filled="f" strokeweight=".01408mm">
              <v:path arrowok="t"/>
            </v:shape>
            <v:shape id="_x0000_s1184" style="position:absolute;left:8262;top:5192;width:20;height:20" coordsize="20,20" o:allowincell="f" path="m3,hhl,6,7,4,3,xe" fillcolor="black" stroked="f">
              <v:path arrowok="t"/>
            </v:shape>
            <v:shape id="_x0000_s1185" style="position:absolute;left:8265;top:5195;width:20;height:20" coordsize="20,20" o:allowincell="f" path="m7,4hhl3,,,6,7,4xe" filled="f" strokeweight=".01408mm">
              <v:path arrowok="t"/>
            </v:shape>
            <v:shape id="_x0000_s1186" style="position:absolute;left:8261;top:5191;width:20;height:20" coordsize="20,20" o:allowincell="f" path="m,hhl1,7,5,,,xe" fillcolor="black" stroked="f">
              <v:path arrowok="t"/>
            </v:shape>
            <v:shape id="_x0000_s1187" style="position:absolute;left:8263;top:5194;width:20;height:20" coordsize="20,20" o:allowincell="f" path="m5,hhl,,1,7,5,xe" filled="f" strokeweight=".01408mm">
              <v:path arrowok="t"/>
            </v:shape>
            <v:shape id="_x0000_s1188" style="position:absolute;left:8256;top:5191;width:20;height:20" coordsize="20,20" o:allowincell="f" path="m4,hhl,3,6,7,4,xe" fillcolor="black" stroked="f">
              <v:path arrowok="t"/>
            </v:shape>
            <v:shape id="_x0000_s1189" style="position:absolute;left:8259;top:5194;width:20;height:20" coordsize="20,20" o:allowincell="f" path="m4,hhl,3,6,7,4,xe" filled="f" strokeweight=".01408mm">
              <v:path arrowok="t"/>
            </v:shape>
            <v:shape id="_x0000_s1190" style="position:absolute;left:8272;top:5205;width:201;height:122" coordsize="201,122" o:allowincell="f" path="m,hhl6,3,200,122e" filled="f" strokeweight=".01408mm">
              <v:path arrowok="t"/>
            </v:shape>
            <v:shape id="_x0000_s1191" style="position:absolute;left:8235;top:893;width:20;height:5638" coordsize="20,5638" o:allowincell="f" path="m,hhl,5637e" filled="f" strokeweight=".01408mm">
              <v:path arrowok="t"/>
            </v:shape>
            <v:shape id="_x0000_s1192" style="position:absolute;left:7684;top:1598;width:20;height:20" coordsize="20,20" o:allowincell="f" path="m,hhl,e" filled="f" strokeweight=".002mm">
              <v:path arrowok="t"/>
            </v:shape>
            <v:rect id="_x0000_s1193" style="position:absolute;left:8072;top:4268;width:320;height:2760;mso-position-horizontal-relative:page;mso-position-vertical-relative:page" o:allowincell="f" filled="f" stroked="f">
              <v:textbox inset="0,0,0,0">
                <w:txbxContent>
                  <w:p w:rsidR="00ED3E79" w:rsidRDefault="009D1012">
                    <w:pPr>
                      <w:widowControl/>
                      <w:autoSpaceDE/>
                      <w:autoSpaceDN/>
                      <w:adjustRightInd/>
                      <w:spacing w:line="276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205105" cy="1744980"/>
                          <wp:effectExtent l="19050" t="0" r="4445" b="0"/>
                          <wp:docPr id="6" name="Рисунок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5105" cy="17449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ED3E79" w:rsidRDefault="00ED3E79"/>
                </w:txbxContent>
              </v:textbox>
            </v:rect>
            <v:shape id="_x0000_s1194" style="position:absolute;left:8149;top:3148;width:20;height:187" coordsize="20,187" o:allowincell="f" path="m,hhl,187r4,l,xe" fillcolor="black" stroked="f">
              <v:path arrowok="t"/>
            </v:shape>
            <v:shape id="_x0000_s1195" style="position:absolute;left:8149;top:3148;width:20;height:187" coordsize="20,187" o:allowincell="f" path="m4,hhl,,4,187,4,xe" fillcolor="black" stroked="f">
              <v:path arrowok="t"/>
            </v:shape>
            <v:shape id="_x0000_s1196" style="position:absolute;left:8154;top:3150;width:20;height:188" coordsize="20,188" o:allowincell="f" path="m,hhl,187e" filled="f" strokeweight=".1375mm">
              <v:path arrowok="t"/>
            </v:shape>
            <v:shape id="_x0000_s1197" style="position:absolute;left:8328;top:3742;width:20;height:20" coordsize="20,20" o:allowincell="f" path="m,15hhl,e" filled="f" strokeweight=".01408mm">
              <v:path arrowok="t"/>
            </v:shape>
            <v:rect id="_x0000_s1198" style="position:absolute;left:8084;top:3595;width:300;height:500;mso-position-horizontal-relative:page;mso-position-vertical-relative:page" o:allowincell="f" filled="f" stroked="f">
              <v:textbox inset="0,0,0,0">
                <w:txbxContent>
                  <w:p w:rsidR="00ED3E79" w:rsidRDefault="009D1012">
                    <w:pPr>
                      <w:widowControl/>
                      <w:autoSpaceDE/>
                      <w:autoSpaceDN/>
                      <w:adjustRightInd/>
                      <w:spacing w:line="50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86690" cy="317500"/>
                          <wp:effectExtent l="19050" t="0" r="3810" b="0"/>
                          <wp:docPr id="8" name="Рисунок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6690" cy="317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ED3E79" w:rsidRDefault="00ED3E79"/>
                </w:txbxContent>
              </v:textbox>
            </v:rect>
            <w10:wrap anchorx="page" anchory="page"/>
          </v:group>
        </w:pict>
      </w:r>
      <w:r>
        <w:rPr>
          <w:noProof/>
        </w:rPr>
        <w:pict>
          <v:group id="_x0000_s1199" style="position:absolute;margin-left:171.05pt;margin-top:36.8pt;width:195.8pt;height:336.45pt;z-index:-251661824;mso-position-horizontal-relative:page;mso-position-vertical-relative:page" coordorigin="3421,736" coordsize="3916,6729" o:allowincell="f">
            <v:shape id="_x0000_s1200" style="position:absolute;left:3884;top:6328;width:20;height:1133" coordsize="20,1133" o:allowincell="f" path="m,hhl,1132e" filled="f" strokeweight=".1258mm">
              <v:path arrowok="t"/>
            </v:shape>
            <v:shape id="_x0000_s1201" style="position:absolute;left:3968;top:7431;width:111;height:20" coordsize="111,20" o:allowincell="f" path="m,hhl111,e" filled="f" strokeweight=".01408mm">
              <v:path arrowok="t"/>
            </v:shape>
            <v:shape id="_x0000_s1202" style="position:absolute;left:3884;top:7414;width:81;height:27" coordsize="81,27" o:allowincell="f" path="m81,hhl,13,81,26,81,xe" fillcolor="black" stroked="f">
              <v:path arrowok="t"/>
            </v:shape>
            <v:shape id="_x0000_s1203" style="position:absolute;left:3887;top:7417;width:81;height:27" coordsize="81,27" o:allowincell="f" path="m81,hhl81,26,,13,81,xe" filled="f" strokeweight=".01408mm">
              <v:path arrowok="t"/>
            </v:shape>
            <v:shape id="_x0000_s1204" style="position:absolute;left:4157;top:6328;width:20;height:1133" coordsize="20,1133" o:allowincell="f" path="m,hhl,1132e" filled="f" strokeweight=".1259mm">
              <v:path arrowok="t"/>
            </v:shape>
            <v:shape id="_x0000_s1205" style="position:absolute;left:4076;top:7414;width:81;height:27" coordsize="81,27" o:allowincell="f" path="m,hhl,26,80,13,,xe" fillcolor="black" stroked="f">
              <v:path arrowok="t"/>
            </v:shape>
            <v:shape id="_x0000_s1206" style="position:absolute;left:4079;top:7417;width:81;height:27" coordsize="81,27" o:allowincell="f" path="m,hhl,26,80,13,,xe" filled="f" strokeweight=".01408mm">
              <v:path arrowok="t"/>
            </v:shape>
            <v:shape id="_x0000_s1207" style="position:absolute;left:3898;top:7345;width:52;height:54" coordsize="52,54" o:allowincell="f" path="m27,hhl18,3,8,11,1,23,,30,,42r6,8l12,53r12,l33,50r9,-8l49,30r3,-7l51,11,45,3,39,,27,xe" filled="f" strokeweight=".01408mm">
              <v:path arrowok="t"/>
            </v:shape>
            <v:shape id="_x0000_s1208" style="position:absolute;left:3896;top:7333;width:55;height:77" coordsize="55,77" o:allowincell="f" path="m55,hhl,76e" filled="f" strokeweight=".01408mm">
              <v:path arrowok="t"/>
            </v:shape>
            <v:shape id="_x0000_s1209" style="position:absolute;left:3962;top:7330;width:67;height:80" coordsize="67,80" o:allowincell="f" path="m20,19hhl21,15,27,7,32,3,40,,56,r6,3l65,7r2,8l65,23r-6,7l48,42,,80r53,e" filled="f" strokeweight=".01408mm">
              <v:path arrowok="t"/>
            </v:shape>
            <v:shape id="_x0000_s1210" style="position:absolute;left:4054;top:7330;width:60;height:80" coordsize="60,80" o:allowincell="f" path="m6,hhl60,,,80e" filled="f" strokeweight=".01408mm">
              <v:path arrowok="t"/>
            </v:shape>
            <v:shape id="_x0000_s1211" style="position:absolute;left:3493;top:3929;width:935;height:20" coordsize="935,20" o:allowincell="f" path="m,hhl934,e" filled="f" strokeweight=".1183mm">
              <v:path arrowok="t"/>
            </v:shape>
            <v:shape id="_x0000_s1212" style="position:absolute;left:3523;top:4013;width:20;height:3180" coordsize="20,3180" o:allowincell="f" path="m,hhl,3180e" filled="f" strokeweight=".01408mm">
              <v:path arrowok="t"/>
            </v:shape>
            <v:shape id="_x0000_s1213" style="position:absolute;left:3506;top:3929;width:28;height:81" coordsize="28,81" o:allowincell="f" path="m13,hhl,80r27,l13,xe" fillcolor="black" stroked="f">
              <v:path arrowok="t"/>
            </v:shape>
            <v:shape id="_x0000_s1214" style="position:absolute;left:3509;top:3932;width:27;height:81" coordsize="27,81" o:allowincell="f" path="m,80hhl27,80,13,,,80xe" filled="f" strokeweight=".01408mm">
              <v:path arrowok="t"/>
            </v:shape>
            <v:shape id="_x0000_s1215" style="position:absolute;left:3506;top:7190;width:28;height:81" coordsize="28,81" o:allowincell="f" path="m27,hhl,,13,80,27,xe" fillcolor="black" stroked="f">
              <v:path arrowok="t"/>
            </v:shape>
            <v:shape id="_x0000_s1216" style="position:absolute;left:3509;top:7193;width:27;height:81" coordsize="27,81" o:allowincell="f" path="m,hhl27,,13,80,,xe" filled="f" strokeweight=".01408mm">
              <v:path arrowok="t"/>
            </v:shape>
            <v:shape id="_x0000_s1217" style="position:absolute;left:3422;top:5580;width:81;height:46" coordsize="81,46" o:allowincell="f" path="m,24hhl80,46,80,e" filled="f" strokeweight=".01408mm">
              <v:path arrowok="t"/>
            </v:shape>
            <v:shape id="_x0000_s1218" style="position:absolute;left:3619;top:3932;width:20;height:20" coordsize="20,20" o:allowincell="f" path="m,hhl,e" filled="f" strokeweight=".0014mm">
              <v:path arrowok="t"/>
            </v:shape>
            <v:shape id="_x0000_s1219" style="position:absolute;left:3907;top:7274;width:20;height:20" coordsize="20,20" o:allowincell="f" path="m,hhl,e" filled="f" strokeweight=".0025mm">
              <v:path arrowok="t"/>
            </v:shape>
            <v:shape id="_x0000_s1220" style="position:absolute;left:3523;top:7274;width:20;height:20" coordsize="20,20" o:allowincell="f" path="m,hhl,e" filled="f" strokeweight=".00503mm">
              <v:path arrowok="t"/>
            </v:shape>
            <v:shape id="_x0000_s1221" style="position:absolute;left:4024;top:873;width:20;height:6441" coordsize="20,6441" o:allowincell="f" path="m,hhl,6441e" filled="f" strokeweight=".01408mm">
              <v:path arrowok="t"/>
            </v:shape>
            <v:shape id="_x0000_s1222" style="position:absolute;left:5193;top:6328;width:20;height:1133" coordsize="20,1133" o:allowincell="f" path="m,hhl,1132e" filled="f" strokeweight=".1259mm">
              <v:path arrowok="t"/>
            </v:shape>
            <v:shape id="_x0000_s1223" style="position:absolute;left:5277;top:7431;width:112;height:20" coordsize="112,20" o:allowincell="f" path="m,hhl111,e" filled="f" strokeweight=".01408mm">
              <v:path arrowok="t"/>
            </v:shape>
            <v:shape id="_x0000_s1224" style="position:absolute;left:5193;top:7414;width:81;height:27" coordsize="81,27" o:allowincell="f" path="m81,hhl,13,81,26,81,xe" fillcolor="black" stroked="f">
              <v:path arrowok="t"/>
            </v:shape>
            <v:shape id="_x0000_s1225" style="position:absolute;left:5196;top:7417;width:81;height:27" coordsize="81,27" o:allowincell="f" path="m81,hhl81,26,,13,81,xe" filled="f" strokeweight=".01408mm">
              <v:path arrowok="t"/>
            </v:shape>
            <v:shape id="_x0000_s1226" style="position:absolute;left:5466;top:6328;width:20;height:1133" coordsize="20,1133" o:allowincell="f" path="m,hhl,1132e" filled="f" strokeweight=".1259mm">
              <v:path arrowok="t"/>
            </v:shape>
            <v:shape id="_x0000_s1227" style="position:absolute;left:5386;top:7414;width:80;height:27" coordsize="80,27" o:allowincell="f" path="m,hhl,26,80,13,,xe" fillcolor="black" stroked="f">
              <v:path arrowok="t"/>
            </v:shape>
            <v:shape id="_x0000_s1228" style="position:absolute;left:5389;top:7417;width:80;height:27" coordsize="80,27" o:allowincell="f" path="m,hhl,26,80,13,,xe" filled="f" strokeweight=".01408mm">
              <v:path arrowok="t"/>
            </v:shape>
            <v:shape id="_x0000_s1229" style="position:absolute;left:5207;top:7345;width:52;height:54" coordsize="52,54" o:allowincell="f" path="m27,hhl18,3,9,11,2,23,,30,,42r6,8l12,53r12,l33,50,43,42,50,30r2,-7l51,11,45,3,39,,27,xe" filled="f" strokeweight=".01408mm">
              <v:path arrowok="t"/>
            </v:shape>
            <v:shape id="_x0000_s1230" style="position:absolute;left:5206;top:7333;width:55;height:77" coordsize="55,77" o:allowincell="f" path="m55,hhl,76e" filled="f" strokeweight=".01408mm">
              <v:path arrowok="t"/>
            </v:shape>
            <v:shape id="_x0000_s1231" style="position:absolute;left:5271;top:7330;width:68;height:80" coordsize="68,80" o:allowincell="f" path="m20,19hhl21,15,27,7,32,3,40,,56,r7,3l65,7r2,8l65,23r-6,7l48,42,,80r53,e" filled="f" strokeweight=".01408mm">
              <v:path arrowok="t"/>
            </v:shape>
            <v:shape id="_x0000_s1232" style="position:absolute;left:5364;top:7330;width:60;height:80" coordsize="60,80" o:allowincell="f" path="m6,hhl60,,,80e" filled="f" strokeweight=".01408mm">
              <v:path arrowok="t"/>
            </v:shape>
            <v:shape id="_x0000_s1233" style="position:absolute;left:4812;top:3929;width:925;height:20" coordsize="925,20" o:allowincell="f" path="m,hhl924,e" filled="f" strokeweight=".1183mm">
              <v:path arrowok="t"/>
            </v:shape>
            <v:shape id="_x0000_s1234" style="position:absolute;left:4843;top:4013;width:20;height:3180" coordsize="20,3180" o:allowincell="f" path="m,hhl,3180e" filled="f" strokeweight=".01408mm">
              <v:path arrowok="t"/>
            </v:shape>
            <v:shape id="_x0000_s1235" style="position:absolute;left:4826;top:3929;width:27;height:81" coordsize="27,81" o:allowincell="f" path="m13,hhl,80r26,l13,xe" fillcolor="black" stroked="f">
              <v:path arrowok="t"/>
            </v:shape>
            <v:shape id="_x0000_s1236" style="position:absolute;left:4829;top:3932;width:27;height:81" coordsize="27,81" o:allowincell="f" path="m,80hhl26,80,13,,,80xe" filled="f" strokeweight=".01408mm">
              <v:path arrowok="t"/>
            </v:shape>
            <v:shape id="_x0000_s1237" style="position:absolute;left:4826;top:7190;width:27;height:81" coordsize="27,81" o:allowincell="f" path="m26,hhl,,13,80,26,xe" fillcolor="black" stroked="f">
              <v:path arrowok="t"/>
            </v:shape>
            <v:shape id="_x0000_s1238" style="position:absolute;left:4829;top:7193;width:27;height:81" coordsize="27,81" o:allowincell="f" path="m,hhl26,,13,80,,xe" filled="f" strokeweight=".01408mm">
              <v:path arrowok="t"/>
            </v:shape>
            <v:shape id="_x0000_s1239" style="position:absolute;left:4741;top:5685;width:81;height:67" coordsize="81,67" o:allowincell="f" path="m19,47hhl15,46,7,40,3,35,,26,,11,3,4,7,1,15,r8,2l30,7,42,18,81,67r,-54e" filled="f" strokeweight=".01408mm">
              <v:path arrowok="t"/>
            </v:shape>
            <v:shape id="_x0000_s1240" style="position:absolute;left:4741;top:5607;width:81;height:64" coordsize="81,64" o:allowincell="f" path="m,hhl,38,34,51,30,46,27,34r,-12l30,12,38,6,50,5r8,2l69,14r8,10l81,37r,11l77,59r-4,2l65,63e" filled="f" strokeweight=".01408mm">
              <v:path arrowok="t"/>
            </v:shape>
            <v:shape id="_x0000_s1241" style="position:absolute;left:4741;top:5530;width:81;height:68" coordsize="81,68" o:allowincell="f" path="m19,47hhl15,46,7,40,3,35,,26,,11,3,4,7,1,15,r8,2l30,8,42,18,81,67r,-54e" filled="f" strokeweight=".01408mm">
              <v:path arrowok="t"/>
            </v:shape>
            <v:shape id="_x0000_s1242" style="position:absolute;left:4741;top:5454;width:81;height:67" coordsize="81,67" o:allowincell="f" path="m19,47hhl15,46,7,40,3,35,,26,,11,3,4,7,1,15,r8,2l30,7,42,18,81,67r,-54e" filled="f" strokeweight=".01408mm">
              <v:path arrowok="t"/>
            </v:shape>
            <v:shape id="_x0000_s1243" style="position:absolute;left:4929;top:3932;width:20;height:20" coordsize="20,20" o:allowincell="f" path="m,hhl,e" filled="f" strokeweight=".00142mm">
              <v:path arrowok="t"/>
            </v:shape>
            <v:shape id="_x0000_s1244" style="position:absolute;left:5217;top:7274;width:20;height:20" coordsize="20,20" o:allowincell="f" path="m,hhl,e" filled="f" strokeweight=".00503mm">
              <v:path arrowok="t"/>
            </v:shape>
            <v:shape id="_x0000_s1245" style="position:absolute;left:4843;top:7274;width:20;height:20" coordsize="20,20" o:allowincell="f" path="m,hhl,e" filled="f" strokeweight=".00503mm">
              <v:path arrowok="t"/>
            </v:shape>
            <v:shape id="_x0000_s1246" style="position:absolute;left:5333;top:888;width:20;height:6421" coordsize="20,6421" o:allowincell="f" path="m,hhl,6421e" filled="f" strokeweight=".01422mm">
              <v:path arrowok="t"/>
            </v:shape>
            <v:shape id="_x0000_s1247" style="position:absolute;left:6543;top:6328;width:20;height:1133" coordsize="20,1133" o:allowincell="f" path="m,hhl,1132e" filled="f" strokeweight=".1229mm">
              <v:path arrowok="t"/>
            </v:shape>
            <v:shape id="_x0000_s1248" style="position:absolute;left:6627;top:7431;width:111;height:20" coordsize="111,20" o:allowincell="f" path="m,hhl111,e" filled="f" strokeweight=".01408mm">
              <v:path arrowok="t"/>
            </v:shape>
            <v:shape id="_x0000_s1249" style="position:absolute;left:6543;top:7414;width:81;height:27" coordsize="81,27" o:allowincell="f" path="m81,hhl,13,81,26,81,xe" fillcolor="black" stroked="f">
              <v:path arrowok="t"/>
            </v:shape>
            <v:shape id="_x0000_s1250" style="position:absolute;left:6546;top:7417;width:81;height:27" coordsize="81,27" o:allowincell="f" path="m81,hhl81,26,,13,81,xe" filled="f" strokeweight=".01408mm">
              <v:path arrowok="t"/>
            </v:shape>
            <v:shape id="_x0000_s1251" style="position:absolute;left:6816;top:6328;width:20;height:1133" coordsize="20,1133" o:allowincell="f" path="m,hhl,1132e" filled="f" strokeweight=".1259mm">
              <v:path arrowok="t"/>
            </v:shape>
            <v:shape id="_x0000_s1252" style="position:absolute;left:6736;top:7414;width:80;height:27" coordsize="80,27" o:allowincell="f" path="m,hhl,26,80,13,,xe" fillcolor="black" stroked="f">
              <v:path arrowok="t"/>
            </v:shape>
            <v:shape id="_x0000_s1253" style="position:absolute;left:6738;top:7417;width:81;height:27" coordsize="81,27" o:allowincell="f" path="m,hhl,26,80,13,,xe" filled="f" strokeweight=".01408mm">
              <v:path arrowok="t"/>
            </v:shape>
            <v:shape id="_x0000_s1254" style="position:absolute;left:6557;top:7345;width:52;height:54" coordsize="52,54" o:allowincell="f" path="m27,hhl18,3,9,11,2,23,,30,,42r6,8l13,53r11,l33,50,43,42,50,30r2,-7l51,11,45,3,39,,27,xe" filled="f" strokeweight=".01408mm">
              <v:path arrowok="t"/>
            </v:shape>
            <v:shape id="_x0000_s1255" style="position:absolute;left:6556;top:7333;width:55;height:77" coordsize="55,77" o:allowincell="f" path="m55,hhl,76e" filled="f" strokeweight=".01408mm">
              <v:path arrowok="t"/>
            </v:shape>
            <v:shape id="_x0000_s1256" style="position:absolute;left:6621;top:7330;width:68;height:80" coordsize="68,80" o:allowincell="f" path="m20,19hhl21,15,27,7,32,3,40,,56,r7,3l65,7r2,8l65,23r-6,7l48,42,,80r53,e" filled="f" strokeweight=".01408mm">
              <v:path arrowok="t"/>
            </v:shape>
            <v:shape id="_x0000_s1257" style="position:absolute;left:6714;top:7330;width:60;height:80" coordsize="60,80" o:allowincell="f" path="m6,hhl60,,,80e" filled="f" strokeweight=".01408mm">
              <v:path arrowok="t"/>
            </v:shape>
            <v:shape id="_x0000_s1258" style="position:absolute;left:6683;top:888;width:20;height:6426" coordsize="20,6426" o:allowincell="f" path="m,hhl,6425e" filled="f" strokeweight=".01428mm">
              <v:path arrowok="t"/>
            </v:shape>
            <v:shape id="_x0000_s1259" style="position:absolute;left:6162;top:1109;width:673;height:20" coordsize="673,20" o:allowincell="f" path="m,hhl672,e" filled="f" strokeweight=".25814mm">
              <v:path arrowok="t"/>
            </v:shape>
            <v:shape id="_x0000_s1260" style="position:absolute;left:6192;top:1197;width:20;height:5996" coordsize="20,5996" o:allowincell="f" path="m,hhl,5996e" filled="f" strokeweight=".01408mm">
              <v:path arrowok="t"/>
            </v:shape>
            <v:shape id="_x0000_s1261" style="position:absolute;left:6176;top:1113;width:27;height:81" coordsize="27,81" o:allowincell="f" path="m13,hhl,80r26,l13,xe" fillcolor="black" stroked="f">
              <v:path arrowok="t"/>
            </v:shape>
            <v:shape id="_x0000_s1262" style="position:absolute;left:6179;top:1116;width:27;height:81" coordsize="27,81" o:allowincell="f" path="m,80hhl26,80,13,,,80xe" filled="f" strokeweight=".01408mm">
              <v:path arrowok="t"/>
            </v:shape>
            <v:rect id="_x0000_s1263" style="position:absolute;left:6159;top:737;width:1180;height:6540;mso-position-horizontal-relative:page;mso-position-vertical-relative:page" o:allowincell="f" filled="f" stroked="f">
              <v:textbox inset="0,0,0,0">
                <w:txbxContent>
                  <w:p w:rsidR="00ED3E79" w:rsidRDefault="009D1012">
                    <w:pPr>
                      <w:widowControl/>
                      <w:autoSpaceDE/>
                      <w:autoSpaceDN/>
                      <w:adjustRightInd/>
                      <w:spacing w:line="654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746760" cy="4152265"/>
                          <wp:effectExtent l="19050" t="0" r="0" b="0"/>
                          <wp:docPr id="10" name="Рисунок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46760" cy="41522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ED3E79" w:rsidRDefault="00ED3E79"/>
                </w:txbxContent>
              </v:textbox>
            </v:rect>
            <v:shape id="_x0000_s1264" style="position:absolute;left:6091;top:4277;width:81;height:67" coordsize="81,67" o:allowincell="f" path="m19,47hhl15,46,7,40,3,35,,26,,11,3,4,7,1,15,r8,1l30,7,42,18,80,67r,-54e" filled="f" strokeweight=".01408mm">
              <v:path arrowok="t"/>
            </v:shape>
            <v:shape id="_x0000_s1265" style="position:absolute;left:6091;top:4192;width:81;height:60" coordsize="81,60" o:allowincell="f" path="m,54hhl,,80,60e" filled="f" strokeweight=".01408mm">
              <v:path arrowok="t"/>
            </v:shape>
            <v:shape id="_x0000_s1266" style="position:absolute;left:6091;top:4123;width:81;height:67" coordsize="81,67" o:allowincell="f" path="m19,47hhl15,46,7,40,3,35,,26,,11,3,4,7,1,15,r8,2l30,8,42,18,80,67r,-54e" filled="f" strokeweight=".01408mm">
              <v:path arrowok="t"/>
            </v:shape>
            <v:shape id="_x0000_s1267" style="position:absolute;left:6091;top:4046;width:81;height:67" coordsize="81,67" o:allowincell="f" path="m19,47hhl15,46,7,40,3,35,,26,,11,3,4,7,1,15,r8,1l30,7,42,18,80,67r,-54e" filled="f" strokeweight=".01408mm">
              <v:path arrowok="t"/>
            </v:shape>
            <v:rect id="_x0000_s1268" style="position:absolute;left:3422;top:737;width:2600;height:6540;mso-position-horizontal-relative:page;mso-position-vertical-relative:page" o:allowincell="f" filled="f" stroked="f">
              <v:textbox inset="0,0,0,0">
                <w:txbxContent>
                  <w:p w:rsidR="00ED3E79" w:rsidRDefault="009D1012">
                    <w:pPr>
                      <w:widowControl/>
                      <w:autoSpaceDE/>
                      <w:autoSpaceDN/>
                      <w:adjustRightInd/>
                      <w:spacing w:line="654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651635" cy="4152265"/>
                          <wp:effectExtent l="19050" t="0" r="5715" b="0"/>
                          <wp:docPr id="12" name="Рисунок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51635" cy="41522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ED3E79" w:rsidRDefault="00ED3E79"/>
                </w:txbxContent>
              </v:textbox>
            </v:rect>
            <v:shape id="_x0000_s1269" style="position:absolute;left:3988;top:3947;width:20;height:1777" coordsize="20,1777" o:allowincell="f" path="m,hhl,1776e" filled="f" strokeweight=".08561mm">
              <v:path arrowok="t"/>
            </v:shape>
            <v:shape id="_x0000_s1270" style="position:absolute;left:4053;top:3947;width:20;height:1782" coordsize="20,1782" o:allowincell="f" path="m,hhl,1782e" filled="f" strokeweight=".09064mm">
              <v:path arrowok="t"/>
            </v:shape>
            <v:shape id="_x0000_s1271" style="position:absolute;left:3988;top:1388;width:20;height:2286" coordsize="20,2286" o:allowincell="f" path="m,hhl,2285e" filled="f" strokeweight=".08561mm">
              <v:path arrowok="t"/>
            </v:shape>
            <v:shape id="_x0000_s1272" style="position:absolute;left:4053;top:1388;width:20;height:2286" coordsize="20,2286" o:allowincell="f" path="m,hhl,2285e" filled="f" strokeweight=".09064mm">
              <v:path arrowok="t"/>
            </v:shape>
            <v:shape id="_x0000_s1273" style="position:absolute;left:6278;top:3896;width:809;height:20" coordsize="809,20" o:allowincell="f" path="m808,hhl808,e" filled="f" strokeweight=".1pt">
              <v:path arrowok="t"/>
            </v:shape>
            <v:shape id="_x0000_s1274" style="position:absolute;left:6273;top:3927;width:814;height:20" coordsize="814,20" o:allowincell="f" path="m809,hhl809,e" filled="f" strokeweight=".1pt">
              <v:path arrowok="t"/>
            </v:shape>
            <v:shape id="_x0000_s1275" style="position:absolute;left:6741;top:3955;width:20;height:2239" coordsize="20,2239" o:allowincell="f" path="m,hhl,2239e" filled="f" strokeweight=".08561mm">
              <v:path arrowok="t"/>
            </v:shape>
            <v:shape id="_x0000_s1276" style="position:absolute;left:6619;top:3954;width:20;height:2235" coordsize="20,2235" o:allowincell="f" path="m,hhl,2234e" filled="f" strokeweight=".09064mm">
              <v:path arrowok="t"/>
            </v:shape>
            <v:shape id="_x0000_s1277" style="position:absolute;left:6619;top:1232;width:20;height:2404" coordsize="20,2404" o:allowincell="f" path="m,hhl,2404e" filled="f" strokeweight=".09064mm">
              <v:path arrowok="t"/>
            </v:shape>
            <v:shape id="_x0000_s1278" style="position:absolute;left:6741;top:1232;width:20;height:2409" coordsize="20,2409" o:allowincell="f" path="m,hhl,2408e" filled="f" strokeweight=".08561mm">
              <v:path arrowok="t"/>
            </v:shape>
            <w10:wrap anchorx="page" anchory="page"/>
          </v:group>
        </w:pict>
      </w: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000"/>
      </w:tblPr>
      <w:tblGrid>
        <w:gridCol w:w="2238"/>
        <w:gridCol w:w="3121"/>
        <w:gridCol w:w="3971"/>
      </w:tblGrid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0" w:lineRule="exact"/>
              <w:ind w:left="613"/>
            </w:pPr>
            <w:r>
              <w:rPr>
                <w:sz w:val="20"/>
                <w:szCs w:val="20"/>
              </w:rPr>
              <w:t>К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д </w:t>
            </w:r>
            <w:r>
              <w:rPr>
                <w:spacing w:val="1"/>
                <w:sz w:val="20"/>
                <w:szCs w:val="20"/>
              </w:rPr>
              <w:t>м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2"/>
                <w:sz w:val="20"/>
                <w:szCs w:val="20"/>
              </w:rPr>
              <w:t>д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ли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0" w:lineRule="exact"/>
              <w:ind w:left="603"/>
            </w:pPr>
            <w:r>
              <w:rPr>
                <w:spacing w:val="-5"/>
                <w:sz w:val="20"/>
                <w:szCs w:val="20"/>
              </w:rPr>
              <w:t>В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ы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pacing w:val="2"/>
                <w:sz w:val="20"/>
                <w:szCs w:val="20"/>
              </w:rPr>
              <w:t>п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л</w:t>
            </w:r>
            <w:r>
              <w:rPr>
                <w:spacing w:val="-2"/>
                <w:sz w:val="20"/>
                <w:szCs w:val="20"/>
              </w:rPr>
              <w:t>н</w:t>
            </w:r>
            <w:r>
              <w:rPr>
                <w:spacing w:val="1"/>
                <w:sz w:val="20"/>
                <w:szCs w:val="20"/>
              </w:rPr>
              <w:t>е</w:t>
            </w:r>
            <w:r>
              <w:rPr>
                <w:spacing w:val="-3"/>
                <w:sz w:val="20"/>
                <w:szCs w:val="20"/>
              </w:rPr>
              <w:t>ни</w:t>
            </w:r>
            <w:r>
              <w:rPr>
                <w:sz w:val="20"/>
                <w:szCs w:val="20"/>
              </w:rPr>
              <w:t>я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0" w:lineRule="exact"/>
              <w:jc w:val="center"/>
            </w:pPr>
            <w:r>
              <w:rPr>
                <w:spacing w:val="-4"/>
                <w:sz w:val="20"/>
                <w:szCs w:val="20"/>
              </w:rPr>
              <w:t>L</w:t>
            </w:r>
            <w:r>
              <w:rPr>
                <w:sz w:val="20"/>
                <w:szCs w:val="20"/>
              </w:rPr>
              <w:t>,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м (</w:t>
            </w:r>
            <w:r>
              <w:rPr>
                <w:spacing w:val="1"/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)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0" w:lineRule="exact"/>
              <w:ind w:left="945" w:right="941"/>
              <w:jc w:val="center"/>
            </w:pPr>
            <w:r>
              <w:rPr>
                <w:sz w:val="20"/>
                <w:szCs w:val="20"/>
              </w:rPr>
              <w:t>520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0" w:lineRule="exact"/>
              <w:ind w:left="4"/>
              <w:jc w:val="center"/>
            </w:pPr>
            <w:r>
              <w:rPr>
                <w:sz w:val="20"/>
                <w:szCs w:val="20"/>
              </w:rPr>
              <w:t>1, 2, 3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0" w:lineRule="exact"/>
              <w:jc w:val="center"/>
            </w:pPr>
            <w:r>
              <w:rPr>
                <w:sz w:val="20"/>
                <w:szCs w:val="20"/>
              </w:rPr>
              <w:t>2500</w:t>
            </w:r>
            <w:r>
              <w:rPr>
                <w:spacing w:val="2"/>
                <w:sz w:val="20"/>
                <w:szCs w:val="20"/>
              </w:rPr>
              <w:t xml:space="preserve"> </w:t>
            </w:r>
            <w:r>
              <w:rPr>
                <w:spacing w:val="-5"/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2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5)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0" w:lineRule="exact"/>
              <w:ind w:left="945" w:right="941"/>
              <w:jc w:val="center"/>
            </w:pPr>
            <w:r>
              <w:rPr>
                <w:sz w:val="20"/>
                <w:szCs w:val="20"/>
              </w:rPr>
              <w:t>530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0" w:lineRule="exact"/>
              <w:ind w:left="1387" w:right="1382"/>
              <w:jc w:val="center"/>
            </w:pPr>
            <w:r>
              <w:rPr>
                <w:sz w:val="20"/>
                <w:szCs w:val="20"/>
              </w:rPr>
              <w:t>1, 4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0" w:lineRule="exact"/>
              <w:jc w:val="center"/>
            </w:pPr>
            <w:r>
              <w:rPr>
                <w:sz w:val="20"/>
                <w:szCs w:val="20"/>
              </w:rPr>
              <w:t>10000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(10)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0" w:lineRule="exact"/>
              <w:ind w:left="945" w:right="941"/>
              <w:jc w:val="center"/>
            </w:pPr>
            <w:r>
              <w:rPr>
                <w:sz w:val="20"/>
                <w:szCs w:val="20"/>
              </w:rPr>
              <w:t>540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0" w:lineRule="exact"/>
              <w:ind w:left="1387" w:right="1382"/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0" w:lineRule="exact"/>
              <w:ind w:right="5"/>
              <w:jc w:val="center"/>
            </w:pPr>
            <w:r>
              <w:rPr>
                <w:sz w:val="20"/>
                <w:szCs w:val="20"/>
              </w:rPr>
              <w:t>250000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(25)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93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0" w:lineRule="exact"/>
              <w:ind w:left="-11"/>
            </w:pPr>
            <w:r>
              <w:rPr>
                <w:spacing w:val="-2"/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1"/>
                <w:sz w:val="20"/>
                <w:szCs w:val="20"/>
              </w:rPr>
              <w:t>м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-1"/>
                <w:sz w:val="20"/>
                <w:szCs w:val="20"/>
              </w:rPr>
              <w:t>ч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3"/>
                <w:sz w:val="20"/>
                <w:szCs w:val="20"/>
              </w:rPr>
              <w:t>ни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. </w:t>
            </w:r>
            <w:r>
              <w:rPr>
                <w:spacing w:val="3"/>
                <w:sz w:val="20"/>
                <w:szCs w:val="20"/>
              </w:rPr>
              <w:t xml:space="preserve"> </w:t>
            </w:r>
            <w:r>
              <w:rPr>
                <w:spacing w:val="1"/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л</w:t>
            </w:r>
            <w:r>
              <w:rPr>
                <w:spacing w:val="-2"/>
                <w:sz w:val="20"/>
                <w:szCs w:val="20"/>
              </w:rPr>
              <w:t>и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а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spacing w:val="-7"/>
                <w:sz w:val="20"/>
                <w:szCs w:val="20"/>
              </w:rPr>
              <w:t>к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2"/>
                <w:sz w:val="20"/>
                <w:szCs w:val="20"/>
              </w:rPr>
              <w:t>б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ля</w:t>
            </w:r>
            <w:r>
              <w:rPr>
                <w:spacing w:val="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2"/>
                <w:sz w:val="20"/>
                <w:szCs w:val="20"/>
              </w:rPr>
              <w:t>м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ж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т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б</w:t>
            </w:r>
            <w:r>
              <w:rPr>
                <w:spacing w:val="-1"/>
                <w:sz w:val="20"/>
                <w:szCs w:val="20"/>
              </w:rPr>
              <w:t>ы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ь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из</w:t>
            </w:r>
            <w:r>
              <w:rPr>
                <w:spacing w:val="1"/>
                <w:sz w:val="20"/>
                <w:szCs w:val="20"/>
              </w:rPr>
              <w:t>м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а</w:t>
            </w:r>
            <w:r>
              <w:rPr>
                <w:spacing w:val="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</w:t>
            </w:r>
            <w:r>
              <w:rPr>
                <w:spacing w:val="3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pacing w:val="-5"/>
                <w:sz w:val="20"/>
                <w:szCs w:val="20"/>
              </w:rPr>
              <w:t>оо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в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2"/>
                <w:sz w:val="20"/>
                <w:szCs w:val="20"/>
              </w:rPr>
              <w:t>т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в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и с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1"/>
                <w:sz w:val="20"/>
                <w:szCs w:val="20"/>
              </w:rPr>
              <w:t>за</w:t>
            </w: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pacing w:val="1"/>
                <w:sz w:val="20"/>
                <w:szCs w:val="20"/>
              </w:rPr>
              <w:t>аз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3"/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.</w:t>
            </w:r>
            <w:r>
              <w:rPr>
                <w:spacing w:val="7"/>
                <w:sz w:val="20"/>
                <w:szCs w:val="20"/>
              </w:rPr>
              <w:t xml:space="preserve"> </w:t>
            </w:r>
            <w:r>
              <w:rPr>
                <w:spacing w:val="-7"/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о</w:t>
            </w:r>
            <w:r>
              <w:rPr>
                <w:spacing w:val="-3"/>
                <w:sz w:val="20"/>
                <w:szCs w:val="20"/>
              </w:rPr>
              <w:t xml:space="preserve"> н</w:t>
            </w:r>
            <w:r>
              <w:rPr>
                <w:sz w:val="20"/>
                <w:szCs w:val="20"/>
              </w:rPr>
              <w:t>е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б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4"/>
                <w:sz w:val="20"/>
                <w:szCs w:val="20"/>
              </w:rPr>
              <w:t>л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е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30</w:t>
            </w:r>
            <w:r>
              <w:rPr>
                <w:spacing w:val="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</w:t>
            </w:r>
          </w:p>
        </w:tc>
      </w:tr>
    </w:tbl>
    <w:p w:rsidR="00ED3E79" w:rsidRDefault="00ED3E79">
      <w:pPr>
        <w:kinsoku w:val="0"/>
        <w:overflowPunct w:val="0"/>
        <w:spacing w:before="3" w:line="170" w:lineRule="exact"/>
        <w:rPr>
          <w:sz w:val="17"/>
          <w:szCs w:val="17"/>
        </w:rPr>
      </w:pPr>
    </w:p>
    <w:p w:rsidR="00ED3E79" w:rsidRDefault="00A91D5E">
      <w:pPr>
        <w:pStyle w:val="a3"/>
        <w:kinsoku w:val="0"/>
        <w:overflowPunct w:val="0"/>
        <w:spacing w:before="72" w:line="414" w:lineRule="auto"/>
        <w:ind w:left="218" w:right="1588" w:firstLine="1781"/>
      </w:pPr>
      <w:r>
        <w:rPr>
          <w:noProof/>
        </w:rPr>
        <w:pict>
          <v:shape id="_x0000_s1279" type="#_x0000_t202" style="position:absolute;left:0;text-align:left;margin-left:57.1pt;margin-top:38.35pt;width:481.55pt;height:178.2pt;z-index:-251660800;mso-position-horizont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138"/>
                    <w:gridCol w:w="1666"/>
                    <w:gridCol w:w="2978"/>
                    <w:gridCol w:w="3832"/>
                  </w:tblGrid>
                  <w:tr w:rsidR="00ED3E79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1138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1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26" w:lineRule="exact"/>
                          <w:ind w:left="61" w:right="65" w:firstLine="336"/>
                        </w:pPr>
                        <w:r>
                          <w:rPr>
                            <w:sz w:val="20"/>
                            <w:szCs w:val="20"/>
                          </w:rPr>
                          <w:t>К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д 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с</w:t>
                        </w:r>
                        <w:r>
                          <w:rPr>
                            <w:spacing w:val="2"/>
                            <w:sz w:val="20"/>
                            <w:szCs w:val="20"/>
                          </w:rPr>
                          <w:t>п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z w:val="20"/>
                            <w:szCs w:val="20"/>
                          </w:rPr>
                          <w:t>л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ни</w:t>
                        </w:r>
                        <w:r>
                          <w:rPr>
                            <w:sz w:val="20"/>
                            <w:szCs w:val="20"/>
                          </w:rPr>
                          <w:t>я</w:t>
                        </w:r>
                      </w:p>
                    </w:tc>
                    <w:tc>
                      <w:tcPr>
                        <w:tcW w:w="8476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25" w:lineRule="exact"/>
                          <w:ind w:right="1"/>
                          <w:jc w:val="center"/>
                        </w:pP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М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z w:val="20"/>
                            <w:szCs w:val="20"/>
                          </w:rPr>
                          <w:t>р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z w:val="20"/>
                            <w:szCs w:val="20"/>
                          </w:rPr>
                          <w:t>л</w:t>
                        </w:r>
                      </w:p>
                    </w:tc>
                  </w:tr>
                  <w:tr w:rsidR="00ED3E79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470"/>
                    </w:trPr>
                    <w:tc>
                      <w:tcPr>
                        <w:tcW w:w="1138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25" w:lineRule="exact"/>
                          <w:ind w:right="1"/>
                          <w:jc w:val="center"/>
                        </w:pPr>
                      </w:p>
                    </w:tc>
                    <w:tc>
                      <w:tcPr>
                        <w:tcW w:w="16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5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392"/>
                        </w:pP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м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м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б</w:t>
                        </w:r>
                        <w:r>
                          <w:rPr>
                            <w:sz w:val="20"/>
                            <w:szCs w:val="20"/>
                          </w:rPr>
                          <w:t>р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ы</w:t>
                        </w:r>
                      </w:p>
                    </w:tc>
                    <w:tc>
                      <w:tcPr>
                        <w:tcW w:w="29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26" w:lineRule="exact"/>
                          <w:ind w:left="1127" w:right="934" w:hanging="188"/>
                        </w:pP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ш</w:t>
                        </w:r>
                        <w:r>
                          <w:rPr>
                            <w:spacing w:val="2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spacing w:val="-10"/>
                            <w:sz w:val="20"/>
                            <w:szCs w:val="20"/>
                          </w:rPr>
                          <w:t>у</w:t>
                        </w:r>
                        <w:r>
                          <w:rPr>
                            <w:spacing w:val="2"/>
                            <w:sz w:val="20"/>
                            <w:szCs w:val="20"/>
                          </w:rPr>
                          <w:t>ц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z w:val="20"/>
                            <w:szCs w:val="20"/>
                          </w:rPr>
                          <w:t>ра</w:t>
                        </w:r>
                        <w:r>
                          <w:rPr>
                            <w:spacing w:val="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ли 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ф</w:t>
                        </w:r>
                        <w:r>
                          <w:rPr>
                            <w:sz w:val="20"/>
                            <w:szCs w:val="20"/>
                          </w:rPr>
                          <w:t>л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нц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z w:val="20"/>
                            <w:szCs w:val="20"/>
                          </w:rPr>
                          <w:t>в</w:t>
                        </w:r>
                      </w:p>
                    </w:tc>
                    <w:tc>
                      <w:tcPr>
                        <w:tcW w:w="38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25" w:lineRule="exact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у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п</w:t>
                        </w:r>
                        <w:r>
                          <w:rPr>
                            <w:spacing w:val="4"/>
                            <w:sz w:val="20"/>
                            <w:szCs w:val="20"/>
                          </w:rPr>
                          <w:t>л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spacing w:val="2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z w:val="20"/>
                            <w:szCs w:val="20"/>
                          </w:rPr>
                          <w:t>ль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ы</w:t>
                        </w:r>
                        <w:r>
                          <w:rPr>
                            <w:sz w:val="20"/>
                            <w:szCs w:val="20"/>
                          </w:rPr>
                          <w:t>х</w:t>
                        </w: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26" w:lineRule="exact"/>
                          <w:ind w:left="8"/>
                          <w:jc w:val="center"/>
                        </w:pP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к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z w:val="20"/>
                            <w:szCs w:val="20"/>
                          </w:rPr>
                          <w:t>л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z w:val="20"/>
                            <w:szCs w:val="20"/>
                          </w:rPr>
                          <w:t>ц (х)</w:t>
                        </w:r>
                        <w:r>
                          <w:rPr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(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с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м</w:t>
                        </w:r>
                        <w:r>
                          <w:rPr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spacing w:val="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pacing w:val="-7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б</w:t>
                        </w:r>
                        <w:r>
                          <w:rPr>
                            <w:sz w:val="20"/>
                            <w:szCs w:val="20"/>
                          </w:rPr>
                          <w:t>л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pacing w:val="2"/>
                            <w:sz w:val="20"/>
                            <w:szCs w:val="20"/>
                          </w:rPr>
                          <w:t>ц</w:t>
                        </w:r>
                        <w:r>
                          <w:rPr>
                            <w:sz w:val="20"/>
                            <w:szCs w:val="20"/>
                          </w:rPr>
                          <w:t>у</w:t>
                        </w:r>
                        <w:r>
                          <w:rPr>
                            <w:spacing w:val="-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spacing w:val="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sz w:val="20"/>
                            <w:szCs w:val="20"/>
                          </w:rPr>
                          <w:t>6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spacing w:val="2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sz w:val="20"/>
                            <w:szCs w:val="20"/>
                          </w:rPr>
                          <w:t>)</w:t>
                        </w:r>
                      </w:p>
                    </w:tc>
                  </w:tr>
                  <w:tr w:rsidR="00ED3E79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113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  <w:ind w:left="374" w:right="368"/>
                          <w:jc w:val="center"/>
                        </w:pPr>
                        <w:r>
                          <w:rPr>
                            <w:sz w:val="20"/>
                            <w:szCs w:val="20"/>
                          </w:rPr>
                          <w:t>02V</w:t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  <w:ind w:left="421"/>
                        </w:pPr>
                        <w:r>
                          <w:rPr>
                            <w:sz w:val="20"/>
                            <w:szCs w:val="20"/>
                          </w:rPr>
                          <w:t>36</w:t>
                        </w:r>
                        <w:r>
                          <w:rPr>
                            <w:spacing w:val="-7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Х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sz w:val="20"/>
                            <w:szCs w:val="20"/>
                          </w:rPr>
                          <w:t>Ю</w:t>
                        </w:r>
                      </w:p>
                    </w:tc>
                    <w:tc>
                      <w:tcPr>
                        <w:tcW w:w="29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  <w:ind w:left="978"/>
                        </w:pPr>
                        <w:r>
                          <w:rPr>
                            <w:sz w:val="20"/>
                            <w:szCs w:val="20"/>
                          </w:rPr>
                          <w:t>12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Х</w:t>
                        </w:r>
                        <w:r>
                          <w:rPr>
                            <w:sz w:val="20"/>
                            <w:szCs w:val="20"/>
                          </w:rPr>
                          <w:t>18</w:t>
                        </w:r>
                        <w:r>
                          <w:rPr>
                            <w:spacing w:val="-7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10Т</w:t>
                        </w:r>
                      </w:p>
                    </w:tc>
                    <w:tc>
                      <w:tcPr>
                        <w:tcW w:w="38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  <w:ind w:left="111"/>
                          <w:jc w:val="center"/>
                        </w:pPr>
                        <w:r>
                          <w:rPr>
                            <w:sz w:val="20"/>
                            <w:szCs w:val="20"/>
                          </w:rPr>
                          <w:t>х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=</w:t>
                        </w:r>
                        <w:r>
                          <w:rPr>
                            <w:sz w:val="20"/>
                            <w:szCs w:val="20"/>
                          </w:rPr>
                          <w:t>V</w:t>
                        </w:r>
                      </w:p>
                    </w:tc>
                  </w:tr>
                  <w:tr w:rsidR="00ED3E79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470"/>
                    </w:trPr>
                    <w:tc>
                      <w:tcPr>
                        <w:tcW w:w="113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5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398" w:right="389"/>
                          <w:jc w:val="center"/>
                        </w:pPr>
                        <w:r>
                          <w:rPr>
                            <w:sz w:val="20"/>
                            <w:szCs w:val="20"/>
                          </w:rPr>
                          <w:t>12х</w:t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5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7"/>
                          <w:jc w:val="center"/>
                        </w:pPr>
                        <w:r>
                          <w:rPr>
                            <w:sz w:val="20"/>
                            <w:szCs w:val="20"/>
                          </w:rPr>
                          <w:t>316L</w:t>
                        </w:r>
                      </w:p>
                    </w:tc>
                    <w:tc>
                      <w:tcPr>
                        <w:tcW w:w="29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  <w:ind w:left="963" w:right="961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12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Х</w:t>
                        </w:r>
                        <w:r>
                          <w:rPr>
                            <w:sz w:val="20"/>
                            <w:szCs w:val="20"/>
                          </w:rPr>
                          <w:t>18</w:t>
                        </w:r>
                        <w:r>
                          <w:rPr>
                            <w:spacing w:val="-7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10Т</w:t>
                        </w: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right="3"/>
                          <w:jc w:val="center"/>
                        </w:pPr>
                        <w:r>
                          <w:rPr>
                            <w:sz w:val="20"/>
                            <w:szCs w:val="20"/>
                          </w:rPr>
                          <w:t>(316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L)</w:t>
                        </w:r>
                      </w:p>
                    </w:tc>
                    <w:tc>
                      <w:tcPr>
                        <w:tcW w:w="38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5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116"/>
                          <w:jc w:val="center"/>
                        </w:pPr>
                        <w:r>
                          <w:rPr>
                            <w:sz w:val="20"/>
                            <w:szCs w:val="20"/>
                          </w:rPr>
                          <w:t>х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=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, 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Р</w:t>
                        </w:r>
                        <w:r>
                          <w:rPr>
                            <w:sz w:val="20"/>
                            <w:szCs w:val="20"/>
                          </w:rPr>
                          <w:t>, N</w:t>
                        </w:r>
                      </w:p>
                    </w:tc>
                  </w:tr>
                  <w:tr w:rsidR="00ED3E79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113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  <w:ind w:left="398" w:right="389"/>
                          <w:jc w:val="center"/>
                        </w:pPr>
                        <w:r>
                          <w:rPr>
                            <w:sz w:val="20"/>
                            <w:szCs w:val="20"/>
                          </w:rPr>
                          <w:t>13х</w:t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29" w:lineRule="exact"/>
                          <w:ind w:left="576" w:right="564"/>
                          <w:jc w:val="center"/>
                        </w:pP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spacing w:val="2"/>
                            <w:position w:val="-3"/>
                            <w:sz w:val="13"/>
                            <w:szCs w:val="13"/>
                          </w:rPr>
                          <w:t>2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position w:val="-3"/>
                            <w:sz w:val="13"/>
                            <w:szCs w:val="13"/>
                          </w:rPr>
                          <w:t>3</w:t>
                        </w:r>
                      </w:p>
                    </w:tc>
                    <w:tc>
                      <w:tcPr>
                        <w:tcW w:w="29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  <w:ind w:left="978"/>
                        </w:pPr>
                        <w:r>
                          <w:rPr>
                            <w:sz w:val="20"/>
                            <w:szCs w:val="20"/>
                          </w:rPr>
                          <w:t>12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Х</w:t>
                        </w:r>
                        <w:r>
                          <w:rPr>
                            <w:sz w:val="20"/>
                            <w:szCs w:val="20"/>
                          </w:rPr>
                          <w:t>18</w:t>
                        </w:r>
                        <w:r>
                          <w:rPr>
                            <w:spacing w:val="-7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10Т</w:t>
                        </w:r>
                      </w:p>
                    </w:tc>
                    <w:tc>
                      <w:tcPr>
                        <w:tcW w:w="38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  <w:ind w:left="116"/>
                          <w:jc w:val="center"/>
                        </w:pPr>
                        <w:r>
                          <w:rPr>
                            <w:sz w:val="20"/>
                            <w:szCs w:val="20"/>
                          </w:rPr>
                          <w:t>х=</w:t>
                        </w:r>
                        <w:r>
                          <w:rPr>
                            <w:spacing w:val="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pacing w:val="-7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sz w:val="20"/>
                            <w:szCs w:val="20"/>
                          </w:rPr>
                          <w:t>,</w:t>
                        </w:r>
                        <w:r>
                          <w:rPr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P</w:t>
                        </w:r>
                      </w:p>
                    </w:tc>
                  </w:tr>
                  <w:tr w:rsidR="00ED3E79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113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  <w:ind w:left="1"/>
                          <w:jc w:val="center"/>
                        </w:pPr>
                        <w:r>
                          <w:rPr>
                            <w:sz w:val="20"/>
                            <w:szCs w:val="20"/>
                          </w:rPr>
                          <w:t>14Р</w:t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28" w:lineRule="exact"/>
                          <w:ind w:left="576" w:right="564"/>
                          <w:jc w:val="center"/>
                        </w:pP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spacing w:val="2"/>
                            <w:position w:val="-3"/>
                            <w:sz w:val="13"/>
                            <w:szCs w:val="13"/>
                          </w:rPr>
                          <w:t>2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position w:val="-3"/>
                            <w:sz w:val="13"/>
                            <w:szCs w:val="13"/>
                          </w:rPr>
                          <w:t>3</w:t>
                        </w:r>
                      </w:p>
                    </w:tc>
                    <w:tc>
                      <w:tcPr>
                        <w:tcW w:w="29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  <w:ind w:left="1068" w:right="1064"/>
                          <w:jc w:val="center"/>
                        </w:pP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Х</w:t>
                        </w:r>
                        <w:r>
                          <w:rPr>
                            <w:spacing w:val="-7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65</w:t>
                        </w:r>
                        <w:r>
                          <w:rPr>
                            <w:spacing w:val="3"/>
                            <w:sz w:val="20"/>
                            <w:szCs w:val="20"/>
                          </w:rPr>
                          <w:t>М</w:t>
                        </w:r>
                        <w:r>
                          <w:rPr>
                            <w:sz w:val="20"/>
                            <w:szCs w:val="20"/>
                          </w:rPr>
                          <w:t>В</w:t>
                        </w:r>
                      </w:p>
                    </w:tc>
                    <w:tc>
                      <w:tcPr>
                        <w:tcW w:w="38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  <w:ind w:left="111"/>
                          <w:jc w:val="center"/>
                        </w:pPr>
                        <w:r>
                          <w:rPr>
                            <w:sz w:val="20"/>
                            <w:szCs w:val="20"/>
                          </w:rPr>
                          <w:t>P</w:t>
                        </w:r>
                      </w:p>
                    </w:tc>
                  </w:tr>
                  <w:tr w:rsidR="00ED3E79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470"/>
                    </w:trPr>
                    <w:tc>
                      <w:tcPr>
                        <w:tcW w:w="113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5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398" w:right="389"/>
                          <w:jc w:val="center"/>
                        </w:pPr>
                        <w:r>
                          <w:rPr>
                            <w:sz w:val="20"/>
                            <w:szCs w:val="20"/>
                          </w:rPr>
                          <w:t>15х</w:t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5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531"/>
                        </w:pP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Та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z w:val="20"/>
                            <w:szCs w:val="20"/>
                          </w:rPr>
                          <w:t>л</w:t>
                        </w:r>
                      </w:p>
                    </w:tc>
                    <w:tc>
                      <w:tcPr>
                        <w:tcW w:w="29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  <w:ind w:left="963" w:right="961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12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Х</w:t>
                        </w:r>
                        <w:r>
                          <w:rPr>
                            <w:sz w:val="20"/>
                            <w:szCs w:val="20"/>
                          </w:rPr>
                          <w:t>18</w:t>
                        </w:r>
                        <w:r>
                          <w:rPr>
                            <w:spacing w:val="-7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10Т</w:t>
                        </w: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jc w:val="center"/>
                        </w:pPr>
                        <w:r>
                          <w:rPr>
                            <w:sz w:val="20"/>
                            <w:szCs w:val="20"/>
                          </w:rPr>
                          <w:t>(316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sz w:val="20"/>
                            <w:szCs w:val="20"/>
                          </w:rPr>
                          <w:t>)</w:t>
                        </w:r>
                      </w:p>
                    </w:tc>
                    <w:tc>
                      <w:tcPr>
                        <w:tcW w:w="38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5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1667" w:right="1546"/>
                          <w:jc w:val="center"/>
                        </w:pPr>
                        <w:r>
                          <w:rPr>
                            <w:sz w:val="20"/>
                            <w:szCs w:val="20"/>
                          </w:rPr>
                          <w:t>х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=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sz w:val="20"/>
                            <w:szCs w:val="20"/>
                          </w:rPr>
                          <w:t>, N</w:t>
                        </w:r>
                      </w:p>
                    </w:tc>
                  </w:tr>
                  <w:tr w:rsidR="00ED3E79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470"/>
                    </w:trPr>
                    <w:tc>
                      <w:tcPr>
                        <w:tcW w:w="113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5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398" w:right="389"/>
                          <w:jc w:val="center"/>
                        </w:pPr>
                        <w:r>
                          <w:rPr>
                            <w:sz w:val="20"/>
                            <w:szCs w:val="20"/>
                          </w:rPr>
                          <w:t>16х</w:t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  <w:ind w:left="8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Х</w:t>
                        </w:r>
                        <w:r>
                          <w:rPr>
                            <w:spacing w:val="-7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65</w:t>
                        </w:r>
                        <w:r>
                          <w:rPr>
                            <w:spacing w:val="3"/>
                            <w:sz w:val="20"/>
                            <w:szCs w:val="20"/>
                          </w:rPr>
                          <w:t>М</w:t>
                        </w:r>
                        <w:r>
                          <w:rPr>
                            <w:sz w:val="20"/>
                            <w:szCs w:val="20"/>
                          </w:rPr>
                          <w:t>В</w:t>
                        </w: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jc w:val="center"/>
                        </w:pPr>
                        <w:r>
                          <w:rPr>
                            <w:sz w:val="20"/>
                            <w:szCs w:val="20"/>
                          </w:rPr>
                          <w:t>(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Х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с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z w:val="20"/>
                            <w:szCs w:val="20"/>
                          </w:rPr>
                          <w:t>лл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й</w:t>
                        </w:r>
                        <w:r>
                          <w:rPr>
                            <w:sz w:val="20"/>
                            <w:szCs w:val="20"/>
                          </w:rPr>
                          <w:t>-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С)</w:t>
                        </w:r>
                      </w:p>
                    </w:tc>
                    <w:tc>
                      <w:tcPr>
                        <w:tcW w:w="29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  <w:ind w:left="1068" w:right="1064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Х</w:t>
                        </w:r>
                        <w:r>
                          <w:rPr>
                            <w:spacing w:val="-7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65</w:t>
                        </w:r>
                        <w:r>
                          <w:rPr>
                            <w:spacing w:val="3"/>
                            <w:sz w:val="20"/>
                            <w:szCs w:val="20"/>
                          </w:rPr>
                          <w:t>М</w:t>
                        </w:r>
                        <w:r>
                          <w:rPr>
                            <w:sz w:val="20"/>
                            <w:szCs w:val="20"/>
                          </w:rPr>
                          <w:t>В</w:t>
                        </w: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right="4"/>
                          <w:jc w:val="center"/>
                        </w:pPr>
                        <w:r>
                          <w:rPr>
                            <w:sz w:val="20"/>
                            <w:szCs w:val="20"/>
                          </w:rPr>
                          <w:t>(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Х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с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z w:val="20"/>
                            <w:szCs w:val="20"/>
                          </w:rPr>
                          <w:t>лл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й</w:t>
                        </w:r>
                        <w:r>
                          <w:rPr>
                            <w:sz w:val="20"/>
                            <w:szCs w:val="20"/>
                          </w:rPr>
                          <w:t>-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С)</w:t>
                        </w:r>
                      </w:p>
                    </w:tc>
                    <w:tc>
                      <w:tcPr>
                        <w:tcW w:w="38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5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1667" w:right="1546"/>
                          <w:jc w:val="center"/>
                        </w:pPr>
                        <w:r>
                          <w:rPr>
                            <w:sz w:val="20"/>
                            <w:szCs w:val="20"/>
                          </w:rPr>
                          <w:t>х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=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sz w:val="20"/>
                            <w:szCs w:val="20"/>
                          </w:rPr>
                          <w:t>, N</w:t>
                        </w:r>
                      </w:p>
                    </w:tc>
                  </w:tr>
                  <w:tr w:rsidR="00ED3E79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471"/>
                    </w:trPr>
                    <w:tc>
                      <w:tcPr>
                        <w:tcW w:w="113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5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398" w:right="389"/>
                          <w:jc w:val="center"/>
                        </w:pPr>
                        <w:r>
                          <w:rPr>
                            <w:sz w:val="20"/>
                            <w:szCs w:val="20"/>
                          </w:rPr>
                          <w:t>17х</w:t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5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531"/>
                        </w:pP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Та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z w:val="20"/>
                            <w:szCs w:val="20"/>
                          </w:rPr>
                          <w:t>л</w:t>
                        </w:r>
                      </w:p>
                    </w:tc>
                    <w:tc>
                      <w:tcPr>
                        <w:tcW w:w="29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  <w:ind w:left="1068" w:right="1064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Х</w:t>
                        </w:r>
                        <w:r>
                          <w:rPr>
                            <w:spacing w:val="-7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65</w:t>
                        </w:r>
                        <w:r>
                          <w:rPr>
                            <w:spacing w:val="3"/>
                            <w:sz w:val="20"/>
                            <w:szCs w:val="20"/>
                          </w:rPr>
                          <w:t>М</w:t>
                        </w:r>
                        <w:r>
                          <w:rPr>
                            <w:sz w:val="20"/>
                            <w:szCs w:val="20"/>
                          </w:rPr>
                          <w:t>В</w:t>
                        </w: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1"/>
                          <w:ind w:right="71"/>
                          <w:jc w:val="center"/>
                        </w:pPr>
                        <w:r>
                          <w:rPr>
                            <w:sz w:val="20"/>
                            <w:szCs w:val="20"/>
                          </w:rPr>
                          <w:t>(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Х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с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z w:val="20"/>
                            <w:szCs w:val="20"/>
                          </w:rPr>
                          <w:t>лл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й</w:t>
                        </w:r>
                        <w:r>
                          <w:rPr>
                            <w:sz w:val="20"/>
                            <w:szCs w:val="20"/>
                          </w:rPr>
                          <w:t>-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С)</w:t>
                        </w:r>
                      </w:p>
                    </w:tc>
                    <w:tc>
                      <w:tcPr>
                        <w:tcW w:w="38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before="5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ind w:left="1667" w:right="1546"/>
                          <w:jc w:val="center"/>
                        </w:pPr>
                        <w:r>
                          <w:rPr>
                            <w:sz w:val="20"/>
                            <w:szCs w:val="20"/>
                          </w:rPr>
                          <w:t>х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=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sz w:val="20"/>
                            <w:szCs w:val="20"/>
                          </w:rPr>
                          <w:t>, N</w:t>
                        </w:r>
                      </w:p>
                    </w:tc>
                  </w:tr>
                  <w:tr w:rsidR="00ED3E79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113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  <w:ind w:left="374" w:right="368"/>
                          <w:jc w:val="center"/>
                        </w:pPr>
                        <w:r>
                          <w:rPr>
                            <w:sz w:val="20"/>
                            <w:szCs w:val="20"/>
                          </w:rPr>
                          <w:t>61N</w:t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  <w:ind w:left="90"/>
                        </w:pP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z w:val="20"/>
                            <w:szCs w:val="20"/>
                          </w:rPr>
                          <w:t>в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ы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й 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с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п</w:t>
                        </w:r>
                        <w:r>
                          <w:rPr>
                            <w:sz w:val="20"/>
                            <w:szCs w:val="20"/>
                          </w:rPr>
                          <w:t>л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z w:val="20"/>
                            <w:szCs w:val="20"/>
                          </w:rPr>
                          <w:t>в</w:t>
                        </w:r>
                      </w:p>
                    </w:tc>
                    <w:tc>
                      <w:tcPr>
                        <w:tcW w:w="29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  <w:ind w:left="978"/>
                        </w:pPr>
                        <w:r>
                          <w:rPr>
                            <w:sz w:val="20"/>
                            <w:szCs w:val="20"/>
                          </w:rPr>
                          <w:t>12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Х</w:t>
                        </w:r>
                        <w:r>
                          <w:rPr>
                            <w:sz w:val="20"/>
                            <w:szCs w:val="20"/>
                          </w:rPr>
                          <w:t>18</w:t>
                        </w:r>
                        <w:r>
                          <w:rPr>
                            <w:spacing w:val="-7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10Т</w:t>
                        </w:r>
                      </w:p>
                    </w:tc>
                    <w:tc>
                      <w:tcPr>
                        <w:tcW w:w="38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E79" w:rsidRDefault="00ED3E79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  <w:ind w:left="116"/>
                          <w:jc w:val="center"/>
                        </w:pP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Х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=</w:t>
                        </w:r>
                        <w:r>
                          <w:rPr>
                            <w:sz w:val="20"/>
                            <w:szCs w:val="20"/>
                          </w:rPr>
                          <w:t>N</w:t>
                        </w:r>
                      </w:p>
                    </w:tc>
                  </w:tr>
                </w:tbl>
                <w:p w:rsidR="00ED3E79" w:rsidRDefault="00ED3E79">
                  <w:pPr>
                    <w:kinsoku w:val="0"/>
                    <w:overflowPunct w:val="0"/>
                  </w:pPr>
                </w:p>
              </w:txbxContent>
            </v:textbox>
            <w10:wrap anchorx="page"/>
          </v:shape>
        </w:pict>
      </w:r>
      <w:r w:rsidR="00ED3E79">
        <w:rPr>
          <w:b/>
          <w:bCs/>
          <w:spacing w:val="-6"/>
        </w:rPr>
        <w:t>Р</w:t>
      </w:r>
      <w:r w:rsidR="00ED3E79">
        <w:rPr>
          <w:b/>
          <w:bCs/>
          <w:spacing w:val="2"/>
        </w:rPr>
        <w:t>и</w:t>
      </w:r>
      <w:r w:rsidR="00ED3E79">
        <w:rPr>
          <w:b/>
          <w:bCs/>
          <w:spacing w:val="-2"/>
        </w:rPr>
        <w:t>с</w:t>
      </w:r>
      <w:r w:rsidR="00ED3E79">
        <w:rPr>
          <w:b/>
          <w:bCs/>
        </w:rPr>
        <w:t>у</w:t>
      </w:r>
      <w:r w:rsidR="00ED3E79">
        <w:rPr>
          <w:b/>
          <w:bCs/>
          <w:spacing w:val="2"/>
        </w:rPr>
        <w:t>н</w:t>
      </w:r>
      <w:r w:rsidR="00ED3E79">
        <w:rPr>
          <w:b/>
          <w:bCs/>
        </w:rPr>
        <w:t>ок</w:t>
      </w:r>
      <w:r w:rsidR="00ED3E79">
        <w:rPr>
          <w:b/>
          <w:bCs/>
          <w:spacing w:val="4"/>
        </w:rPr>
        <w:t xml:space="preserve"> </w:t>
      </w:r>
      <w:r w:rsidR="00ED3E79">
        <w:rPr>
          <w:b/>
          <w:bCs/>
        </w:rPr>
        <w:t>1</w:t>
      </w:r>
      <w:r w:rsidR="00ED3E79">
        <w:t>-</w:t>
      </w:r>
      <w:r w:rsidR="00ED3E79">
        <w:rPr>
          <w:spacing w:val="53"/>
        </w:rPr>
        <w:t xml:space="preserve"> </w:t>
      </w:r>
      <w:r w:rsidR="00ED3E79">
        <w:rPr>
          <w:spacing w:val="-4"/>
        </w:rPr>
        <w:t>В</w:t>
      </w:r>
      <w:r w:rsidR="00ED3E79">
        <w:rPr>
          <w:spacing w:val="2"/>
        </w:rPr>
        <w:t>а</w:t>
      </w:r>
      <w:r w:rsidR="00ED3E79">
        <w:rPr>
          <w:spacing w:val="-5"/>
        </w:rPr>
        <w:t>р</w:t>
      </w:r>
      <w:r w:rsidR="00ED3E79">
        <w:rPr>
          <w:spacing w:val="1"/>
        </w:rPr>
        <w:t>и</w:t>
      </w:r>
      <w:r w:rsidR="00ED3E79">
        <w:rPr>
          <w:spacing w:val="-2"/>
        </w:rPr>
        <w:t>а</w:t>
      </w:r>
      <w:r w:rsidR="00ED3E79">
        <w:rPr>
          <w:spacing w:val="1"/>
        </w:rPr>
        <w:t>н</w:t>
      </w:r>
      <w:r w:rsidR="00ED3E79">
        <w:t>ты</w:t>
      </w:r>
      <w:r w:rsidR="00ED3E79">
        <w:rPr>
          <w:spacing w:val="-3"/>
        </w:rPr>
        <w:t xml:space="preserve"> </w:t>
      </w:r>
      <w:r w:rsidR="00ED3E79">
        <w:rPr>
          <w:spacing w:val="1"/>
        </w:rPr>
        <w:t>и</w:t>
      </w:r>
      <w:r w:rsidR="00ED3E79">
        <w:rPr>
          <w:spacing w:val="-2"/>
        </w:rPr>
        <w:t>с</w:t>
      </w:r>
      <w:r w:rsidR="00ED3E79">
        <w:rPr>
          <w:spacing w:val="1"/>
        </w:rPr>
        <w:t>п</w:t>
      </w:r>
      <w:r w:rsidR="00ED3E79">
        <w:rPr>
          <w:spacing w:val="-5"/>
        </w:rPr>
        <w:t>о</w:t>
      </w:r>
      <w:r w:rsidR="00ED3E79">
        <w:t>л</w:t>
      </w:r>
      <w:r w:rsidR="00ED3E79">
        <w:rPr>
          <w:spacing w:val="1"/>
        </w:rPr>
        <w:t>н</w:t>
      </w:r>
      <w:r w:rsidR="00ED3E79">
        <w:rPr>
          <w:spacing w:val="-7"/>
        </w:rPr>
        <w:t>е</w:t>
      </w:r>
      <w:r w:rsidR="00ED3E79">
        <w:rPr>
          <w:spacing w:val="1"/>
        </w:rPr>
        <w:t>ни</w:t>
      </w:r>
      <w:r w:rsidR="00ED3E79">
        <w:t>я</w:t>
      </w:r>
      <w:r w:rsidR="00ED3E79">
        <w:rPr>
          <w:spacing w:val="1"/>
        </w:rPr>
        <w:t xml:space="preserve"> </w:t>
      </w:r>
      <w:r w:rsidR="00ED3E79">
        <w:rPr>
          <w:spacing w:val="-6"/>
        </w:rPr>
        <w:t>А</w:t>
      </w:r>
      <w:r w:rsidR="00ED3E79">
        <w:rPr>
          <w:spacing w:val="-2"/>
        </w:rPr>
        <w:t>И</w:t>
      </w:r>
      <w:r w:rsidR="00ED3E79">
        <w:rPr>
          <w:spacing w:val="6"/>
        </w:rPr>
        <w:t>Р</w:t>
      </w:r>
      <w:r w:rsidR="00ED3E79">
        <w:rPr>
          <w:spacing w:val="-2"/>
        </w:rPr>
        <w:t>-</w:t>
      </w:r>
      <w:r w:rsidR="00ED3E79">
        <w:t>20/М2</w:t>
      </w:r>
      <w:r w:rsidR="00ED3E79">
        <w:rPr>
          <w:spacing w:val="-2"/>
        </w:rPr>
        <w:t>-</w:t>
      </w:r>
      <w:r w:rsidR="00ED3E79">
        <w:rPr>
          <w:spacing w:val="-1"/>
        </w:rPr>
        <w:t>Н</w:t>
      </w:r>
      <w:r w:rsidR="00ED3E79">
        <w:rPr>
          <w:spacing w:val="-2"/>
        </w:rPr>
        <w:t>-Д</w:t>
      </w:r>
      <w:r w:rsidR="00ED3E79">
        <w:t>Г</w:t>
      </w:r>
      <w:r w:rsidR="00ED3E79">
        <w:rPr>
          <w:spacing w:val="4"/>
        </w:rPr>
        <w:t xml:space="preserve"> </w:t>
      </w:r>
      <w:r w:rsidR="00ED3E79">
        <w:t>м</w:t>
      </w:r>
      <w:r w:rsidR="00ED3E79">
        <w:rPr>
          <w:spacing w:val="-6"/>
        </w:rPr>
        <w:t>о</w:t>
      </w:r>
      <w:r w:rsidR="00ED3E79">
        <w:rPr>
          <w:spacing w:val="2"/>
        </w:rPr>
        <w:t>д</w:t>
      </w:r>
      <w:r w:rsidR="00ED3E79">
        <w:rPr>
          <w:spacing w:val="-7"/>
        </w:rPr>
        <w:t>е</w:t>
      </w:r>
      <w:r w:rsidR="00ED3E79">
        <w:rPr>
          <w:spacing w:val="4"/>
        </w:rPr>
        <w:t>л</w:t>
      </w:r>
      <w:r w:rsidR="00ED3E79">
        <w:rPr>
          <w:spacing w:val="-7"/>
        </w:rPr>
        <w:t>е</w:t>
      </w:r>
      <w:r w:rsidR="00ED3E79">
        <w:t>й</w:t>
      </w:r>
      <w:r w:rsidR="00ED3E79">
        <w:rPr>
          <w:spacing w:val="3"/>
        </w:rPr>
        <w:t xml:space="preserve"> </w:t>
      </w:r>
      <w:r w:rsidR="00ED3E79">
        <w:t>5х0 Т</w:t>
      </w:r>
      <w:r w:rsidR="00ED3E79">
        <w:rPr>
          <w:spacing w:val="2"/>
        </w:rPr>
        <w:t>а</w:t>
      </w:r>
      <w:r w:rsidR="00ED3E79">
        <w:rPr>
          <w:spacing w:val="-2"/>
        </w:rPr>
        <w:t>б</w:t>
      </w:r>
      <w:r w:rsidR="00ED3E79">
        <w:t>л</w:t>
      </w:r>
      <w:r w:rsidR="00ED3E79">
        <w:rPr>
          <w:spacing w:val="1"/>
        </w:rPr>
        <w:t>и</w:t>
      </w:r>
      <w:r w:rsidR="00ED3E79">
        <w:rPr>
          <w:spacing w:val="-3"/>
        </w:rPr>
        <w:t>ц</w:t>
      </w:r>
      <w:r w:rsidR="00ED3E79">
        <w:t>а 5</w:t>
      </w:r>
      <w:r w:rsidR="00ED3E79">
        <w:rPr>
          <w:spacing w:val="3"/>
        </w:rPr>
        <w:t xml:space="preserve"> </w:t>
      </w:r>
      <w:r w:rsidR="00ED3E79">
        <w:t>–</w:t>
      </w:r>
      <w:r w:rsidR="00ED3E79">
        <w:rPr>
          <w:spacing w:val="-3"/>
        </w:rPr>
        <w:t xml:space="preserve"> </w:t>
      </w:r>
      <w:r w:rsidR="00ED3E79">
        <w:rPr>
          <w:spacing w:val="-2"/>
        </w:rPr>
        <w:t>Ис</w:t>
      </w:r>
      <w:r w:rsidR="00ED3E79">
        <w:rPr>
          <w:spacing w:val="1"/>
        </w:rPr>
        <w:t>п</w:t>
      </w:r>
      <w:r w:rsidR="00ED3E79">
        <w:rPr>
          <w:spacing w:val="-5"/>
        </w:rPr>
        <w:t>о</w:t>
      </w:r>
      <w:r w:rsidR="00ED3E79">
        <w:t>л</w:t>
      </w:r>
      <w:r w:rsidR="00ED3E79">
        <w:rPr>
          <w:spacing w:val="1"/>
        </w:rPr>
        <w:t>н</w:t>
      </w:r>
      <w:r w:rsidR="00ED3E79">
        <w:rPr>
          <w:spacing w:val="-7"/>
        </w:rPr>
        <w:t>е</w:t>
      </w:r>
      <w:r w:rsidR="00ED3E79">
        <w:rPr>
          <w:spacing w:val="1"/>
        </w:rPr>
        <w:t>ни</w:t>
      </w:r>
      <w:r w:rsidR="00ED3E79">
        <w:t>е</w:t>
      </w:r>
      <w:r w:rsidR="00ED3E79">
        <w:rPr>
          <w:spacing w:val="-5"/>
        </w:rPr>
        <w:t xml:space="preserve"> </w:t>
      </w:r>
      <w:r w:rsidR="00ED3E79">
        <w:rPr>
          <w:spacing w:val="1"/>
        </w:rPr>
        <w:t>п</w:t>
      </w:r>
      <w:r w:rsidR="00ED3E79">
        <w:t>о</w:t>
      </w:r>
      <w:r w:rsidR="00ED3E79">
        <w:rPr>
          <w:spacing w:val="-3"/>
        </w:rPr>
        <w:t xml:space="preserve"> </w:t>
      </w:r>
      <w:r w:rsidR="00ED3E79">
        <w:t>м</w:t>
      </w:r>
      <w:r w:rsidR="00ED3E79">
        <w:rPr>
          <w:spacing w:val="2"/>
        </w:rPr>
        <w:t>а</w:t>
      </w:r>
      <w:r w:rsidR="00ED3E79">
        <w:t>т</w:t>
      </w:r>
      <w:r w:rsidR="00ED3E79">
        <w:rPr>
          <w:spacing w:val="-8"/>
        </w:rPr>
        <w:t>е</w:t>
      </w:r>
      <w:r w:rsidR="00ED3E79">
        <w:t>р</w:t>
      </w:r>
      <w:r w:rsidR="00ED3E79">
        <w:rPr>
          <w:spacing w:val="1"/>
        </w:rPr>
        <w:t>и</w:t>
      </w:r>
      <w:r w:rsidR="00ED3E79">
        <w:rPr>
          <w:spacing w:val="2"/>
        </w:rPr>
        <w:t>а</w:t>
      </w:r>
      <w:r w:rsidR="00ED3E79">
        <w:t>л</w:t>
      </w:r>
      <w:r w:rsidR="00ED3E79">
        <w:rPr>
          <w:spacing w:val="2"/>
        </w:rPr>
        <w:t>а</w:t>
      </w:r>
      <w:r w:rsidR="00ED3E79">
        <w:t>м</w:t>
      </w:r>
    </w:p>
    <w:p w:rsidR="00ED3E79" w:rsidRDefault="00ED3E79">
      <w:pPr>
        <w:kinsoku w:val="0"/>
        <w:overflowPunct w:val="0"/>
        <w:spacing w:before="4" w:line="160" w:lineRule="exact"/>
        <w:rPr>
          <w:sz w:val="16"/>
          <w:szCs w:val="16"/>
        </w:rPr>
      </w:pP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</w:p>
    <w:p w:rsidR="00ED3E79" w:rsidRDefault="00ED3E79">
      <w:pPr>
        <w:pStyle w:val="a3"/>
        <w:kinsoku w:val="0"/>
        <w:overflowPunct w:val="0"/>
        <w:spacing w:before="72"/>
        <w:ind w:left="218"/>
      </w:pPr>
      <w:r>
        <w:t>Т</w:t>
      </w:r>
      <w:r>
        <w:rPr>
          <w:spacing w:val="2"/>
        </w:rPr>
        <w:t>а</w:t>
      </w:r>
      <w:r>
        <w:rPr>
          <w:spacing w:val="-2"/>
        </w:rPr>
        <w:t>б</w:t>
      </w:r>
      <w:r>
        <w:t>л</w:t>
      </w:r>
      <w:r>
        <w:rPr>
          <w:spacing w:val="1"/>
        </w:rPr>
        <w:t>и</w:t>
      </w:r>
      <w:r>
        <w:rPr>
          <w:spacing w:val="-3"/>
        </w:rPr>
        <w:t>ц</w:t>
      </w:r>
      <w:r>
        <w:t xml:space="preserve">а </w:t>
      </w:r>
      <w:r>
        <w:rPr>
          <w:spacing w:val="1"/>
        </w:rPr>
        <w:t>5</w:t>
      </w:r>
      <w:r>
        <w:rPr>
          <w:spacing w:val="2"/>
        </w:rPr>
        <w:t>.</w:t>
      </w:r>
      <w:r>
        <w:t>1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У</w:t>
      </w:r>
      <w:r>
        <w:rPr>
          <w:spacing w:val="1"/>
        </w:rPr>
        <w:t>п</w:t>
      </w:r>
      <w:r>
        <w:t>л</w:t>
      </w:r>
      <w:r>
        <w:rPr>
          <w:spacing w:val="-5"/>
        </w:rPr>
        <w:t>о</w:t>
      </w:r>
      <w:r>
        <w:t>т</w:t>
      </w:r>
      <w:r>
        <w:rPr>
          <w:spacing w:val="1"/>
        </w:rPr>
        <w:t>ни</w:t>
      </w:r>
      <w:r>
        <w:t>т</w:t>
      </w:r>
      <w:r>
        <w:rPr>
          <w:spacing w:val="-8"/>
        </w:rPr>
        <w:t>е</w:t>
      </w:r>
      <w:r>
        <w:t>ль</w:t>
      </w:r>
      <w:r>
        <w:rPr>
          <w:spacing w:val="2"/>
        </w:rPr>
        <w:t>н</w:t>
      </w:r>
      <w:r>
        <w:t>ые</w:t>
      </w:r>
      <w:r>
        <w:rPr>
          <w:spacing w:val="-4"/>
        </w:rPr>
        <w:t xml:space="preserve"> </w:t>
      </w:r>
      <w:r>
        <w:rPr>
          <w:spacing w:val="2"/>
        </w:rPr>
        <w:t>к</w:t>
      </w:r>
      <w:r>
        <w:rPr>
          <w:spacing w:val="-5"/>
        </w:rPr>
        <w:t>о</w:t>
      </w:r>
      <w:r>
        <w:t>ль</w:t>
      </w:r>
      <w:r>
        <w:rPr>
          <w:spacing w:val="2"/>
        </w:rPr>
        <w:t>ц</w:t>
      </w:r>
      <w:r>
        <w:t>а</w:t>
      </w:r>
    </w:p>
    <w:tbl>
      <w:tblPr>
        <w:tblW w:w="0" w:type="auto"/>
        <w:tblInd w:w="217" w:type="dxa"/>
        <w:tblLayout w:type="fixed"/>
        <w:tblCellMar>
          <w:left w:w="0" w:type="dxa"/>
          <w:right w:w="0" w:type="dxa"/>
        </w:tblCellMar>
        <w:tblLook w:val="0000"/>
      </w:tblPr>
      <w:tblGrid>
        <w:gridCol w:w="2017"/>
        <w:gridCol w:w="2948"/>
        <w:gridCol w:w="3405"/>
      </w:tblGrid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5" w:lineRule="exact"/>
              <w:ind w:left="585"/>
            </w:pPr>
            <w:r>
              <w:rPr>
                <w:spacing w:val="-2"/>
                <w:sz w:val="20"/>
                <w:szCs w:val="20"/>
              </w:rPr>
              <w:t>М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л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5" w:lineRule="exact"/>
              <w:ind w:left="935"/>
            </w:pPr>
            <w:r>
              <w:rPr>
                <w:spacing w:val="-2"/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1"/>
                <w:sz w:val="20"/>
                <w:szCs w:val="20"/>
              </w:rPr>
              <w:t>м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2"/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е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5" w:lineRule="exact"/>
              <w:ind w:left="532"/>
            </w:pPr>
            <w:r>
              <w:rPr>
                <w:spacing w:val="-2"/>
                <w:sz w:val="20"/>
                <w:szCs w:val="20"/>
              </w:rPr>
              <w:t>Об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1"/>
                <w:sz w:val="20"/>
                <w:szCs w:val="20"/>
              </w:rPr>
              <w:t>з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1"/>
                <w:sz w:val="20"/>
                <w:szCs w:val="20"/>
              </w:rPr>
              <w:t>ч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2"/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</w:t>
            </w:r>
            <w:r>
              <w:rPr>
                <w:spacing w:val="5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pacing w:val="-3"/>
                <w:sz w:val="20"/>
                <w:szCs w:val="20"/>
              </w:rPr>
              <w:t>п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л</w:t>
            </w:r>
            <w:r>
              <w:rPr>
                <w:spacing w:val="2"/>
                <w:sz w:val="20"/>
                <w:szCs w:val="20"/>
              </w:rPr>
              <w:t>н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-3"/>
                <w:sz w:val="20"/>
                <w:szCs w:val="20"/>
              </w:rPr>
              <w:t>ни</w:t>
            </w:r>
            <w:r>
              <w:rPr>
                <w:sz w:val="20"/>
                <w:szCs w:val="20"/>
              </w:rPr>
              <w:t>и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5" w:lineRule="exact"/>
              <w:ind w:left="2"/>
              <w:jc w:val="center"/>
            </w:pPr>
            <w:r>
              <w:rPr>
                <w:spacing w:val="-5"/>
                <w:sz w:val="20"/>
                <w:szCs w:val="20"/>
              </w:rPr>
              <w:t>В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2"/>
                <w:sz w:val="20"/>
                <w:szCs w:val="20"/>
              </w:rPr>
              <w:t>т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н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5" w:lineRule="exact"/>
              <w:ind w:left="359"/>
            </w:pPr>
            <w:r>
              <w:rPr>
                <w:spacing w:val="-2"/>
                <w:sz w:val="20"/>
                <w:szCs w:val="20"/>
              </w:rPr>
              <w:t>Н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-1"/>
                <w:sz w:val="20"/>
                <w:szCs w:val="20"/>
              </w:rPr>
              <w:t>ф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1"/>
                <w:sz w:val="20"/>
                <w:szCs w:val="20"/>
              </w:rPr>
              <w:t>е</w:t>
            </w:r>
            <w:r>
              <w:rPr>
                <w:spacing w:val="-3"/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2"/>
                <w:sz w:val="20"/>
                <w:szCs w:val="20"/>
              </w:rPr>
              <w:t>д</w:t>
            </w:r>
            <w:r>
              <w:rPr>
                <w:spacing w:val="-5"/>
                <w:sz w:val="20"/>
                <w:szCs w:val="20"/>
              </w:rPr>
              <w:t>у</w:t>
            </w:r>
            <w:r>
              <w:rPr>
                <w:spacing w:val="2"/>
                <w:sz w:val="20"/>
                <w:szCs w:val="20"/>
              </w:rPr>
              <w:t>к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-1"/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>,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л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ы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5" w:lineRule="exact"/>
              <w:ind w:left="1607" w:right="1601"/>
              <w:jc w:val="center"/>
            </w:pPr>
            <w:r>
              <w:rPr>
                <w:sz w:val="20"/>
                <w:szCs w:val="20"/>
              </w:rPr>
              <w:t>V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5" w:lineRule="exact"/>
              <w:ind w:left="498"/>
            </w:pPr>
            <w:r>
              <w:rPr>
                <w:spacing w:val="-1"/>
                <w:sz w:val="20"/>
                <w:szCs w:val="20"/>
              </w:rPr>
              <w:t>Ф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4"/>
                <w:sz w:val="20"/>
                <w:szCs w:val="20"/>
              </w:rPr>
              <w:t>р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3"/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л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т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5" w:lineRule="exact"/>
              <w:ind w:right="3"/>
              <w:jc w:val="center"/>
            </w:pPr>
            <w:r>
              <w:rPr>
                <w:spacing w:val="-5"/>
                <w:sz w:val="20"/>
                <w:szCs w:val="20"/>
              </w:rPr>
              <w:t>В</w:t>
            </w:r>
            <w:r>
              <w:rPr>
                <w:spacing w:val="1"/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е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-2"/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ы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5" w:lineRule="exact"/>
              <w:ind w:left="1"/>
              <w:jc w:val="center"/>
            </w:pPr>
            <w:r>
              <w:rPr>
                <w:sz w:val="20"/>
                <w:szCs w:val="20"/>
              </w:rPr>
              <w:t>P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5"/>
        </w:trPr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5" w:lineRule="exact"/>
              <w:ind w:left="1"/>
              <w:jc w:val="center"/>
            </w:pPr>
            <w:r>
              <w:rPr>
                <w:spacing w:val="-2"/>
                <w:sz w:val="20"/>
                <w:szCs w:val="20"/>
              </w:rPr>
              <w:t>Н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т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5" w:lineRule="exact"/>
              <w:ind w:right="3"/>
              <w:jc w:val="center"/>
            </w:pPr>
            <w:r>
              <w:rPr>
                <w:spacing w:val="-5"/>
                <w:sz w:val="20"/>
                <w:szCs w:val="20"/>
              </w:rPr>
              <w:t>В</w:t>
            </w:r>
            <w:r>
              <w:rPr>
                <w:spacing w:val="1"/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е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-2"/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ы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5" w:lineRule="exact"/>
              <w:ind w:left="1607" w:right="1601"/>
              <w:jc w:val="center"/>
            </w:pPr>
            <w:r>
              <w:rPr>
                <w:sz w:val="20"/>
                <w:szCs w:val="20"/>
              </w:rPr>
              <w:t>N</w:t>
            </w:r>
          </w:p>
        </w:tc>
      </w:tr>
    </w:tbl>
    <w:p w:rsidR="00ED3E79" w:rsidRDefault="00ED3E79">
      <w:pPr>
        <w:sectPr w:rsidR="00ED3E79">
          <w:pgSz w:w="11904" w:h="16840"/>
          <w:pgMar w:top="1560" w:right="1040" w:bottom="700" w:left="1040" w:header="0" w:footer="507" w:gutter="0"/>
          <w:cols w:space="720" w:equalWidth="0">
            <w:col w:w="9824"/>
          </w:cols>
          <w:noEndnote/>
        </w:sect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000"/>
      </w:tblPr>
      <w:tblGrid>
        <w:gridCol w:w="3122"/>
        <w:gridCol w:w="3116"/>
        <w:gridCol w:w="2132"/>
      </w:tblGrid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0" w:lineRule="exact"/>
              <w:ind w:left="4"/>
              <w:jc w:val="center"/>
            </w:pPr>
            <w:r>
              <w:rPr>
                <w:spacing w:val="-2"/>
                <w:sz w:val="20"/>
                <w:szCs w:val="20"/>
              </w:rPr>
              <w:lastRenderedPageBreak/>
              <w:t>М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2"/>
                <w:sz w:val="20"/>
                <w:szCs w:val="20"/>
              </w:rPr>
              <w:t>д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ль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0" w:lineRule="exact"/>
              <w:ind w:left="1035"/>
            </w:pPr>
            <w:r>
              <w:rPr>
                <w:spacing w:val="-2"/>
                <w:sz w:val="20"/>
                <w:szCs w:val="20"/>
              </w:rPr>
              <w:t>И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pacing w:val="2"/>
                <w:sz w:val="20"/>
                <w:szCs w:val="20"/>
              </w:rPr>
              <w:t>п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л</w:t>
            </w:r>
            <w:r>
              <w:rPr>
                <w:spacing w:val="-2"/>
                <w:sz w:val="20"/>
                <w:szCs w:val="20"/>
              </w:rPr>
              <w:t>н</w:t>
            </w:r>
            <w:r>
              <w:rPr>
                <w:spacing w:val="1"/>
                <w:sz w:val="20"/>
                <w:szCs w:val="20"/>
              </w:rPr>
              <w:t>е</w:t>
            </w:r>
            <w:r>
              <w:rPr>
                <w:spacing w:val="-3"/>
                <w:sz w:val="20"/>
                <w:szCs w:val="20"/>
              </w:rPr>
              <w:t>ни</w:t>
            </w:r>
            <w:r>
              <w:rPr>
                <w:sz w:val="20"/>
                <w:szCs w:val="20"/>
              </w:rPr>
              <w:t>я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0" w:lineRule="exact"/>
              <w:ind w:left="200"/>
            </w:pPr>
            <w:r>
              <w:rPr>
                <w:sz w:val="20"/>
                <w:szCs w:val="20"/>
              </w:rPr>
              <w:t>Б</w:t>
            </w:r>
            <w:r>
              <w:rPr>
                <w:spacing w:val="1"/>
                <w:sz w:val="20"/>
                <w:szCs w:val="20"/>
              </w:rPr>
              <w:t>аз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е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pacing w:val="2"/>
                <w:sz w:val="20"/>
                <w:szCs w:val="20"/>
              </w:rPr>
              <w:t>п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л</w:t>
            </w:r>
            <w:r>
              <w:rPr>
                <w:spacing w:val="2"/>
                <w:sz w:val="20"/>
                <w:szCs w:val="20"/>
              </w:rPr>
              <w:t>н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2"/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е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40"/>
        </w:trPr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5" w:lineRule="exact"/>
              <w:ind w:left="1187" w:right="118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0х0, 0х1</w:t>
            </w:r>
          </w:p>
          <w:p w:rsidR="00ED3E79" w:rsidRDefault="00ED3E79">
            <w:pPr>
              <w:pStyle w:val="TableParagraph"/>
              <w:kinsoku w:val="0"/>
              <w:overflowPunct w:val="0"/>
              <w:spacing w:line="211" w:lineRule="exact"/>
              <w:ind w:left="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110, 12</w:t>
            </w:r>
            <w:r>
              <w:rPr>
                <w:spacing w:val="-5"/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 130, 1</w:t>
            </w:r>
            <w:r>
              <w:rPr>
                <w:spacing w:val="-5"/>
                <w:sz w:val="20"/>
                <w:szCs w:val="20"/>
              </w:rPr>
              <w:t>х</w:t>
            </w:r>
            <w:r>
              <w:rPr>
                <w:sz w:val="20"/>
                <w:szCs w:val="20"/>
              </w:rPr>
              <w:t>1</w:t>
            </w:r>
          </w:p>
          <w:p w:rsidR="00ED3E79" w:rsidRDefault="00ED3E79">
            <w:pPr>
              <w:pStyle w:val="TableParagraph"/>
              <w:kinsoku w:val="0"/>
              <w:overflowPunct w:val="0"/>
              <w:spacing w:line="206" w:lineRule="exact"/>
              <w:ind w:left="1187" w:right="118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2х0, 2х1</w:t>
            </w:r>
          </w:p>
          <w:p w:rsidR="00ED3E79" w:rsidRDefault="00ED3E79">
            <w:pPr>
              <w:pStyle w:val="TableParagraph"/>
              <w:kinsoku w:val="0"/>
              <w:overflowPunct w:val="0"/>
              <w:spacing w:line="205" w:lineRule="exact"/>
              <w:ind w:left="1187" w:right="1183"/>
              <w:jc w:val="center"/>
            </w:pPr>
            <w:r>
              <w:rPr>
                <w:sz w:val="20"/>
                <w:szCs w:val="20"/>
              </w:rPr>
              <w:t>340, 3х1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7" w:line="280" w:lineRule="exact"/>
              <w:rPr>
                <w:sz w:val="28"/>
                <w:szCs w:val="28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805"/>
            </w:pPr>
            <w:r>
              <w:rPr>
                <w:sz w:val="20"/>
                <w:szCs w:val="20"/>
              </w:rPr>
              <w:t>12х, 15</w:t>
            </w:r>
            <w:r>
              <w:rPr>
                <w:spacing w:val="-5"/>
                <w:sz w:val="20"/>
                <w:szCs w:val="20"/>
              </w:rPr>
              <w:t>х</w:t>
            </w:r>
            <w:r>
              <w:rPr>
                <w:sz w:val="20"/>
                <w:szCs w:val="20"/>
              </w:rPr>
              <w:t>, 16х, 1</w:t>
            </w:r>
            <w:r>
              <w:rPr>
                <w:spacing w:val="-5"/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х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7" w:line="280" w:lineRule="exact"/>
              <w:rPr>
                <w:sz w:val="28"/>
                <w:szCs w:val="28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869" w:right="867"/>
              <w:jc w:val="center"/>
            </w:pPr>
            <w:r>
              <w:rPr>
                <w:sz w:val="20"/>
                <w:szCs w:val="20"/>
              </w:rPr>
              <w:t>12N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3"/>
        </w:trPr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5" w:lineRule="exact"/>
              <w:ind w:left="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140, 15</w:t>
            </w:r>
            <w:r>
              <w:rPr>
                <w:spacing w:val="-5"/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 160, 1</w:t>
            </w:r>
            <w:r>
              <w:rPr>
                <w:spacing w:val="-5"/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0, 18</w:t>
            </w:r>
            <w:r>
              <w:rPr>
                <w:spacing w:val="-5"/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 190</w:t>
            </w:r>
          </w:p>
          <w:p w:rsidR="00ED3E79" w:rsidRDefault="00ED3E79">
            <w:pPr>
              <w:pStyle w:val="TableParagraph"/>
              <w:kinsoku w:val="0"/>
              <w:overflowPunct w:val="0"/>
              <w:spacing w:line="206" w:lineRule="exact"/>
              <w:ind w:left="1187" w:right="1183"/>
              <w:jc w:val="center"/>
            </w:pPr>
            <w:r>
              <w:rPr>
                <w:sz w:val="20"/>
                <w:szCs w:val="20"/>
              </w:rPr>
              <w:t>350, 360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81"/>
              <w:ind w:left="584"/>
            </w:pPr>
            <w:r>
              <w:rPr>
                <w:sz w:val="20"/>
                <w:szCs w:val="20"/>
              </w:rPr>
              <w:t>12х, 15</w:t>
            </w:r>
            <w:r>
              <w:rPr>
                <w:spacing w:val="-5"/>
                <w:sz w:val="20"/>
                <w:szCs w:val="20"/>
              </w:rPr>
              <w:t>х</w:t>
            </w:r>
            <w:r>
              <w:rPr>
                <w:sz w:val="20"/>
                <w:szCs w:val="20"/>
              </w:rPr>
              <w:t>, 16х, 1</w:t>
            </w:r>
            <w:r>
              <w:rPr>
                <w:spacing w:val="-5"/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х, 6</w:t>
            </w:r>
            <w:r>
              <w:rPr>
                <w:spacing w:val="1"/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N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81"/>
              <w:ind w:left="869" w:right="867"/>
              <w:jc w:val="center"/>
            </w:pPr>
            <w:r>
              <w:rPr>
                <w:sz w:val="20"/>
                <w:szCs w:val="20"/>
              </w:rPr>
              <w:t>12N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1"/>
        </w:trPr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5" w:lineRule="exact"/>
              <w:ind w:left="1387" w:right="1383"/>
              <w:jc w:val="center"/>
            </w:pPr>
            <w:r>
              <w:rPr>
                <w:sz w:val="20"/>
                <w:szCs w:val="20"/>
              </w:rPr>
              <w:t>xх9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5" w:lineRule="exact"/>
              <w:ind w:left="11"/>
              <w:jc w:val="center"/>
            </w:pPr>
            <w:r>
              <w:rPr>
                <w:sz w:val="20"/>
                <w:szCs w:val="20"/>
              </w:rPr>
              <w:t>12</w:t>
            </w:r>
            <w:r>
              <w:rPr>
                <w:spacing w:val="-2"/>
                <w:sz w:val="20"/>
                <w:szCs w:val="20"/>
              </w:rPr>
              <w:t>N</w:t>
            </w:r>
            <w:r>
              <w:rPr>
                <w:sz w:val="20"/>
                <w:szCs w:val="20"/>
              </w:rPr>
              <w:t>, 15N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5" w:lineRule="exact"/>
              <w:ind w:left="869" w:right="867"/>
              <w:jc w:val="center"/>
            </w:pPr>
            <w:r>
              <w:rPr>
                <w:sz w:val="20"/>
                <w:szCs w:val="20"/>
              </w:rPr>
              <w:t>12N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4" w:lineRule="exact"/>
              <w:ind w:left="1187" w:right="1183"/>
              <w:jc w:val="center"/>
            </w:pPr>
            <w:r>
              <w:rPr>
                <w:sz w:val="20"/>
                <w:szCs w:val="20"/>
              </w:rPr>
              <w:t>хх2, хх5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4" w:lineRule="exact"/>
              <w:ind w:left="11"/>
              <w:jc w:val="center"/>
            </w:pPr>
            <w:r>
              <w:rPr>
                <w:sz w:val="20"/>
                <w:szCs w:val="20"/>
              </w:rPr>
              <w:t>13х, 14P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4" w:lineRule="exact"/>
              <w:ind w:left="869" w:right="867"/>
              <w:jc w:val="center"/>
            </w:pPr>
            <w:r>
              <w:rPr>
                <w:sz w:val="20"/>
                <w:szCs w:val="20"/>
              </w:rPr>
              <w:t>13V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4" w:lineRule="exact"/>
              <w:ind w:left="1387" w:right="1383"/>
              <w:jc w:val="center"/>
            </w:pPr>
            <w:r>
              <w:rPr>
                <w:sz w:val="20"/>
                <w:szCs w:val="20"/>
              </w:rPr>
              <w:t>4х0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4" w:lineRule="exact"/>
              <w:ind w:left="546"/>
            </w:pPr>
            <w:r>
              <w:rPr>
                <w:sz w:val="20"/>
                <w:szCs w:val="20"/>
              </w:rPr>
              <w:t>02</w:t>
            </w:r>
            <w:r>
              <w:rPr>
                <w:spacing w:val="-2"/>
                <w:sz w:val="20"/>
                <w:szCs w:val="20"/>
              </w:rPr>
              <w:t>V</w:t>
            </w:r>
            <w:r>
              <w:rPr>
                <w:sz w:val="20"/>
                <w:szCs w:val="20"/>
              </w:rPr>
              <w:t>, 12</w:t>
            </w:r>
            <w:r>
              <w:rPr>
                <w:spacing w:val="-2"/>
                <w:sz w:val="20"/>
                <w:szCs w:val="20"/>
              </w:rPr>
              <w:t>V</w:t>
            </w:r>
            <w:r>
              <w:rPr>
                <w:sz w:val="20"/>
                <w:szCs w:val="20"/>
              </w:rPr>
              <w:t>, 15</w:t>
            </w:r>
            <w:r>
              <w:rPr>
                <w:spacing w:val="-7"/>
                <w:sz w:val="20"/>
                <w:szCs w:val="20"/>
              </w:rPr>
              <w:t>P</w:t>
            </w:r>
            <w:r>
              <w:rPr>
                <w:sz w:val="20"/>
                <w:szCs w:val="20"/>
              </w:rPr>
              <w:t>,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spacing w:val="-5"/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6</w:t>
            </w:r>
            <w:r>
              <w:rPr>
                <w:spacing w:val="-2"/>
                <w:sz w:val="20"/>
                <w:szCs w:val="20"/>
              </w:rPr>
              <w:t>P</w:t>
            </w:r>
            <w:r>
              <w:rPr>
                <w:sz w:val="20"/>
                <w:szCs w:val="20"/>
              </w:rPr>
              <w:t>, 17P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4" w:lineRule="exact"/>
              <w:ind w:left="869" w:right="867"/>
              <w:jc w:val="center"/>
            </w:pPr>
            <w:r>
              <w:rPr>
                <w:sz w:val="20"/>
                <w:szCs w:val="20"/>
              </w:rPr>
              <w:t>12V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4" w:lineRule="exact"/>
              <w:ind w:left="1187" w:right="1183"/>
              <w:jc w:val="center"/>
            </w:pPr>
            <w:r>
              <w:rPr>
                <w:sz w:val="20"/>
                <w:szCs w:val="20"/>
              </w:rPr>
              <w:t>5х0, 6х0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4" w:lineRule="exact"/>
              <w:ind w:left="6"/>
              <w:jc w:val="center"/>
            </w:pPr>
            <w:r>
              <w:rPr>
                <w:sz w:val="20"/>
                <w:szCs w:val="20"/>
              </w:rPr>
              <w:t>12V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4" w:lineRule="exact"/>
              <w:ind w:left="869" w:right="867"/>
              <w:jc w:val="center"/>
            </w:pPr>
            <w:r>
              <w:rPr>
                <w:sz w:val="20"/>
                <w:szCs w:val="20"/>
              </w:rPr>
              <w:t>12V</w:t>
            </w:r>
          </w:p>
        </w:tc>
      </w:tr>
    </w:tbl>
    <w:p w:rsidR="00ED3E79" w:rsidRDefault="00ED3E79">
      <w:pPr>
        <w:kinsoku w:val="0"/>
        <w:overflowPunct w:val="0"/>
        <w:spacing w:before="4" w:line="110" w:lineRule="exact"/>
        <w:rPr>
          <w:sz w:val="11"/>
          <w:szCs w:val="11"/>
        </w:rPr>
      </w:pPr>
    </w:p>
    <w:p w:rsidR="00ED3E79" w:rsidRDefault="00ED3E79">
      <w:pPr>
        <w:pStyle w:val="a3"/>
        <w:kinsoku w:val="0"/>
        <w:overflowPunct w:val="0"/>
        <w:spacing w:before="77" w:line="250" w:lineRule="exact"/>
        <w:ind w:left="118" w:right="2018"/>
      </w:pPr>
      <w:r>
        <w:t>Т</w:t>
      </w:r>
      <w:r>
        <w:rPr>
          <w:spacing w:val="2"/>
        </w:rPr>
        <w:t>а</w:t>
      </w:r>
      <w:r>
        <w:rPr>
          <w:spacing w:val="-2"/>
        </w:rPr>
        <w:t>б</w:t>
      </w:r>
      <w:r>
        <w:t>л</w:t>
      </w:r>
      <w:r>
        <w:rPr>
          <w:spacing w:val="1"/>
        </w:rPr>
        <w:t>и</w:t>
      </w:r>
      <w:r>
        <w:rPr>
          <w:spacing w:val="-3"/>
        </w:rPr>
        <w:t>ц</w:t>
      </w:r>
      <w:r>
        <w:t>а 6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</w:t>
      </w:r>
      <w:r>
        <w:rPr>
          <w:spacing w:val="-5"/>
        </w:rPr>
        <w:t>о</w:t>
      </w:r>
      <w:r>
        <w:rPr>
          <w:spacing w:val="-2"/>
        </w:rPr>
        <w:t>д</w:t>
      </w:r>
      <w:r>
        <w:rPr>
          <w:spacing w:val="-7"/>
        </w:rPr>
        <w:t>е</w:t>
      </w:r>
      <w:r>
        <w:t xml:space="preserve">ли </w:t>
      </w:r>
      <w:r>
        <w:rPr>
          <w:spacing w:val="6"/>
        </w:rPr>
        <w:t xml:space="preserve"> </w:t>
      </w:r>
      <w:r>
        <w:rPr>
          <w:spacing w:val="-6"/>
        </w:rPr>
        <w:t>А</w:t>
      </w:r>
      <w:r>
        <w:rPr>
          <w:spacing w:val="-2"/>
        </w:rPr>
        <w:t>И</w:t>
      </w:r>
      <w:r>
        <w:rPr>
          <w:spacing w:val="3"/>
        </w:rPr>
        <w:t>Р</w:t>
      </w:r>
      <w:r>
        <w:rPr>
          <w:spacing w:val="-2"/>
        </w:rPr>
        <w:t>-</w:t>
      </w:r>
      <w:r>
        <w:t>20/М</w:t>
      </w:r>
      <w:r>
        <w:rPr>
          <w:spacing w:val="1"/>
        </w:rPr>
        <w:t>2</w:t>
      </w:r>
      <w:r>
        <w:rPr>
          <w:spacing w:val="-2"/>
        </w:rPr>
        <w:t>-</w:t>
      </w:r>
      <w:r>
        <w:t>Н</w:t>
      </w:r>
      <w:r>
        <w:rPr>
          <w:spacing w:val="1"/>
        </w:rPr>
        <w:t xml:space="preserve"> в</w:t>
      </w:r>
      <w:r>
        <w:t>о</w:t>
      </w:r>
      <w:r>
        <w:rPr>
          <w:spacing w:val="-3"/>
        </w:rPr>
        <w:t xml:space="preserve"> </w:t>
      </w:r>
      <w:r>
        <w:rPr>
          <w:spacing w:val="-5"/>
        </w:rPr>
        <w:t>«</w:t>
      </w:r>
      <w:r>
        <w:rPr>
          <w:spacing w:val="1"/>
        </w:rPr>
        <w:t>в</w:t>
      </w:r>
      <w:r>
        <w:rPr>
          <w:spacing w:val="-1"/>
        </w:rPr>
        <w:t>з</w:t>
      </w:r>
      <w:r>
        <w:t>ры</w:t>
      </w:r>
      <w:r>
        <w:rPr>
          <w:spacing w:val="1"/>
        </w:rPr>
        <w:t>в</w:t>
      </w:r>
      <w:r>
        <w:rPr>
          <w:spacing w:val="-5"/>
        </w:rPr>
        <w:t>о</w:t>
      </w:r>
      <w:r>
        <w:rPr>
          <w:spacing w:val="1"/>
        </w:rPr>
        <w:t>н</w:t>
      </w:r>
      <w:r>
        <w:rPr>
          <w:spacing w:val="-7"/>
        </w:rPr>
        <w:t>е</w:t>
      </w:r>
      <w:r>
        <w:rPr>
          <w:spacing w:val="1"/>
        </w:rPr>
        <w:t>п</w:t>
      </w:r>
      <w:r>
        <w:rPr>
          <w:spacing w:val="4"/>
        </w:rPr>
        <w:t>р</w:t>
      </w:r>
      <w:r>
        <w:rPr>
          <w:spacing w:val="-5"/>
        </w:rPr>
        <w:t>о</w:t>
      </w:r>
      <w:r>
        <w:rPr>
          <w:spacing w:val="1"/>
        </w:rPr>
        <w:t>ниц</w:t>
      </w:r>
      <w:r>
        <w:rPr>
          <w:spacing w:val="2"/>
        </w:rPr>
        <w:t>а</w:t>
      </w:r>
      <w:r>
        <w:rPr>
          <w:spacing w:val="-7"/>
        </w:rPr>
        <w:t>е</w:t>
      </w:r>
      <w:r>
        <w:t>м</w:t>
      </w:r>
      <w:r>
        <w:rPr>
          <w:spacing w:val="-6"/>
        </w:rPr>
        <w:t>о</w:t>
      </w:r>
      <w:r>
        <w:t>й</w:t>
      </w:r>
      <w:r>
        <w:rPr>
          <w:spacing w:val="3"/>
        </w:rPr>
        <w:t xml:space="preserve"> </w:t>
      </w:r>
      <w:r>
        <w:rPr>
          <w:spacing w:val="-5"/>
        </w:rPr>
        <w:t>о</w:t>
      </w:r>
      <w:r>
        <w:rPr>
          <w:spacing w:val="2"/>
        </w:rPr>
        <w:t>б</w:t>
      </w:r>
      <w:r>
        <w:rPr>
          <w:spacing w:val="-5"/>
        </w:rPr>
        <w:t>о</w:t>
      </w:r>
      <w:r>
        <w:rPr>
          <w:spacing w:val="4"/>
        </w:rPr>
        <w:t>л</w:t>
      </w:r>
      <w:r>
        <w:rPr>
          <w:spacing w:val="-5"/>
        </w:rPr>
        <w:t>о</w:t>
      </w:r>
      <w:r>
        <w:rPr>
          <w:spacing w:val="-1"/>
        </w:rPr>
        <w:t>ч</w:t>
      </w:r>
      <w:r>
        <w:rPr>
          <w:spacing w:val="2"/>
        </w:rPr>
        <w:t>к</w:t>
      </w:r>
      <w:r>
        <w:rPr>
          <w:spacing w:val="-2"/>
        </w:rPr>
        <w:t>е</w:t>
      </w:r>
      <w:r>
        <w:t xml:space="preserve">» </w:t>
      </w:r>
      <w:r>
        <w:rPr>
          <w:spacing w:val="-2"/>
        </w:rPr>
        <w:t>(к</w:t>
      </w:r>
      <w:r>
        <w:t>од</w:t>
      </w:r>
      <w:r>
        <w:rPr>
          <w:spacing w:val="-1"/>
        </w:rPr>
        <w:t xml:space="preserve"> </w:t>
      </w:r>
      <w:r>
        <w:rPr>
          <w:spacing w:val="1"/>
        </w:rPr>
        <w:t>и</w:t>
      </w:r>
      <w:r>
        <w:rPr>
          <w:spacing w:val="-2"/>
        </w:rPr>
        <w:t>с</w:t>
      </w:r>
      <w:r>
        <w:rPr>
          <w:spacing w:val="1"/>
        </w:rPr>
        <w:t>п</w:t>
      </w:r>
      <w:r>
        <w:rPr>
          <w:spacing w:val="-5"/>
        </w:rPr>
        <w:t>о</w:t>
      </w:r>
      <w:r>
        <w:t>л</w:t>
      </w:r>
      <w:r>
        <w:rPr>
          <w:spacing w:val="1"/>
        </w:rPr>
        <w:t>н</w:t>
      </w:r>
      <w:r>
        <w:rPr>
          <w:spacing w:val="-7"/>
        </w:rPr>
        <w:t>е</w:t>
      </w:r>
      <w:r>
        <w:rPr>
          <w:spacing w:val="1"/>
        </w:rPr>
        <w:t>ни</w:t>
      </w:r>
      <w:r>
        <w:t>я</w:t>
      </w:r>
      <w:r>
        <w:rPr>
          <w:spacing w:val="1"/>
        </w:rPr>
        <w:t xml:space="preserve"> </w:t>
      </w:r>
      <w:r>
        <w:t>Е</w:t>
      </w:r>
      <w:r>
        <w:rPr>
          <w:spacing w:val="2"/>
        </w:rPr>
        <w:t>х</w:t>
      </w:r>
      <w:r>
        <w:rPr>
          <w:spacing w:val="-5"/>
        </w:rPr>
        <w:t>d</w:t>
      </w:r>
      <w:r>
        <w:t>) и</w:t>
      </w:r>
      <w:r>
        <w:rPr>
          <w:spacing w:val="3"/>
        </w:rPr>
        <w:t xml:space="preserve"> </w:t>
      </w:r>
      <w:r>
        <w:rPr>
          <w:spacing w:val="-2"/>
        </w:rPr>
        <w:t>к</w:t>
      </w:r>
      <w:r>
        <w:rPr>
          <w:spacing w:val="1"/>
        </w:rPr>
        <w:t>и</w:t>
      </w:r>
      <w:r>
        <w:rPr>
          <w:spacing w:val="-2"/>
        </w:rPr>
        <w:t>с</w:t>
      </w:r>
      <w:r>
        <w:t>л</w:t>
      </w:r>
      <w:r>
        <w:rPr>
          <w:spacing w:val="-5"/>
        </w:rPr>
        <w:t>о</w:t>
      </w:r>
      <w:r>
        <w:t>р</w:t>
      </w:r>
      <w:r>
        <w:rPr>
          <w:spacing w:val="-5"/>
        </w:rPr>
        <w:t>о</w:t>
      </w:r>
      <w:r>
        <w:rPr>
          <w:spacing w:val="-2"/>
        </w:rPr>
        <w:t>д</w:t>
      </w:r>
      <w:r>
        <w:rPr>
          <w:spacing w:val="6"/>
        </w:rPr>
        <w:t>н</w:t>
      </w:r>
      <w:r>
        <w:rPr>
          <w:spacing w:val="-5"/>
        </w:rPr>
        <w:t>о</w:t>
      </w:r>
      <w:r>
        <w:t>м</w:t>
      </w:r>
      <w:r>
        <w:rPr>
          <w:spacing w:val="1"/>
        </w:rPr>
        <w:t xml:space="preserve"> и</w:t>
      </w:r>
      <w:r>
        <w:rPr>
          <w:spacing w:val="-2"/>
        </w:rPr>
        <w:t>с</w:t>
      </w:r>
      <w:r>
        <w:rPr>
          <w:spacing w:val="1"/>
        </w:rPr>
        <w:t>п</w:t>
      </w:r>
      <w:r>
        <w:rPr>
          <w:spacing w:val="-5"/>
        </w:rPr>
        <w:t>о</w:t>
      </w:r>
      <w:r>
        <w:t>л</w:t>
      </w:r>
      <w:r>
        <w:rPr>
          <w:spacing w:val="1"/>
        </w:rPr>
        <w:t>н</w:t>
      </w:r>
      <w:r>
        <w:rPr>
          <w:spacing w:val="-7"/>
        </w:rPr>
        <w:t>е</w:t>
      </w:r>
      <w:r>
        <w:rPr>
          <w:spacing w:val="1"/>
        </w:rPr>
        <w:t>ни</w:t>
      </w:r>
      <w:r>
        <w:t>и</w:t>
      </w:r>
      <w:r>
        <w:rPr>
          <w:spacing w:val="3"/>
        </w:rPr>
        <w:t xml:space="preserve"> </w:t>
      </w:r>
      <w:r>
        <w:rPr>
          <w:spacing w:val="-2"/>
        </w:rPr>
        <w:t>(к</w:t>
      </w:r>
      <w:r>
        <w:rPr>
          <w:spacing w:val="-5"/>
        </w:rPr>
        <w:t>о</w:t>
      </w:r>
      <w:r>
        <w:t xml:space="preserve">д </w:t>
      </w:r>
      <w:r>
        <w:rPr>
          <w:spacing w:val="1"/>
        </w:rPr>
        <w:t>и</w:t>
      </w:r>
      <w:r>
        <w:rPr>
          <w:spacing w:val="-2"/>
        </w:rPr>
        <w:t>с</w:t>
      </w:r>
      <w:r>
        <w:rPr>
          <w:spacing w:val="1"/>
        </w:rPr>
        <w:t>п</w:t>
      </w:r>
      <w:r>
        <w:rPr>
          <w:spacing w:val="-5"/>
        </w:rPr>
        <w:t>о</w:t>
      </w:r>
      <w:r>
        <w:t>л</w:t>
      </w:r>
      <w:r>
        <w:rPr>
          <w:spacing w:val="6"/>
        </w:rPr>
        <w:t>н</w:t>
      </w:r>
      <w:r>
        <w:rPr>
          <w:spacing w:val="-7"/>
        </w:rPr>
        <w:t>е</w:t>
      </w:r>
      <w:r>
        <w:rPr>
          <w:spacing w:val="1"/>
        </w:rPr>
        <w:t>ни</w:t>
      </w:r>
      <w:r>
        <w:t>я</w:t>
      </w:r>
      <w:r>
        <w:rPr>
          <w:spacing w:val="1"/>
        </w:rPr>
        <w:t xml:space="preserve"> </w:t>
      </w:r>
      <w:r>
        <w:rPr>
          <w:spacing w:val="6"/>
        </w:rPr>
        <w:t>О</w:t>
      </w:r>
      <w:r>
        <w:rPr>
          <w:spacing w:val="-3"/>
          <w:position w:val="-3"/>
          <w:sz w:val="14"/>
          <w:szCs w:val="14"/>
        </w:rPr>
        <w:t>2</w:t>
      </w:r>
      <w:r>
        <w:t>)</w:t>
      </w: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000"/>
      </w:tblPr>
      <w:tblGrid>
        <w:gridCol w:w="3832"/>
        <w:gridCol w:w="2406"/>
        <w:gridCol w:w="2132"/>
      </w:tblGrid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38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10" w:line="100" w:lineRule="exact"/>
              <w:rPr>
                <w:sz w:val="10"/>
                <w:szCs w:val="1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4"/>
              <w:jc w:val="center"/>
            </w:pPr>
            <w:r>
              <w:rPr>
                <w:spacing w:val="-2"/>
                <w:sz w:val="20"/>
                <w:szCs w:val="20"/>
              </w:rPr>
              <w:t>М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2"/>
                <w:sz w:val="20"/>
                <w:szCs w:val="20"/>
              </w:rPr>
              <w:t>д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ль</w:t>
            </w:r>
          </w:p>
        </w:tc>
        <w:tc>
          <w:tcPr>
            <w:tcW w:w="4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0" w:lineRule="exact"/>
              <w:ind w:right="14"/>
              <w:jc w:val="center"/>
            </w:pPr>
            <w:r>
              <w:rPr>
                <w:sz w:val="20"/>
                <w:szCs w:val="20"/>
              </w:rPr>
              <w:t>К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д 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pacing w:val="2"/>
                <w:sz w:val="20"/>
                <w:szCs w:val="20"/>
              </w:rPr>
              <w:t>п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л</w:t>
            </w:r>
            <w:r>
              <w:rPr>
                <w:spacing w:val="2"/>
                <w:sz w:val="20"/>
                <w:szCs w:val="20"/>
              </w:rPr>
              <w:t>н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-3"/>
                <w:sz w:val="20"/>
                <w:szCs w:val="20"/>
              </w:rPr>
              <w:t>ни</w:t>
            </w:r>
            <w:r>
              <w:rPr>
                <w:sz w:val="20"/>
                <w:szCs w:val="20"/>
              </w:rPr>
              <w:t>я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38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0" w:lineRule="exact"/>
              <w:ind w:right="14"/>
              <w:jc w:val="center"/>
            </w:pP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0" w:lineRule="exact"/>
              <w:ind w:left="4"/>
              <w:jc w:val="center"/>
            </w:pPr>
            <w:r>
              <w:rPr>
                <w:spacing w:val="1"/>
                <w:sz w:val="20"/>
                <w:szCs w:val="20"/>
              </w:rPr>
              <w:t>E</w:t>
            </w:r>
            <w:r>
              <w:rPr>
                <w:sz w:val="20"/>
                <w:szCs w:val="20"/>
              </w:rPr>
              <w:t>xd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8" w:lineRule="exact"/>
              <w:ind w:right="2"/>
              <w:jc w:val="center"/>
            </w:pPr>
            <w:r>
              <w:rPr>
                <w:spacing w:val="-2"/>
                <w:sz w:val="20"/>
                <w:szCs w:val="20"/>
              </w:rPr>
              <w:t>О</w:t>
            </w:r>
            <w:r>
              <w:rPr>
                <w:position w:val="-3"/>
                <w:sz w:val="13"/>
                <w:szCs w:val="13"/>
              </w:rPr>
              <w:t>2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9" w:lineRule="exact"/>
              <w:ind w:left="1161"/>
            </w:pPr>
            <w:r>
              <w:rPr>
                <w:sz w:val="20"/>
                <w:szCs w:val="20"/>
              </w:rPr>
              <w:t>хх0, хх</w:t>
            </w:r>
            <w:r>
              <w:rPr>
                <w:spacing w:val="-5"/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,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хх5, х</w:t>
            </w:r>
            <w:r>
              <w:rPr>
                <w:spacing w:val="-5"/>
                <w:sz w:val="20"/>
                <w:szCs w:val="20"/>
              </w:rPr>
              <w:t>х</w:t>
            </w:r>
            <w:r>
              <w:rPr>
                <w:sz w:val="20"/>
                <w:szCs w:val="20"/>
              </w:rPr>
              <w:t>9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35" w:lineRule="exact"/>
              <w:ind w:left="87"/>
              <w:jc w:val="center"/>
            </w:pPr>
            <w:r>
              <w:rPr>
                <w:rFonts w:ascii="Symbol" w:hAnsi="Symbol" w:cs="Symbol"/>
                <w:sz w:val="20"/>
                <w:szCs w:val="20"/>
              </w:rPr>
              <w:t>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35" w:lineRule="exact"/>
              <w:ind w:left="1040" w:right="948"/>
              <w:jc w:val="center"/>
            </w:pPr>
            <w:r>
              <w:rPr>
                <w:rFonts w:ascii="Symbol" w:hAnsi="Symbol" w:cs="Symbol"/>
                <w:sz w:val="20"/>
                <w:szCs w:val="20"/>
              </w:rPr>
              <w:t>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10" w:lineRule="exact"/>
              <w:ind w:left="1743" w:right="1738"/>
              <w:jc w:val="center"/>
            </w:pPr>
            <w:r>
              <w:rPr>
                <w:sz w:val="20"/>
                <w:szCs w:val="20"/>
              </w:rPr>
              <w:t>хх2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/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16" w:lineRule="exact"/>
              <w:ind w:left="1040" w:right="948"/>
              <w:jc w:val="center"/>
            </w:pPr>
            <w:r>
              <w:rPr>
                <w:rFonts w:ascii="Symbol" w:hAnsi="Symbol" w:cs="Symbol"/>
                <w:sz w:val="20"/>
                <w:szCs w:val="20"/>
              </w:rPr>
              <w:t>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4" w:lineRule="exact"/>
              <w:ind w:left="1743" w:right="1738"/>
              <w:jc w:val="center"/>
            </w:pPr>
            <w:r>
              <w:rPr>
                <w:sz w:val="20"/>
                <w:szCs w:val="20"/>
              </w:rPr>
              <w:t>5х0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/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/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5"/>
        </w:trPr>
        <w:tc>
          <w:tcPr>
            <w:tcW w:w="83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5" w:lineRule="exact"/>
              <w:ind w:left="104"/>
            </w:pPr>
            <w:r>
              <w:rPr>
                <w:sz w:val="20"/>
                <w:szCs w:val="20"/>
              </w:rPr>
              <w:t>П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е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ч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 и 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«</w:t>
            </w:r>
            <w:r>
              <w:rPr>
                <w:spacing w:val="-4"/>
                <w:sz w:val="20"/>
                <w:szCs w:val="20"/>
              </w:rPr>
              <w:t>•</w:t>
            </w:r>
            <w:r>
              <w:rPr>
                <w:sz w:val="20"/>
                <w:szCs w:val="20"/>
              </w:rPr>
              <w:t>»</w:t>
            </w:r>
            <w:r>
              <w:rPr>
                <w:spacing w:val="2"/>
                <w:sz w:val="20"/>
                <w:szCs w:val="20"/>
              </w:rPr>
              <w:t xml:space="preserve"> </w:t>
            </w:r>
            <w:r>
              <w:rPr>
                <w:spacing w:val="-7"/>
                <w:sz w:val="20"/>
                <w:szCs w:val="20"/>
              </w:rPr>
              <w:t>Н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л</w:t>
            </w:r>
            <w:r>
              <w:rPr>
                <w:spacing w:val="-2"/>
                <w:sz w:val="20"/>
                <w:szCs w:val="20"/>
              </w:rPr>
              <w:t>и</w:t>
            </w:r>
            <w:r>
              <w:rPr>
                <w:spacing w:val="-1"/>
                <w:sz w:val="20"/>
                <w:szCs w:val="20"/>
              </w:rPr>
              <w:t>ч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е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pacing w:val="-3"/>
                <w:sz w:val="20"/>
                <w:szCs w:val="20"/>
              </w:rPr>
              <w:t>п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л</w:t>
            </w:r>
            <w:r>
              <w:rPr>
                <w:spacing w:val="2"/>
                <w:sz w:val="20"/>
                <w:szCs w:val="20"/>
              </w:rPr>
              <w:t>н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2"/>
                <w:sz w:val="20"/>
                <w:szCs w:val="20"/>
              </w:rPr>
              <w:t>н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-2"/>
                <w:sz w:val="20"/>
                <w:szCs w:val="20"/>
              </w:rPr>
              <w:t>я</w:t>
            </w:r>
            <w:r>
              <w:rPr>
                <w:sz w:val="20"/>
                <w:szCs w:val="20"/>
              </w:rPr>
              <w:t>.</w:t>
            </w:r>
          </w:p>
        </w:tc>
      </w:tr>
    </w:tbl>
    <w:p w:rsidR="00ED3E79" w:rsidRDefault="00ED3E79">
      <w:pPr>
        <w:kinsoku w:val="0"/>
        <w:overflowPunct w:val="0"/>
        <w:spacing w:before="8" w:line="100" w:lineRule="exact"/>
        <w:rPr>
          <w:sz w:val="10"/>
          <w:szCs w:val="10"/>
        </w:rPr>
      </w:pPr>
    </w:p>
    <w:p w:rsidR="00ED3E79" w:rsidRDefault="00ED3E79">
      <w:pPr>
        <w:pStyle w:val="a3"/>
        <w:kinsoku w:val="0"/>
        <w:overflowPunct w:val="0"/>
        <w:spacing w:before="72"/>
        <w:ind w:left="118"/>
      </w:pPr>
      <w:r>
        <w:t>Т</w:t>
      </w:r>
      <w:r>
        <w:rPr>
          <w:spacing w:val="2"/>
        </w:rPr>
        <w:t>а</w:t>
      </w:r>
      <w:r>
        <w:rPr>
          <w:spacing w:val="-2"/>
        </w:rPr>
        <w:t>б</w:t>
      </w:r>
      <w:r>
        <w:t>л</w:t>
      </w:r>
      <w:r>
        <w:rPr>
          <w:spacing w:val="1"/>
        </w:rPr>
        <w:t>и</w:t>
      </w:r>
      <w:r>
        <w:rPr>
          <w:spacing w:val="-3"/>
        </w:rPr>
        <w:t>ц</w:t>
      </w:r>
      <w:r>
        <w:t>а</w:t>
      </w:r>
      <w:r>
        <w:rPr>
          <w:spacing w:val="1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1"/>
        </w:rPr>
        <w:t>К</w:t>
      </w:r>
      <w:r>
        <w:rPr>
          <w:spacing w:val="-5"/>
        </w:rPr>
        <w:t>о</w:t>
      </w:r>
      <w:r>
        <w:t xml:space="preserve">д </w:t>
      </w:r>
      <w:r>
        <w:rPr>
          <w:spacing w:val="1"/>
        </w:rPr>
        <w:t>и</w:t>
      </w:r>
      <w:r>
        <w:rPr>
          <w:spacing w:val="-2"/>
        </w:rPr>
        <w:t>с</w:t>
      </w:r>
      <w:r>
        <w:rPr>
          <w:spacing w:val="1"/>
        </w:rPr>
        <w:t>п</w:t>
      </w:r>
      <w:r>
        <w:rPr>
          <w:spacing w:val="-5"/>
        </w:rPr>
        <w:t>о</w:t>
      </w:r>
      <w:r>
        <w:t>л</w:t>
      </w:r>
      <w:r>
        <w:rPr>
          <w:spacing w:val="1"/>
        </w:rPr>
        <w:t>н</w:t>
      </w:r>
      <w:r>
        <w:rPr>
          <w:spacing w:val="-7"/>
        </w:rPr>
        <w:t>е</w:t>
      </w:r>
      <w:r>
        <w:rPr>
          <w:spacing w:val="1"/>
        </w:rPr>
        <w:t>ни</w:t>
      </w:r>
      <w:r>
        <w:t>я</w:t>
      </w:r>
      <w:r>
        <w:rPr>
          <w:spacing w:val="1"/>
        </w:rPr>
        <w:t xml:space="preserve"> </w:t>
      </w:r>
      <w:r>
        <w:rPr>
          <w:spacing w:val="-2"/>
        </w:rPr>
        <w:t>к</w:t>
      </w:r>
      <w:r>
        <w:rPr>
          <w:spacing w:val="-5"/>
        </w:rPr>
        <w:t>о</w:t>
      </w:r>
      <w:r>
        <w:t>р</w:t>
      </w:r>
      <w:r>
        <w:rPr>
          <w:spacing w:val="1"/>
        </w:rPr>
        <w:t>п</w:t>
      </w:r>
      <w:r>
        <w:rPr>
          <w:spacing w:val="-5"/>
        </w:rPr>
        <w:t>у</w:t>
      </w:r>
      <w:r>
        <w:rPr>
          <w:spacing w:val="-2"/>
        </w:rPr>
        <w:t>с</w:t>
      </w:r>
      <w:r>
        <w:t>а</w:t>
      </w: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000"/>
      </w:tblPr>
      <w:tblGrid>
        <w:gridCol w:w="4538"/>
        <w:gridCol w:w="1844"/>
        <w:gridCol w:w="1988"/>
      </w:tblGrid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45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1"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1799" w:right="1798" w:firstLine="4"/>
              <w:jc w:val="center"/>
            </w:pPr>
            <w:r>
              <w:rPr>
                <w:spacing w:val="1"/>
                <w:sz w:val="20"/>
                <w:szCs w:val="20"/>
              </w:rPr>
              <w:t>Т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п </w:t>
            </w:r>
            <w:r>
              <w:rPr>
                <w:spacing w:val="-3"/>
                <w:sz w:val="20"/>
                <w:szCs w:val="20"/>
              </w:rPr>
              <w:t>ин</w:t>
            </w:r>
            <w:r>
              <w:rPr>
                <w:spacing w:val="-2"/>
                <w:sz w:val="20"/>
                <w:szCs w:val="20"/>
              </w:rPr>
              <w:t>д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3"/>
                <w:sz w:val="20"/>
                <w:szCs w:val="20"/>
              </w:rPr>
              <w:t>ц</w:t>
            </w:r>
            <w:r>
              <w:rPr>
                <w:spacing w:val="2"/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и</w:t>
            </w:r>
          </w:p>
        </w:tc>
        <w:tc>
          <w:tcPr>
            <w:tcW w:w="3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0" w:lineRule="exact"/>
              <w:ind w:right="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д 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pacing w:val="2"/>
                <w:sz w:val="20"/>
                <w:szCs w:val="20"/>
              </w:rPr>
              <w:t>п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л</w:t>
            </w:r>
            <w:r>
              <w:rPr>
                <w:spacing w:val="2"/>
                <w:sz w:val="20"/>
                <w:szCs w:val="20"/>
              </w:rPr>
              <w:t>н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-3"/>
                <w:sz w:val="20"/>
                <w:szCs w:val="20"/>
              </w:rPr>
              <w:t>ни</w:t>
            </w:r>
            <w:r>
              <w:rPr>
                <w:sz w:val="20"/>
                <w:szCs w:val="20"/>
              </w:rPr>
              <w:t>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ля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л</w:t>
            </w:r>
            <w:r>
              <w:rPr>
                <w:spacing w:val="-2"/>
                <w:sz w:val="20"/>
                <w:szCs w:val="20"/>
              </w:rPr>
              <w:t>и</w:t>
            </w:r>
            <w:r>
              <w:rPr>
                <w:spacing w:val="-1"/>
                <w:sz w:val="20"/>
                <w:szCs w:val="20"/>
              </w:rPr>
              <w:t>ч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я</w:t>
            </w:r>
          </w:p>
          <w:p w:rsidR="00ED3E79" w:rsidRDefault="00ED3E79">
            <w:pPr>
              <w:pStyle w:val="TableParagraph"/>
              <w:kinsoku w:val="0"/>
              <w:overflowPunct w:val="0"/>
              <w:ind w:left="8"/>
              <w:jc w:val="center"/>
            </w:pPr>
            <w:r>
              <w:rPr>
                <w:spacing w:val="-3"/>
                <w:sz w:val="20"/>
                <w:szCs w:val="20"/>
              </w:rPr>
              <w:t>ин</w:t>
            </w:r>
            <w:r>
              <w:rPr>
                <w:spacing w:val="-2"/>
                <w:sz w:val="20"/>
                <w:szCs w:val="20"/>
              </w:rPr>
              <w:t>д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3"/>
                <w:sz w:val="20"/>
                <w:szCs w:val="20"/>
              </w:rPr>
              <w:t>ц</w:t>
            </w:r>
            <w:r>
              <w:rPr>
                <w:spacing w:val="2"/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и и 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-3"/>
                <w:sz w:val="20"/>
                <w:szCs w:val="20"/>
              </w:rPr>
              <w:t>ип</w:t>
            </w:r>
            <w:r>
              <w:rPr>
                <w:sz w:val="20"/>
                <w:szCs w:val="20"/>
              </w:rPr>
              <w:t>а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2"/>
                <w:sz w:val="20"/>
                <w:szCs w:val="20"/>
              </w:rPr>
              <w:t>п</w:t>
            </w:r>
            <w:r>
              <w:rPr>
                <w:spacing w:val="-5"/>
                <w:sz w:val="20"/>
                <w:szCs w:val="20"/>
              </w:rPr>
              <w:t>у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а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 xml:space="preserve">ри </w:t>
            </w:r>
            <w:r>
              <w:rPr>
                <w:spacing w:val="1"/>
                <w:sz w:val="20"/>
                <w:szCs w:val="20"/>
              </w:rPr>
              <w:t>за</w:t>
            </w:r>
            <w:r>
              <w:rPr>
                <w:spacing w:val="-7"/>
                <w:sz w:val="20"/>
                <w:szCs w:val="20"/>
              </w:rPr>
              <w:t>к</w:t>
            </w:r>
            <w:r>
              <w:rPr>
                <w:spacing w:val="1"/>
                <w:sz w:val="20"/>
                <w:szCs w:val="20"/>
              </w:rPr>
              <w:t>аз</w:t>
            </w:r>
            <w:r>
              <w:rPr>
                <w:sz w:val="20"/>
                <w:szCs w:val="20"/>
              </w:rPr>
              <w:t>е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2"/>
        </w:trPr>
        <w:tc>
          <w:tcPr>
            <w:tcW w:w="45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ind w:left="8"/>
              <w:jc w:val="center"/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5" w:lineRule="exact"/>
              <w:ind w:left="4"/>
              <w:jc w:val="center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АГ</w:t>
            </w:r>
            <w:r>
              <w:rPr>
                <w:sz w:val="20"/>
                <w:szCs w:val="20"/>
              </w:rPr>
              <w:t>-02*</w:t>
            </w:r>
          </w:p>
          <w:p w:rsidR="00ED3E79" w:rsidRDefault="00ED3E79">
            <w:pPr>
              <w:pStyle w:val="TableParagraph"/>
              <w:kinsoku w:val="0"/>
              <w:overflowPunct w:val="0"/>
              <w:spacing w:line="205" w:lineRule="exact"/>
              <w:ind w:left="114" w:right="115"/>
              <w:jc w:val="center"/>
            </w:pPr>
            <w:r>
              <w:rPr>
                <w:sz w:val="20"/>
                <w:szCs w:val="20"/>
              </w:rPr>
              <w:t>(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2"/>
                <w:sz w:val="20"/>
                <w:szCs w:val="20"/>
              </w:rPr>
              <w:t>д</w:t>
            </w:r>
            <w:r>
              <w:rPr>
                <w:spacing w:val="2"/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о</w:t>
            </w:r>
            <w:r>
              <w:rPr>
                <w:spacing w:val="-4"/>
                <w:sz w:val="20"/>
                <w:szCs w:val="20"/>
              </w:rPr>
              <w:t>се</w:t>
            </w:r>
            <w:r>
              <w:rPr>
                <w:spacing w:val="2"/>
                <w:sz w:val="20"/>
                <w:szCs w:val="20"/>
              </w:rPr>
              <w:t>к</w:t>
            </w:r>
            <w:r>
              <w:rPr>
                <w:spacing w:val="-3"/>
                <w:sz w:val="20"/>
                <w:szCs w:val="20"/>
              </w:rPr>
              <w:t>ц</w:t>
            </w:r>
            <w:r>
              <w:rPr>
                <w:spacing w:val="2"/>
                <w:sz w:val="20"/>
                <w:szCs w:val="20"/>
              </w:rPr>
              <w:t>и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3"/>
                <w:sz w:val="20"/>
                <w:szCs w:val="20"/>
              </w:rPr>
              <w:t>нн</w:t>
            </w:r>
            <w:r>
              <w:rPr>
                <w:spacing w:val="3"/>
                <w:sz w:val="20"/>
                <w:szCs w:val="20"/>
              </w:rPr>
              <w:t>ы</w:t>
            </w:r>
            <w:r>
              <w:rPr>
                <w:spacing w:val="-3"/>
                <w:sz w:val="20"/>
                <w:szCs w:val="20"/>
              </w:rPr>
              <w:t>й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5" w:lineRule="exact"/>
              <w:ind w:left="5"/>
              <w:jc w:val="center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АГ</w:t>
            </w:r>
            <w:r>
              <w:rPr>
                <w:sz w:val="20"/>
                <w:szCs w:val="20"/>
              </w:rPr>
              <w:t>-03*</w:t>
            </w:r>
          </w:p>
          <w:p w:rsidR="00ED3E79" w:rsidRDefault="00ED3E79">
            <w:pPr>
              <w:pStyle w:val="TableParagraph"/>
              <w:kinsoku w:val="0"/>
              <w:overflowPunct w:val="0"/>
              <w:spacing w:line="205" w:lineRule="exact"/>
              <w:ind w:right="6"/>
              <w:jc w:val="center"/>
            </w:pPr>
            <w:r>
              <w:rPr>
                <w:sz w:val="20"/>
                <w:szCs w:val="20"/>
              </w:rPr>
              <w:t>(</w:t>
            </w:r>
            <w:r>
              <w:rPr>
                <w:spacing w:val="-2"/>
                <w:sz w:val="20"/>
                <w:szCs w:val="20"/>
              </w:rPr>
              <w:t>д</w:t>
            </w:r>
            <w:r>
              <w:rPr>
                <w:spacing w:val="5"/>
                <w:sz w:val="20"/>
                <w:szCs w:val="20"/>
              </w:rPr>
              <w:t>в</w:t>
            </w:r>
            <w:r>
              <w:rPr>
                <w:spacing w:val="-10"/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х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pacing w:val="1"/>
                <w:sz w:val="20"/>
                <w:szCs w:val="20"/>
              </w:rPr>
              <w:t>е</w:t>
            </w: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pacing w:val="-3"/>
                <w:sz w:val="20"/>
                <w:szCs w:val="20"/>
              </w:rPr>
              <w:t>ц</w:t>
            </w:r>
            <w:r>
              <w:rPr>
                <w:spacing w:val="2"/>
                <w:sz w:val="20"/>
                <w:szCs w:val="20"/>
              </w:rPr>
              <w:t>и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2"/>
                <w:sz w:val="20"/>
                <w:szCs w:val="20"/>
              </w:rPr>
              <w:t>н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-1"/>
                <w:sz w:val="20"/>
                <w:szCs w:val="20"/>
              </w:rPr>
              <w:t>ы</w:t>
            </w:r>
            <w:r>
              <w:rPr>
                <w:spacing w:val="-3"/>
                <w:sz w:val="20"/>
                <w:szCs w:val="20"/>
              </w:rPr>
              <w:t>й</w:t>
            </w:r>
            <w:r>
              <w:rPr>
                <w:sz w:val="20"/>
                <w:szCs w:val="20"/>
              </w:rPr>
              <w:t>)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8"/>
        </w:trPr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5" w:lineRule="exact"/>
              <w:ind w:left="104"/>
              <w:rPr>
                <w:sz w:val="20"/>
                <w:szCs w:val="20"/>
              </w:rPr>
            </w:pPr>
            <w:r>
              <w:rPr>
                <w:spacing w:val="-5"/>
                <w:sz w:val="20"/>
                <w:szCs w:val="20"/>
              </w:rPr>
              <w:t>В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4"/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о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-3"/>
                <w:sz w:val="20"/>
                <w:szCs w:val="20"/>
              </w:rPr>
              <w:t>нн</w:t>
            </w:r>
            <w:r>
              <w:rPr>
                <w:spacing w:val="3"/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>й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ж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-2"/>
                <w:sz w:val="20"/>
                <w:szCs w:val="20"/>
              </w:rPr>
              <w:t>дк</w:t>
            </w:r>
            <w:r>
              <w:rPr>
                <w:sz w:val="20"/>
                <w:szCs w:val="20"/>
              </w:rPr>
              <w:t>о</w:t>
            </w: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лл</w:t>
            </w:r>
            <w:r>
              <w:rPr>
                <w:spacing w:val="-2"/>
                <w:sz w:val="20"/>
                <w:szCs w:val="20"/>
              </w:rPr>
              <w:t>и</w:t>
            </w:r>
            <w:r>
              <w:rPr>
                <w:spacing w:val="-1"/>
                <w:sz w:val="20"/>
                <w:szCs w:val="20"/>
              </w:rPr>
              <w:t>ч</w:t>
            </w:r>
            <w:r>
              <w:rPr>
                <w:spacing w:val="1"/>
                <w:sz w:val="20"/>
                <w:szCs w:val="20"/>
              </w:rPr>
              <w:t>е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й 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2"/>
                <w:sz w:val="20"/>
                <w:szCs w:val="20"/>
              </w:rPr>
              <w:t>н</w:t>
            </w:r>
            <w:r>
              <w:rPr>
                <w:spacing w:val="-2"/>
                <w:sz w:val="20"/>
                <w:szCs w:val="20"/>
              </w:rPr>
              <w:t>д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2"/>
                <w:sz w:val="20"/>
                <w:szCs w:val="20"/>
              </w:rPr>
              <w:t>т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р</w:t>
            </w:r>
          </w:p>
          <w:p w:rsidR="00ED3E79" w:rsidRDefault="00ED3E79">
            <w:pPr>
              <w:pStyle w:val="TableParagraph"/>
              <w:kinsoku w:val="0"/>
              <w:overflowPunct w:val="0"/>
              <w:spacing w:line="211" w:lineRule="exact"/>
              <w:ind w:left="104"/>
            </w:pPr>
            <w:r>
              <w:rPr>
                <w:sz w:val="20"/>
                <w:szCs w:val="20"/>
              </w:rPr>
              <w:t>(</w:t>
            </w:r>
            <w:r>
              <w:rPr>
                <w:spacing w:val="1"/>
                <w:sz w:val="20"/>
                <w:szCs w:val="20"/>
              </w:rPr>
              <w:t>Ж</w:t>
            </w:r>
            <w:r>
              <w:rPr>
                <w:sz w:val="20"/>
                <w:szCs w:val="20"/>
              </w:rPr>
              <w:t>К</w:t>
            </w:r>
            <w:r>
              <w:rPr>
                <w:spacing w:val="-2"/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)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б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з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п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2"/>
                <w:sz w:val="20"/>
                <w:szCs w:val="20"/>
              </w:rPr>
              <w:t>д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в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2"/>
                <w:sz w:val="20"/>
                <w:szCs w:val="20"/>
              </w:rPr>
              <w:t>к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pacing w:val="7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-1"/>
                <w:sz w:val="20"/>
                <w:szCs w:val="20"/>
              </w:rPr>
              <w:t>ы</w:t>
            </w:r>
            <w:r>
              <w:rPr>
                <w:spacing w:val="-2"/>
                <w:sz w:val="20"/>
                <w:szCs w:val="20"/>
              </w:rPr>
              <w:t>шк</w:t>
            </w:r>
            <w:r>
              <w:rPr>
                <w:sz w:val="20"/>
                <w:szCs w:val="20"/>
              </w:rPr>
              <w:t>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б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з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а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81"/>
              <w:ind w:left="114" w:right="111"/>
              <w:jc w:val="center"/>
            </w:pPr>
            <w:r>
              <w:rPr>
                <w:spacing w:val="-2"/>
                <w:sz w:val="20"/>
                <w:szCs w:val="20"/>
              </w:rPr>
              <w:t>А2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81"/>
              <w:ind w:left="3"/>
              <w:jc w:val="center"/>
            </w:pPr>
            <w:r>
              <w:rPr>
                <w:spacing w:val="-2"/>
                <w:sz w:val="20"/>
                <w:szCs w:val="20"/>
              </w:rPr>
              <w:t>А3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2"/>
        </w:trPr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5" w:lineRule="exact"/>
              <w:ind w:left="104"/>
              <w:rPr>
                <w:sz w:val="20"/>
                <w:szCs w:val="20"/>
              </w:rPr>
            </w:pPr>
            <w:r>
              <w:rPr>
                <w:spacing w:val="1"/>
                <w:sz w:val="20"/>
                <w:szCs w:val="20"/>
              </w:rPr>
              <w:t>Ж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-2"/>
                <w:sz w:val="20"/>
                <w:szCs w:val="20"/>
              </w:rPr>
              <w:t>дк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2"/>
                <w:sz w:val="20"/>
                <w:szCs w:val="20"/>
              </w:rPr>
              <w:t>и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лл</w:t>
            </w:r>
            <w:r>
              <w:rPr>
                <w:spacing w:val="-2"/>
                <w:sz w:val="20"/>
                <w:szCs w:val="20"/>
              </w:rPr>
              <w:t>и</w:t>
            </w:r>
            <w:r>
              <w:rPr>
                <w:spacing w:val="-1"/>
                <w:sz w:val="20"/>
                <w:szCs w:val="20"/>
              </w:rPr>
              <w:t>ч</w:t>
            </w:r>
            <w:r>
              <w:rPr>
                <w:spacing w:val="-4"/>
                <w:sz w:val="20"/>
                <w:szCs w:val="20"/>
              </w:rPr>
              <w:t>ес</w:t>
            </w:r>
            <w:r>
              <w:rPr>
                <w:spacing w:val="2"/>
                <w:sz w:val="20"/>
                <w:szCs w:val="20"/>
              </w:rPr>
              <w:t>к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й </w:t>
            </w:r>
            <w:r>
              <w:rPr>
                <w:spacing w:val="-3"/>
                <w:sz w:val="20"/>
                <w:szCs w:val="20"/>
              </w:rPr>
              <w:t>ин</w:t>
            </w:r>
            <w:r>
              <w:rPr>
                <w:spacing w:val="2"/>
                <w:sz w:val="20"/>
                <w:szCs w:val="20"/>
              </w:rPr>
              <w:t>д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2"/>
                <w:sz w:val="20"/>
                <w:szCs w:val="20"/>
              </w:rPr>
              <w:t>п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2"/>
                <w:sz w:val="20"/>
                <w:szCs w:val="20"/>
              </w:rPr>
              <w:t>д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в</w:t>
            </w:r>
            <w:r>
              <w:rPr>
                <w:spacing w:val="1"/>
                <w:sz w:val="20"/>
                <w:szCs w:val="20"/>
              </w:rPr>
              <w:t>е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2"/>
                <w:sz w:val="20"/>
                <w:szCs w:val="20"/>
              </w:rPr>
              <w:t>к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3"/>
                <w:sz w:val="20"/>
                <w:szCs w:val="20"/>
              </w:rPr>
              <w:t>й</w:t>
            </w:r>
            <w:r>
              <w:rPr>
                <w:sz w:val="20"/>
                <w:szCs w:val="20"/>
              </w:rPr>
              <w:t>,</w:t>
            </w:r>
          </w:p>
          <w:p w:rsidR="00ED3E79" w:rsidRDefault="00ED3E79">
            <w:pPr>
              <w:pStyle w:val="TableParagraph"/>
              <w:kinsoku w:val="0"/>
              <w:overflowPunct w:val="0"/>
              <w:spacing w:line="205" w:lineRule="exact"/>
              <w:ind w:left="104"/>
            </w:pP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-1"/>
                <w:sz w:val="20"/>
                <w:szCs w:val="20"/>
              </w:rPr>
              <w:t>ы</w:t>
            </w:r>
            <w:r>
              <w:rPr>
                <w:spacing w:val="-2"/>
                <w:sz w:val="20"/>
                <w:szCs w:val="20"/>
              </w:rPr>
              <w:t>шк</w:t>
            </w:r>
            <w:r>
              <w:rPr>
                <w:sz w:val="20"/>
                <w:szCs w:val="20"/>
              </w:rPr>
              <w:t>а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м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</w:t>
            </w:r>
            <w:r>
              <w:rPr>
                <w:spacing w:val="-2"/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1)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76"/>
              <w:ind w:left="654" w:right="654"/>
              <w:jc w:val="center"/>
            </w:pPr>
            <w:r>
              <w:rPr>
                <w:spacing w:val="-2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2</w:t>
            </w:r>
            <w:r>
              <w:rPr>
                <w:spacing w:val="-2"/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76"/>
              <w:ind w:left="726" w:right="726"/>
              <w:jc w:val="center"/>
            </w:pPr>
            <w:r>
              <w:rPr>
                <w:spacing w:val="-2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3</w:t>
            </w:r>
            <w:r>
              <w:rPr>
                <w:spacing w:val="-2"/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1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2"/>
        </w:trPr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5" w:lineRule="exact"/>
              <w:ind w:left="1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2"/>
                <w:sz w:val="20"/>
                <w:szCs w:val="20"/>
              </w:rPr>
              <w:t>д</w:t>
            </w:r>
            <w:r>
              <w:rPr>
                <w:spacing w:val="2"/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о</w:t>
            </w:r>
            <w:r>
              <w:rPr>
                <w:spacing w:val="-2"/>
                <w:sz w:val="20"/>
                <w:szCs w:val="20"/>
              </w:rPr>
              <w:t>д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-1"/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 xml:space="preserve">й </w:t>
            </w:r>
            <w:r>
              <w:rPr>
                <w:spacing w:val="-3"/>
                <w:sz w:val="20"/>
                <w:szCs w:val="20"/>
              </w:rPr>
              <w:t>ин</w:t>
            </w:r>
            <w:r>
              <w:rPr>
                <w:spacing w:val="2"/>
                <w:sz w:val="20"/>
                <w:szCs w:val="20"/>
              </w:rPr>
              <w:t>д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2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-1"/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>й (С</w:t>
            </w:r>
            <w:r>
              <w:rPr>
                <w:spacing w:val="1"/>
                <w:sz w:val="20"/>
                <w:szCs w:val="20"/>
              </w:rPr>
              <w:t>Д</w:t>
            </w:r>
            <w:r>
              <w:rPr>
                <w:spacing w:val="-2"/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),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2"/>
                <w:sz w:val="20"/>
                <w:szCs w:val="20"/>
              </w:rPr>
              <w:t>ы</w:t>
            </w:r>
            <w:r>
              <w:rPr>
                <w:spacing w:val="-2"/>
                <w:sz w:val="20"/>
                <w:szCs w:val="20"/>
              </w:rPr>
              <w:t>ш-</w:t>
            </w:r>
          </w:p>
          <w:p w:rsidR="00ED3E79" w:rsidRDefault="00ED3E79">
            <w:pPr>
              <w:pStyle w:val="TableParagraph"/>
              <w:kinsoku w:val="0"/>
              <w:overflowPunct w:val="0"/>
              <w:spacing w:line="205" w:lineRule="exact"/>
              <w:ind w:left="104"/>
            </w:pP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а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м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</w:t>
            </w:r>
            <w:r>
              <w:rPr>
                <w:spacing w:val="-2"/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2)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81"/>
              <w:ind w:left="654" w:right="654"/>
              <w:jc w:val="center"/>
            </w:pPr>
            <w:r>
              <w:rPr>
                <w:spacing w:val="-2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2</w:t>
            </w:r>
            <w:r>
              <w:rPr>
                <w:spacing w:val="-2"/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81"/>
              <w:ind w:left="726" w:right="726"/>
              <w:jc w:val="center"/>
            </w:pPr>
            <w:r>
              <w:rPr>
                <w:spacing w:val="-2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3</w:t>
            </w:r>
            <w:r>
              <w:rPr>
                <w:spacing w:val="-2"/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2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7"/>
        </w:trPr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5" w:lineRule="exact"/>
              <w:ind w:left="1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2"/>
                <w:sz w:val="20"/>
                <w:szCs w:val="20"/>
              </w:rPr>
              <w:t>д</w:t>
            </w:r>
            <w:r>
              <w:rPr>
                <w:spacing w:val="2"/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о</w:t>
            </w:r>
            <w:r>
              <w:rPr>
                <w:spacing w:val="-2"/>
                <w:sz w:val="20"/>
                <w:szCs w:val="20"/>
              </w:rPr>
              <w:t>д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-1"/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 xml:space="preserve">й </w:t>
            </w:r>
            <w:r>
              <w:rPr>
                <w:spacing w:val="-3"/>
                <w:sz w:val="20"/>
                <w:szCs w:val="20"/>
              </w:rPr>
              <w:t>ин</w:t>
            </w:r>
            <w:r>
              <w:rPr>
                <w:spacing w:val="2"/>
                <w:sz w:val="20"/>
                <w:szCs w:val="20"/>
              </w:rPr>
              <w:t>д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2"/>
                <w:sz w:val="20"/>
                <w:szCs w:val="20"/>
              </w:rPr>
              <w:t xml:space="preserve"> </w:t>
            </w:r>
            <w:r>
              <w:rPr>
                <w:spacing w:val="1"/>
                <w:sz w:val="20"/>
                <w:szCs w:val="20"/>
              </w:rPr>
              <w:t>з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</w:t>
            </w:r>
            <w:r>
              <w:rPr>
                <w:spacing w:val="-3"/>
                <w:sz w:val="20"/>
                <w:szCs w:val="20"/>
              </w:rPr>
              <w:t>ен</w:t>
            </w:r>
            <w:r>
              <w:rPr>
                <w:spacing w:val="-1"/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>й</w:t>
            </w:r>
            <w:r>
              <w:rPr>
                <w:spacing w:val="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(С</w:t>
            </w:r>
            <w:r>
              <w:rPr>
                <w:spacing w:val="1"/>
                <w:sz w:val="20"/>
                <w:szCs w:val="20"/>
              </w:rPr>
              <w:t>Д</w:t>
            </w:r>
            <w:r>
              <w:rPr>
                <w:spacing w:val="-2"/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),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-1"/>
                <w:sz w:val="20"/>
                <w:szCs w:val="20"/>
              </w:rPr>
              <w:t>ы</w:t>
            </w:r>
            <w:r>
              <w:rPr>
                <w:spacing w:val="-2"/>
                <w:sz w:val="20"/>
                <w:szCs w:val="20"/>
              </w:rPr>
              <w:t>ш-</w:t>
            </w:r>
          </w:p>
          <w:p w:rsidR="00ED3E79" w:rsidRDefault="00ED3E79">
            <w:pPr>
              <w:pStyle w:val="TableParagraph"/>
              <w:kinsoku w:val="0"/>
              <w:overflowPunct w:val="0"/>
              <w:spacing w:line="210" w:lineRule="exact"/>
              <w:ind w:left="104"/>
            </w:pP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а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м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</w:t>
            </w:r>
            <w:r>
              <w:rPr>
                <w:spacing w:val="-2"/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3)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81"/>
              <w:ind w:left="654" w:right="654"/>
              <w:jc w:val="center"/>
            </w:pPr>
            <w:r>
              <w:rPr>
                <w:spacing w:val="-2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2</w:t>
            </w:r>
            <w:r>
              <w:rPr>
                <w:spacing w:val="-2"/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81"/>
              <w:ind w:left="726" w:right="726"/>
              <w:jc w:val="center"/>
            </w:pPr>
            <w:r>
              <w:rPr>
                <w:spacing w:val="-2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3</w:t>
            </w:r>
            <w:r>
              <w:rPr>
                <w:spacing w:val="-2"/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3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3"/>
        </w:trPr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5" w:lineRule="exact"/>
              <w:ind w:left="1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2"/>
                <w:sz w:val="20"/>
                <w:szCs w:val="20"/>
              </w:rPr>
              <w:t>д</w:t>
            </w:r>
            <w:r>
              <w:rPr>
                <w:spacing w:val="2"/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о</w:t>
            </w:r>
            <w:r>
              <w:rPr>
                <w:spacing w:val="-2"/>
                <w:sz w:val="20"/>
                <w:szCs w:val="20"/>
              </w:rPr>
              <w:t>д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-1"/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 xml:space="preserve">й </w:t>
            </w:r>
            <w:r>
              <w:rPr>
                <w:spacing w:val="-3"/>
                <w:sz w:val="20"/>
                <w:szCs w:val="20"/>
              </w:rPr>
              <w:t>ин</w:t>
            </w:r>
            <w:r>
              <w:rPr>
                <w:spacing w:val="2"/>
                <w:sz w:val="20"/>
                <w:szCs w:val="20"/>
              </w:rPr>
              <w:t>д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2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б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</w:t>
            </w:r>
            <w:r>
              <w:rPr>
                <w:spacing w:val="-1"/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>й (С</w:t>
            </w:r>
            <w:r>
              <w:rPr>
                <w:spacing w:val="1"/>
                <w:sz w:val="20"/>
                <w:szCs w:val="20"/>
              </w:rPr>
              <w:t>Д</w:t>
            </w:r>
            <w:r>
              <w:rPr>
                <w:spacing w:val="-2"/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),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-1"/>
                <w:sz w:val="20"/>
                <w:szCs w:val="20"/>
              </w:rPr>
              <w:t>ы</w:t>
            </w:r>
            <w:r>
              <w:rPr>
                <w:spacing w:val="-2"/>
                <w:sz w:val="20"/>
                <w:szCs w:val="20"/>
              </w:rPr>
              <w:t>шк</w:t>
            </w:r>
            <w:r>
              <w:rPr>
                <w:sz w:val="20"/>
                <w:szCs w:val="20"/>
              </w:rPr>
              <w:t>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</w:t>
            </w:r>
          </w:p>
          <w:p w:rsidR="00ED3E79" w:rsidRDefault="00ED3E79">
            <w:pPr>
              <w:pStyle w:val="TableParagraph"/>
              <w:kinsoku w:val="0"/>
              <w:overflowPunct w:val="0"/>
              <w:spacing w:line="206" w:lineRule="exact"/>
              <w:ind w:left="104"/>
            </w:pP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pacing w:val="2"/>
                <w:sz w:val="20"/>
                <w:szCs w:val="20"/>
              </w:rPr>
              <w:t>н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м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</w:t>
            </w:r>
            <w:r>
              <w:rPr>
                <w:spacing w:val="-2"/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4)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76"/>
              <w:ind w:left="654" w:right="654"/>
              <w:jc w:val="center"/>
            </w:pPr>
            <w:r>
              <w:rPr>
                <w:spacing w:val="-2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2</w:t>
            </w:r>
            <w:r>
              <w:rPr>
                <w:spacing w:val="-2"/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76"/>
              <w:ind w:left="726" w:right="726"/>
              <w:jc w:val="center"/>
            </w:pPr>
            <w:r>
              <w:rPr>
                <w:spacing w:val="-2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3</w:t>
            </w:r>
            <w:r>
              <w:rPr>
                <w:spacing w:val="-2"/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4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83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4"/>
              <w:ind w:left="104"/>
            </w:pPr>
            <w:r>
              <w:rPr>
                <w:spacing w:val="-2"/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1"/>
                <w:sz w:val="20"/>
                <w:szCs w:val="20"/>
              </w:rPr>
              <w:t>м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-1"/>
                <w:sz w:val="20"/>
                <w:szCs w:val="20"/>
              </w:rPr>
              <w:t>ч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3"/>
                <w:sz w:val="20"/>
                <w:szCs w:val="20"/>
              </w:rPr>
              <w:t>ни</w:t>
            </w:r>
            <w:r>
              <w:rPr>
                <w:sz w:val="20"/>
                <w:szCs w:val="20"/>
              </w:rPr>
              <w:t>е -</w:t>
            </w:r>
            <w:r>
              <w:rPr>
                <w:spacing w:val="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*</w:t>
            </w:r>
            <w:r>
              <w:rPr>
                <w:spacing w:val="2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2"/>
                <w:sz w:val="20"/>
                <w:szCs w:val="20"/>
              </w:rPr>
              <w:t>п</w:t>
            </w:r>
            <w:r>
              <w:rPr>
                <w:spacing w:val="-10"/>
                <w:sz w:val="20"/>
                <w:szCs w:val="20"/>
              </w:rPr>
              <w:t>у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а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А</w:t>
            </w:r>
            <w:r>
              <w:rPr>
                <w:spacing w:val="-1"/>
                <w:sz w:val="20"/>
                <w:szCs w:val="20"/>
              </w:rPr>
              <w:t>Г</w:t>
            </w:r>
            <w:r>
              <w:rPr>
                <w:sz w:val="20"/>
                <w:szCs w:val="20"/>
              </w:rPr>
              <w:t>-02</w:t>
            </w:r>
            <w:r>
              <w:rPr>
                <w:spacing w:val="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и </w:t>
            </w:r>
            <w:r>
              <w:rPr>
                <w:spacing w:val="-2"/>
                <w:sz w:val="20"/>
                <w:szCs w:val="20"/>
              </w:rPr>
              <w:t>А</w:t>
            </w:r>
            <w:r>
              <w:rPr>
                <w:spacing w:val="-1"/>
                <w:sz w:val="20"/>
                <w:szCs w:val="20"/>
              </w:rPr>
              <w:t>Г</w:t>
            </w:r>
            <w:r>
              <w:rPr>
                <w:sz w:val="20"/>
                <w:szCs w:val="20"/>
              </w:rPr>
              <w:t>-</w:t>
            </w:r>
            <w:r>
              <w:rPr>
                <w:spacing w:val="-5"/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3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pacing w:val="1"/>
                <w:sz w:val="20"/>
                <w:szCs w:val="20"/>
              </w:rPr>
              <w:t>м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3"/>
                <w:sz w:val="20"/>
                <w:szCs w:val="20"/>
              </w:rPr>
              <w:t>г</w:t>
            </w:r>
            <w:r>
              <w:rPr>
                <w:spacing w:val="-10"/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т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1"/>
                <w:sz w:val="20"/>
                <w:szCs w:val="20"/>
              </w:rPr>
              <w:t>м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ь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pacing w:val="2"/>
                <w:sz w:val="20"/>
                <w:szCs w:val="20"/>
              </w:rPr>
              <w:t>п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л</w:t>
            </w:r>
            <w:r>
              <w:rPr>
                <w:spacing w:val="-2"/>
                <w:sz w:val="20"/>
                <w:szCs w:val="20"/>
              </w:rPr>
              <w:t>н</w:t>
            </w:r>
            <w:r>
              <w:rPr>
                <w:spacing w:val="1"/>
                <w:sz w:val="20"/>
                <w:szCs w:val="20"/>
              </w:rPr>
              <w:t>е</w:t>
            </w:r>
            <w:r>
              <w:rPr>
                <w:spacing w:val="-3"/>
                <w:sz w:val="20"/>
                <w:szCs w:val="20"/>
              </w:rPr>
              <w:t>ни</w:t>
            </w:r>
            <w:r>
              <w:rPr>
                <w:sz w:val="20"/>
                <w:szCs w:val="20"/>
              </w:rPr>
              <w:t>е</w:t>
            </w:r>
            <w:r>
              <w:rPr>
                <w:spacing w:val="1"/>
                <w:sz w:val="20"/>
                <w:szCs w:val="20"/>
              </w:rPr>
              <w:t xml:space="preserve"> E</w:t>
            </w:r>
            <w:r>
              <w:rPr>
                <w:sz w:val="20"/>
                <w:szCs w:val="20"/>
              </w:rPr>
              <w:t>xd</w:t>
            </w:r>
          </w:p>
        </w:tc>
      </w:tr>
    </w:tbl>
    <w:p w:rsidR="00ED3E79" w:rsidRDefault="00ED3E79">
      <w:pPr>
        <w:kinsoku w:val="0"/>
        <w:overflowPunct w:val="0"/>
        <w:spacing w:before="4" w:line="110" w:lineRule="exact"/>
        <w:rPr>
          <w:sz w:val="11"/>
          <w:szCs w:val="11"/>
        </w:rPr>
      </w:pPr>
    </w:p>
    <w:p w:rsidR="00ED3E79" w:rsidRDefault="00ED3E79">
      <w:pPr>
        <w:pStyle w:val="a3"/>
        <w:kinsoku w:val="0"/>
        <w:overflowPunct w:val="0"/>
        <w:spacing w:before="72"/>
        <w:ind w:left="118"/>
      </w:pPr>
      <w:r>
        <w:t>Т</w:t>
      </w:r>
      <w:r>
        <w:rPr>
          <w:spacing w:val="2"/>
        </w:rPr>
        <w:t>а</w:t>
      </w:r>
      <w:r>
        <w:rPr>
          <w:spacing w:val="-2"/>
        </w:rPr>
        <w:t>б</w:t>
      </w:r>
      <w:r>
        <w:t>л</w:t>
      </w:r>
      <w:r>
        <w:rPr>
          <w:spacing w:val="1"/>
        </w:rPr>
        <w:t>и</w:t>
      </w:r>
      <w:r>
        <w:rPr>
          <w:spacing w:val="-3"/>
        </w:rPr>
        <w:t>ц</w:t>
      </w:r>
      <w:r>
        <w:t>а</w:t>
      </w:r>
      <w:r>
        <w:rPr>
          <w:spacing w:val="1"/>
        </w:rPr>
        <w:t xml:space="preserve"> </w:t>
      </w:r>
      <w:r>
        <w:t>7</w:t>
      </w:r>
      <w:r>
        <w:rPr>
          <w:spacing w:val="2"/>
        </w:rPr>
        <w:t>.</w:t>
      </w:r>
      <w:r>
        <w:t>1</w:t>
      </w:r>
      <w:r>
        <w:rPr>
          <w:spacing w:val="-3"/>
        </w:rPr>
        <w:t xml:space="preserve"> </w:t>
      </w:r>
      <w:r>
        <w:t>-</w:t>
      </w:r>
      <w:r>
        <w:rPr>
          <w:spacing w:val="1"/>
        </w:rPr>
        <w:t xml:space="preserve"> </w:t>
      </w:r>
      <w:r>
        <w:rPr>
          <w:spacing w:val="-2"/>
        </w:rPr>
        <w:t>Ис</w:t>
      </w:r>
      <w:r>
        <w:rPr>
          <w:spacing w:val="1"/>
        </w:rPr>
        <w:t>п</w:t>
      </w:r>
      <w:r>
        <w:rPr>
          <w:spacing w:val="-5"/>
        </w:rPr>
        <w:t>о</w:t>
      </w:r>
      <w:r>
        <w:t>л</w:t>
      </w:r>
      <w:r>
        <w:rPr>
          <w:spacing w:val="1"/>
        </w:rPr>
        <w:t>н</w:t>
      </w:r>
      <w:r>
        <w:rPr>
          <w:spacing w:val="-7"/>
        </w:rPr>
        <w:t>е</w:t>
      </w:r>
      <w:r>
        <w:rPr>
          <w:spacing w:val="1"/>
        </w:rPr>
        <w:t>ни</w:t>
      </w:r>
      <w:r>
        <w:t>я</w:t>
      </w:r>
      <w:r>
        <w:rPr>
          <w:spacing w:val="1"/>
        </w:rPr>
        <w:t xml:space="preserve"> </w:t>
      </w:r>
      <w:r>
        <w:rPr>
          <w:spacing w:val="-2"/>
        </w:rPr>
        <w:t>к</w:t>
      </w:r>
      <w:r>
        <w:rPr>
          <w:spacing w:val="-5"/>
        </w:rPr>
        <w:t>о</w:t>
      </w:r>
      <w:r>
        <w:t>р</w:t>
      </w:r>
      <w:r>
        <w:rPr>
          <w:spacing w:val="1"/>
        </w:rPr>
        <w:t>п</w:t>
      </w:r>
      <w:r>
        <w:rPr>
          <w:spacing w:val="-5"/>
        </w:rPr>
        <w:t>у</w:t>
      </w:r>
      <w:r>
        <w:rPr>
          <w:spacing w:val="-2"/>
        </w:rPr>
        <w:t>с</w:t>
      </w:r>
      <w:r>
        <w:t>а</w:t>
      </w:r>
      <w:r>
        <w:rPr>
          <w:spacing w:val="5"/>
        </w:rPr>
        <w:t xml:space="preserve"> </w:t>
      </w:r>
      <w:r>
        <w:rPr>
          <w:spacing w:val="-2"/>
        </w:rPr>
        <w:t>д</w:t>
      </w:r>
      <w:r>
        <w:t>ля</w:t>
      </w:r>
      <w:r>
        <w:rPr>
          <w:spacing w:val="1"/>
        </w:rPr>
        <w:t xml:space="preserve"> </w:t>
      </w:r>
      <w:r>
        <w:t>р</w:t>
      </w:r>
      <w:r>
        <w:rPr>
          <w:spacing w:val="2"/>
        </w:rPr>
        <w:t>а</w:t>
      </w:r>
      <w:r>
        <w:rPr>
          <w:spacing w:val="-6"/>
        </w:rPr>
        <w:t>з</w:t>
      </w:r>
      <w:r>
        <w:rPr>
          <w:spacing w:val="1"/>
        </w:rPr>
        <w:t>н</w:t>
      </w:r>
      <w:r>
        <w:t>ых</w:t>
      </w:r>
      <w:r>
        <w:rPr>
          <w:spacing w:val="-2"/>
        </w:rPr>
        <w:t xml:space="preserve"> </w:t>
      </w:r>
      <w:r>
        <w:t>м</w:t>
      </w:r>
      <w:r>
        <w:rPr>
          <w:spacing w:val="-6"/>
        </w:rPr>
        <w:t>о</w:t>
      </w:r>
      <w:r>
        <w:rPr>
          <w:spacing w:val="2"/>
        </w:rPr>
        <w:t>д</w:t>
      </w:r>
      <w:r>
        <w:rPr>
          <w:spacing w:val="-2"/>
        </w:rPr>
        <w:t>е</w:t>
      </w:r>
      <w:r>
        <w:t>л</w:t>
      </w:r>
      <w:r>
        <w:rPr>
          <w:spacing w:val="-7"/>
        </w:rPr>
        <w:t>е</w:t>
      </w:r>
      <w:r>
        <w:t>й</w:t>
      </w: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000"/>
      </w:tblPr>
      <w:tblGrid>
        <w:gridCol w:w="2694"/>
        <w:gridCol w:w="4116"/>
        <w:gridCol w:w="1560"/>
      </w:tblGrid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7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81"/>
              <w:ind w:left="839"/>
            </w:pPr>
            <w:r>
              <w:rPr>
                <w:sz w:val="20"/>
                <w:szCs w:val="20"/>
              </w:rPr>
              <w:t>К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д </w:t>
            </w:r>
            <w:r>
              <w:rPr>
                <w:spacing w:val="1"/>
                <w:sz w:val="20"/>
                <w:szCs w:val="20"/>
              </w:rPr>
              <w:t>м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2"/>
                <w:sz w:val="20"/>
                <w:szCs w:val="20"/>
              </w:rPr>
              <w:t>д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ли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5" w:lineRule="exact"/>
              <w:ind w:right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д 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pacing w:val="2"/>
                <w:sz w:val="20"/>
                <w:szCs w:val="20"/>
              </w:rPr>
              <w:t>п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л</w:t>
            </w:r>
            <w:r>
              <w:rPr>
                <w:spacing w:val="2"/>
                <w:sz w:val="20"/>
                <w:szCs w:val="20"/>
              </w:rPr>
              <w:t>н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-3"/>
                <w:sz w:val="20"/>
                <w:szCs w:val="20"/>
              </w:rPr>
              <w:t>ни</w:t>
            </w:r>
            <w:r>
              <w:rPr>
                <w:sz w:val="20"/>
                <w:szCs w:val="20"/>
              </w:rPr>
              <w:t>я</w:t>
            </w:r>
          </w:p>
          <w:p w:rsidR="00ED3E79" w:rsidRDefault="00ED3E79">
            <w:pPr>
              <w:pStyle w:val="TableParagraph"/>
              <w:kinsoku w:val="0"/>
              <w:overflowPunct w:val="0"/>
              <w:spacing w:line="206" w:lineRule="exact"/>
              <w:ind w:left="2"/>
              <w:jc w:val="center"/>
            </w:pPr>
            <w:r>
              <w:rPr>
                <w:spacing w:val="-3"/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 xml:space="preserve">ри </w:t>
            </w:r>
            <w:r>
              <w:rPr>
                <w:spacing w:val="1"/>
                <w:sz w:val="20"/>
                <w:szCs w:val="20"/>
              </w:rPr>
              <w:t>за</w:t>
            </w: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pacing w:val="-4"/>
                <w:sz w:val="20"/>
                <w:szCs w:val="20"/>
              </w:rPr>
              <w:t>а</w:t>
            </w:r>
            <w:r>
              <w:rPr>
                <w:spacing w:val="1"/>
                <w:sz w:val="20"/>
                <w:szCs w:val="20"/>
              </w:rPr>
              <w:t>з</w:t>
            </w:r>
            <w:r>
              <w:rPr>
                <w:sz w:val="20"/>
                <w:szCs w:val="20"/>
              </w:rPr>
              <w:t>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5" w:lineRule="exact"/>
              <w:ind w:right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</w:t>
            </w:r>
            <w:r>
              <w:rPr>
                <w:spacing w:val="1"/>
                <w:sz w:val="20"/>
                <w:szCs w:val="20"/>
              </w:rPr>
              <w:t>аз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е</w:t>
            </w:r>
          </w:p>
          <w:p w:rsidR="00ED3E79" w:rsidRDefault="00ED3E79">
            <w:pPr>
              <w:pStyle w:val="TableParagraph"/>
              <w:kinsoku w:val="0"/>
              <w:overflowPunct w:val="0"/>
              <w:spacing w:line="206" w:lineRule="exact"/>
              <w:ind w:right="12"/>
              <w:jc w:val="center"/>
            </w:pP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pacing w:val="2"/>
                <w:sz w:val="20"/>
                <w:szCs w:val="20"/>
              </w:rPr>
              <w:t>п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л</w:t>
            </w:r>
            <w:r>
              <w:rPr>
                <w:spacing w:val="-2"/>
                <w:sz w:val="20"/>
                <w:szCs w:val="20"/>
              </w:rPr>
              <w:t>н</w:t>
            </w:r>
            <w:r>
              <w:rPr>
                <w:spacing w:val="1"/>
                <w:sz w:val="20"/>
                <w:szCs w:val="20"/>
              </w:rPr>
              <w:t>е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2"/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е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4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9" w:line="120" w:lineRule="exact"/>
              <w:rPr>
                <w:sz w:val="12"/>
                <w:szCs w:val="12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104"/>
            </w:pPr>
            <w:r>
              <w:rPr>
                <w:sz w:val="20"/>
                <w:szCs w:val="20"/>
              </w:rPr>
              <w:t>1хх, 2х</w:t>
            </w:r>
            <w:r>
              <w:rPr>
                <w:spacing w:val="-5"/>
                <w:sz w:val="20"/>
                <w:szCs w:val="20"/>
              </w:rPr>
              <w:t>х</w:t>
            </w:r>
            <w:r>
              <w:rPr>
                <w:sz w:val="20"/>
                <w:szCs w:val="20"/>
              </w:rPr>
              <w:t>, 3хх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19" w:line="226" w:lineRule="exact"/>
              <w:ind w:left="1290" w:right="265" w:hanging="1033"/>
            </w:pPr>
            <w:r>
              <w:rPr>
                <w:spacing w:val="-2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2,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2</w:t>
            </w:r>
            <w:r>
              <w:rPr>
                <w:spacing w:val="-2"/>
                <w:sz w:val="20"/>
                <w:szCs w:val="20"/>
              </w:rPr>
              <w:t>И</w:t>
            </w:r>
            <w:r>
              <w:rPr>
                <w:spacing w:val="-5"/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pacing w:val="-2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2</w:t>
            </w:r>
            <w:r>
              <w:rPr>
                <w:spacing w:val="-2"/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2, </w:t>
            </w:r>
            <w:r>
              <w:rPr>
                <w:spacing w:val="-2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2</w:t>
            </w:r>
            <w:r>
              <w:rPr>
                <w:spacing w:val="-2"/>
                <w:sz w:val="20"/>
                <w:szCs w:val="20"/>
              </w:rPr>
              <w:t>И</w:t>
            </w:r>
            <w:r>
              <w:rPr>
                <w:spacing w:val="-5"/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,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А</w:t>
            </w:r>
            <w:r>
              <w:rPr>
                <w:spacing w:val="-5"/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pacing w:val="-2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3</w:t>
            </w:r>
            <w:r>
              <w:rPr>
                <w:spacing w:val="-2"/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1, </w:t>
            </w:r>
            <w:r>
              <w:rPr>
                <w:spacing w:val="-2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3</w:t>
            </w:r>
            <w:r>
              <w:rPr>
                <w:spacing w:val="-2"/>
                <w:sz w:val="20"/>
                <w:szCs w:val="20"/>
              </w:rPr>
              <w:t>И</w:t>
            </w:r>
            <w:r>
              <w:rPr>
                <w:spacing w:val="-5"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pacing w:val="-2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3</w:t>
            </w:r>
            <w:r>
              <w:rPr>
                <w:spacing w:val="-2"/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3,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2</w:t>
            </w:r>
            <w:r>
              <w:rPr>
                <w:spacing w:val="-7"/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4, 3</w:t>
            </w:r>
            <w:r>
              <w:rPr>
                <w:spacing w:val="-2"/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9" w:line="120" w:lineRule="exact"/>
              <w:rPr>
                <w:sz w:val="12"/>
                <w:szCs w:val="12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628" w:right="640"/>
              <w:jc w:val="center"/>
            </w:pPr>
            <w:r>
              <w:rPr>
                <w:spacing w:val="-2"/>
                <w:sz w:val="20"/>
                <w:szCs w:val="20"/>
              </w:rPr>
              <w:t>А2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6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42"/>
              <w:ind w:left="104"/>
            </w:pPr>
            <w:r>
              <w:rPr>
                <w:sz w:val="20"/>
                <w:szCs w:val="20"/>
              </w:rPr>
              <w:t>4х0, 5х</w:t>
            </w:r>
            <w:r>
              <w:rPr>
                <w:spacing w:val="-5"/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 6х0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42"/>
              <w:ind w:left="748"/>
            </w:pPr>
            <w:r>
              <w:rPr>
                <w:spacing w:val="-2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3,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3</w:t>
            </w:r>
            <w:r>
              <w:rPr>
                <w:spacing w:val="-2"/>
                <w:sz w:val="20"/>
                <w:szCs w:val="20"/>
              </w:rPr>
              <w:t>И</w:t>
            </w:r>
            <w:r>
              <w:rPr>
                <w:spacing w:val="-5"/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pacing w:val="-2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3</w:t>
            </w:r>
            <w:r>
              <w:rPr>
                <w:spacing w:val="-2"/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2, </w:t>
            </w:r>
            <w:r>
              <w:rPr>
                <w:spacing w:val="-2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3</w:t>
            </w:r>
            <w:r>
              <w:rPr>
                <w:spacing w:val="-2"/>
                <w:sz w:val="20"/>
                <w:szCs w:val="20"/>
              </w:rPr>
              <w:t>И</w:t>
            </w:r>
            <w:r>
              <w:rPr>
                <w:spacing w:val="-5"/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,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3</w:t>
            </w:r>
            <w:r>
              <w:rPr>
                <w:spacing w:val="-2"/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42"/>
              <w:ind w:left="628" w:right="640"/>
              <w:jc w:val="center"/>
            </w:pPr>
            <w:r>
              <w:rPr>
                <w:spacing w:val="-2"/>
                <w:sz w:val="20"/>
                <w:szCs w:val="20"/>
              </w:rPr>
              <w:t>А3</w:t>
            </w:r>
          </w:p>
        </w:tc>
      </w:tr>
    </w:tbl>
    <w:p w:rsidR="00ED3E79" w:rsidRDefault="00ED3E79">
      <w:pPr>
        <w:kinsoku w:val="0"/>
        <w:overflowPunct w:val="0"/>
        <w:spacing w:before="8" w:line="150" w:lineRule="exact"/>
        <w:rPr>
          <w:sz w:val="15"/>
          <w:szCs w:val="15"/>
        </w:rPr>
      </w:pPr>
    </w:p>
    <w:p w:rsidR="00ED3E79" w:rsidRDefault="00ED3E79">
      <w:pPr>
        <w:pStyle w:val="a3"/>
        <w:kinsoku w:val="0"/>
        <w:overflowPunct w:val="0"/>
        <w:ind w:left="118"/>
      </w:pPr>
      <w:r>
        <w:t>Т</w:t>
      </w:r>
      <w:r>
        <w:rPr>
          <w:spacing w:val="2"/>
        </w:rPr>
        <w:t>а</w:t>
      </w:r>
      <w:r>
        <w:rPr>
          <w:spacing w:val="-2"/>
        </w:rPr>
        <w:t>б</w:t>
      </w:r>
      <w:r>
        <w:t>л</w:t>
      </w:r>
      <w:r>
        <w:rPr>
          <w:spacing w:val="1"/>
        </w:rPr>
        <w:t>и</w:t>
      </w:r>
      <w:r>
        <w:rPr>
          <w:spacing w:val="-3"/>
        </w:rPr>
        <w:t>ц</w:t>
      </w:r>
      <w:r>
        <w:t>а 8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1"/>
        </w:rPr>
        <w:t>К</w:t>
      </w:r>
      <w:r>
        <w:rPr>
          <w:spacing w:val="-5"/>
        </w:rPr>
        <w:t>л</w:t>
      </w:r>
      <w:r>
        <w:rPr>
          <w:spacing w:val="1"/>
        </w:rPr>
        <w:t>и</w:t>
      </w:r>
      <w:r>
        <w:rPr>
          <w:spacing w:val="-6"/>
        </w:rPr>
        <w:t>м</w:t>
      </w:r>
      <w:r>
        <w:rPr>
          <w:spacing w:val="2"/>
        </w:rPr>
        <w:t>а</w:t>
      </w:r>
      <w:r>
        <w:t>т</w:t>
      </w:r>
      <w:r>
        <w:rPr>
          <w:spacing w:val="1"/>
        </w:rPr>
        <w:t>и</w:t>
      </w:r>
      <w:r>
        <w:rPr>
          <w:spacing w:val="-1"/>
        </w:rPr>
        <w:t>ч</w:t>
      </w:r>
      <w:r>
        <w:rPr>
          <w:spacing w:val="-7"/>
        </w:rPr>
        <w:t>е</w:t>
      </w:r>
      <w:r>
        <w:rPr>
          <w:spacing w:val="-2"/>
        </w:rPr>
        <w:t>с</w:t>
      </w:r>
      <w:r>
        <w:rPr>
          <w:spacing w:val="2"/>
        </w:rPr>
        <w:t>к</w:t>
      </w:r>
      <w:r>
        <w:t>ое</w:t>
      </w:r>
      <w:r>
        <w:rPr>
          <w:spacing w:val="-5"/>
        </w:rPr>
        <w:t xml:space="preserve"> </w:t>
      </w:r>
      <w:r>
        <w:rPr>
          <w:spacing w:val="1"/>
        </w:rPr>
        <w:t>и</w:t>
      </w:r>
      <w:r>
        <w:rPr>
          <w:spacing w:val="-2"/>
        </w:rPr>
        <w:t>с</w:t>
      </w:r>
      <w:r>
        <w:rPr>
          <w:spacing w:val="1"/>
        </w:rPr>
        <w:t>п</w:t>
      </w:r>
      <w:r>
        <w:rPr>
          <w:spacing w:val="-5"/>
        </w:rPr>
        <w:t>о</w:t>
      </w:r>
      <w:r>
        <w:t>л</w:t>
      </w:r>
      <w:r>
        <w:rPr>
          <w:spacing w:val="6"/>
        </w:rPr>
        <w:t>н</w:t>
      </w:r>
      <w:r>
        <w:rPr>
          <w:spacing w:val="-7"/>
        </w:rPr>
        <w:t>е</w:t>
      </w:r>
      <w:r>
        <w:rPr>
          <w:spacing w:val="1"/>
        </w:rPr>
        <w:t>ни</w:t>
      </w:r>
      <w:r>
        <w:t>е</w:t>
      </w: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000"/>
      </w:tblPr>
      <w:tblGrid>
        <w:gridCol w:w="994"/>
        <w:gridCol w:w="850"/>
        <w:gridCol w:w="1374"/>
        <w:gridCol w:w="3592"/>
        <w:gridCol w:w="1560"/>
      </w:tblGrid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7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86"/>
              <w:ind w:left="320"/>
            </w:pPr>
            <w:r>
              <w:rPr>
                <w:spacing w:val="-5"/>
                <w:sz w:val="20"/>
                <w:szCs w:val="20"/>
              </w:rPr>
              <w:t>В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д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86"/>
              <w:ind w:left="90"/>
            </w:pPr>
            <w:r>
              <w:rPr>
                <w:spacing w:val="-2"/>
                <w:sz w:val="20"/>
                <w:szCs w:val="20"/>
              </w:rPr>
              <w:t>Г</w:t>
            </w:r>
            <w:r>
              <w:rPr>
                <w:spacing w:val="4"/>
                <w:sz w:val="20"/>
                <w:szCs w:val="20"/>
              </w:rPr>
              <w:t>р</w:t>
            </w:r>
            <w:r>
              <w:rPr>
                <w:spacing w:val="-10"/>
                <w:sz w:val="20"/>
                <w:szCs w:val="20"/>
              </w:rPr>
              <w:t>у</w:t>
            </w:r>
            <w:r>
              <w:rPr>
                <w:spacing w:val="-3"/>
                <w:sz w:val="20"/>
                <w:szCs w:val="20"/>
              </w:rPr>
              <w:t>пп</w:t>
            </w:r>
            <w:r>
              <w:rPr>
                <w:sz w:val="20"/>
                <w:szCs w:val="20"/>
              </w:rPr>
              <w:t>а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86"/>
              <w:ind w:left="426"/>
            </w:pPr>
            <w:r>
              <w:rPr>
                <w:spacing w:val="-2"/>
                <w:sz w:val="20"/>
                <w:szCs w:val="20"/>
              </w:rPr>
              <w:t>ГО</w:t>
            </w:r>
            <w:r>
              <w:rPr>
                <w:sz w:val="20"/>
                <w:szCs w:val="20"/>
              </w:rPr>
              <w:t>СТ</w:t>
            </w:r>
          </w:p>
        </w:tc>
        <w:tc>
          <w:tcPr>
            <w:tcW w:w="3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10" w:lineRule="exact"/>
              <w:ind w:left="46"/>
              <w:jc w:val="center"/>
              <w:rPr>
                <w:sz w:val="20"/>
                <w:szCs w:val="20"/>
              </w:rPr>
            </w:pPr>
            <w:r>
              <w:rPr>
                <w:spacing w:val="1"/>
                <w:sz w:val="20"/>
                <w:szCs w:val="20"/>
              </w:rPr>
              <w:t>Д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3"/>
                <w:sz w:val="20"/>
                <w:szCs w:val="20"/>
              </w:rPr>
              <w:t>п</w:t>
            </w:r>
            <w:r>
              <w:rPr>
                <w:spacing w:val="-4"/>
                <w:sz w:val="20"/>
                <w:szCs w:val="20"/>
              </w:rPr>
              <w:t>а</w:t>
            </w:r>
            <w:r>
              <w:rPr>
                <w:spacing w:val="1"/>
                <w:sz w:val="20"/>
                <w:szCs w:val="20"/>
              </w:rPr>
              <w:t>з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н 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1"/>
                <w:sz w:val="20"/>
                <w:szCs w:val="20"/>
              </w:rPr>
              <w:t>м</w:t>
            </w:r>
            <w:r>
              <w:rPr>
                <w:spacing w:val="-3"/>
                <w:sz w:val="20"/>
                <w:szCs w:val="20"/>
              </w:rPr>
              <w:t>п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2"/>
                <w:sz w:val="20"/>
                <w:szCs w:val="20"/>
              </w:rPr>
              <w:t>т</w:t>
            </w:r>
            <w:r>
              <w:rPr>
                <w:spacing w:val="-10"/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ры</w:t>
            </w:r>
          </w:p>
          <w:p w:rsidR="00ED3E79" w:rsidRDefault="00ED3E79">
            <w:pPr>
              <w:pStyle w:val="TableParagraph"/>
              <w:kinsoku w:val="0"/>
              <w:overflowPunct w:val="0"/>
              <w:spacing w:line="211" w:lineRule="exact"/>
              <w:ind w:left="42" w:right="-3"/>
              <w:jc w:val="center"/>
            </w:pP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pacing w:val="4"/>
                <w:sz w:val="20"/>
                <w:szCs w:val="20"/>
              </w:rPr>
              <w:t>р</w:t>
            </w:r>
            <w:r>
              <w:rPr>
                <w:spacing w:val="-5"/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ж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2"/>
                <w:sz w:val="20"/>
                <w:szCs w:val="20"/>
              </w:rPr>
              <w:t>ющ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3"/>
                <w:sz w:val="20"/>
                <w:szCs w:val="20"/>
              </w:rPr>
              <w:t>г</w:t>
            </w:r>
            <w:r>
              <w:rPr>
                <w:sz w:val="20"/>
                <w:szCs w:val="20"/>
              </w:rPr>
              <w:t>о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1"/>
                <w:sz w:val="20"/>
                <w:szCs w:val="20"/>
              </w:rPr>
              <w:t>з</w:t>
            </w:r>
            <w:r>
              <w:rPr>
                <w:spacing w:val="2"/>
                <w:sz w:val="20"/>
                <w:szCs w:val="20"/>
              </w:rPr>
              <w:t>д</w:t>
            </w:r>
            <w:r>
              <w:rPr>
                <w:spacing w:val="-10"/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ха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 xml:space="preserve">ри </w:t>
            </w:r>
            <w:r>
              <w:rPr>
                <w:spacing w:val="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э</w:t>
            </w: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pacing w:val="-3"/>
                <w:sz w:val="20"/>
                <w:szCs w:val="20"/>
              </w:rPr>
              <w:t>п</w:t>
            </w:r>
            <w:r>
              <w:rPr>
                <w:spacing w:val="4"/>
                <w:sz w:val="20"/>
                <w:szCs w:val="20"/>
              </w:rPr>
              <w:t>л</w:t>
            </w:r>
            <w:r>
              <w:rPr>
                <w:spacing w:val="-10"/>
                <w:sz w:val="20"/>
                <w:szCs w:val="20"/>
              </w:rPr>
              <w:t>у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3"/>
                <w:sz w:val="20"/>
                <w:szCs w:val="20"/>
              </w:rPr>
              <w:t>ци</w:t>
            </w:r>
            <w:r>
              <w:rPr>
                <w:sz w:val="20"/>
                <w:szCs w:val="20"/>
              </w:rPr>
              <w:t>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10" w:lineRule="exact"/>
              <w:ind w:right="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д 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pacing w:val="2"/>
                <w:sz w:val="20"/>
                <w:szCs w:val="20"/>
              </w:rPr>
              <w:t>п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л</w:t>
            </w:r>
            <w:r>
              <w:rPr>
                <w:spacing w:val="2"/>
                <w:sz w:val="20"/>
                <w:szCs w:val="20"/>
              </w:rPr>
              <w:t>н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-3"/>
                <w:sz w:val="20"/>
                <w:szCs w:val="20"/>
              </w:rPr>
              <w:t>ни</w:t>
            </w:r>
            <w:r>
              <w:rPr>
                <w:sz w:val="20"/>
                <w:szCs w:val="20"/>
              </w:rPr>
              <w:t>я</w:t>
            </w:r>
          </w:p>
          <w:p w:rsidR="00ED3E79" w:rsidRDefault="00ED3E79">
            <w:pPr>
              <w:pStyle w:val="TableParagraph"/>
              <w:kinsoku w:val="0"/>
              <w:overflowPunct w:val="0"/>
              <w:spacing w:line="211" w:lineRule="exact"/>
              <w:ind w:left="2"/>
              <w:jc w:val="center"/>
            </w:pPr>
            <w:r>
              <w:rPr>
                <w:spacing w:val="-3"/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 xml:space="preserve">ри </w:t>
            </w:r>
            <w:r>
              <w:rPr>
                <w:spacing w:val="1"/>
                <w:sz w:val="20"/>
                <w:szCs w:val="20"/>
              </w:rPr>
              <w:t>за</w:t>
            </w: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pacing w:val="-4"/>
                <w:sz w:val="20"/>
                <w:szCs w:val="20"/>
              </w:rPr>
              <w:t>а</w:t>
            </w:r>
            <w:r>
              <w:rPr>
                <w:spacing w:val="1"/>
                <w:sz w:val="20"/>
                <w:szCs w:val="20"/>
              </w:rPr>
              <w:t>з</w:t>
            </w:r>
            <w:r>
              <w:rPr>
                <w:sz w:val="20"/>
                <w:szCs w:val="20"/>
              </w:rPr>
              <w:t>е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4" w:line="180" w:lineRule="exact"/>
              <w:rPr>
                <w:sz w:val="18"/>
                <w:szCs w:val="18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4"/>
              <w:jc w:val="center"/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9" w:line="120" w:lineRule="exact"/>
              <w:rPr>
                <w:sz w:val="12"/>
                <w:szCs w:val="12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264" w:right="303"/>
              <w:jc w:val="center"/>
            </w:pPr>
            <w:r>
              <w:rPr>
                <w:spacing w:val="-1"/>
                <w:sz w:val="20"/>
                <w:szCs w:val="20"/>
              </w:rPr>
              <w:t>С2</w:t>
            </w:r>
          </w:p>
        </w:tc>
        <w:tc>
          <w:tcPr>
            <w:tcW w:w="13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4" w:line="180" w:lineRule="exact"/>
              <w:rPr>
                <w:sz w:val="18"/>
                <w:szCs w:val="18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90"/>
            </w:pPr>
            <w:r>
              <w:rPr>
                <w:sz w:val="20"/>
                <w:szCs w:val="20"/>
              </w:rPr>
              <w:t>Р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52931</w:t>
            </w:r>
            <w:r>
              <w:rPr>
                <w:spacing w:val="-5"/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2008</w:t>
            </w:r>
          </w:p>
        </w:tc>
        <w:tc>
          <w:tcPr>
            <w:tcW w:w="3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45" w:lineRule="exact"/>
              <w:ind w:left="104"/>
            </w:pP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т</w:t>
            </w:r>
            <w:r>
              <w:rPr>
                <w:spacing w:val="1"/>
                <w:sz w:val="20"/>
                <w:szCs w:val="20"/>
              </w:rPr>
              <w:t xml:space="preserve"> м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2"/>
                <w:sz w:val="20"/>
                <w:szCs w:val="20"/>
              </w:rPr>
              <w:t>н</w:t>
            </w:r>
            <w:r>
              <w:rPr>
                <w:spacing w:val="-5"/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с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40</w:t>
            </w:r>
            <w:r>
              <w:rPr>
                <w:spacing w:val="2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о</w:t>
            </w:r>
            <w:r>
              <w:rPr>
                <w:spacing w:val="-3"/>
                <w:sz w:val="20"/>
                <w:szCs w:val="20"/>
              </w:rPr>
              <w:t xml:space="preserve"> п</w:t>
            </w:r>
            <w:r>
              <w:rPr>
                <w:sz w:val="20"/>
                <w:szCs w:val="20"/>
              </w:rPr>
              <w:t>л</w:t>
            </w:r>
            <w:r>
              <w:rPr>
                <w:spacing w:val="-2"/>
                <w:sz w:val="20"/>
                <w:szCs w:val="20"/>
              </w:rPr>
              <w:t>ю</w:t>
            </w:r>
            <w:r>
              <w:rPr>
                <w:sz w:val="20"/>
                <w:szCs w:val="20"/>
              </w:rPr>
              <w:t>с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70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rFonts w:ascii="Symbol" w:hAnsi="Symbol" w:cs="Symbol"/>
                <w:spacing w:val="-4"/>
                <w:sz w:val="20"/>
                <w:szCs w:val="20"/>
              </w:rPr>
              <w:t></w:t>
            </w:r>
            <w:r>
              <w:rPr>
                <w:sz w:val="20"/>
                <w:szCs w:val="20"/>
              </w:rPr>
              <w:t>С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9" w:lineRule="exact"/>
              <w:ind w:left="493"/>
            </w:pPr>
            <w:r>
              <w:rPr>
                <w:spacing w:val="1"/>
                <w:sz w:val="20"/>
                <w:szCs w:val="20"/>
              </w:rPr>
              <w:t>t</w:t>
            </w:r>
            <w:r>
              <w:rPr>
                <w:sz w:val="20"/>
                <w:szCs w:val="20"/>
              </w:rPr>
              <w:t>4070*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5"/>
        </w:trPr>
        <w:tc>
          <w:tcPr>
            <w:tcW w:w="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9" w:lineRule="exact"/>
              <w:ind w:left="493"/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9" w:lineRule="exact"/>
              <w:ind w:left="493"/>
            </w:pPr>
          </w:p>
        </w:tc>
        <w:tc>
          <w:tcPr>
            <w:tcW w:w="13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9" w:lineRule="exact"/>
              <w:ind w:left="493"/>
            </w:pPr>
          </w:p>
        </w:tc>
        <w:tc>
          <w:tcPr>
            <w:tcW w:w="3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40" w:lineRule="exact"/>
              <w:ind w:left="104"/>
            </w:pP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т</w:t>
            </w:r>
            <w:r>
              <w:rPr>
                <w:spacing w:val="1"/>
                <w:sz w:val="20"/>
                <w:szCs w:val="20"/>
              </w:rPr>
              <w:t xml:space="preserve"> м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2"/>
                <w:sz w:val="20"/>
                <w:szCs w:val="20"/>
              </w:rPr>
              <w:t>н</w:t>
            </w:r>
            <w:r>
              <w:rPr>
                <w:spacing w:val="-5"/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с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55</w:t>
            </w:r>
            <w:r>
              <w:rPr>
                <w:spacing w:val="2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о</w:t>
            </w:r>
            <w:r>
              <w:rPr>
                <w:spacing w:val="-3"/>
                <w:sz w:val="20"/>
                <w:szCs w:val="20"/>
              </w:rPr>
              <w:t xml:space="preserve"> п</w:t>
            </w:r>
            <w:r>
              <w:rPr>
                <w:sz w:val="20"/>
                <w:szCs w:val="20"/>
              </w:rPr>
              <w:t>л</w:t>
            </w:r>
            <w:r>
              <w:rPr>
                <w:spacing w:val="-2"/>
                <w:sz w:val="20"/>
                <w:szCs w:val="20"/>
              </w:rPr>
              <w:t>ю</w:t>
            </w:r>
            <w:r>
              <w:rPr>
                <w:sz w:val="20"/>
                <w:szCs w:val="20"/>
              </w:rPr>
              <w:t>с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70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rFonts w:ascii="Symbol" w:hAnsi="Symbol" w:cs="Symbol"/>
                <w:spacing w:val="-4"/>
                <w:sz w:val="20"/>
                <w:szCs w:val="20"/>
              </w:rPr>
              <w:t></w:t>
            </w:r>
            <w:r>
              <w:rPr>
                <w:sz w:val="20"/>
                <w:szCs w:val="20"/>
              </w:rPr>
              <w:t>С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5" w:lineRule="exact"/>
              <w:ind w:left="445"/>
            </w:pPr>
            <w:r>
              <w:rPr>
                <w:spacing w:val="1"/>
                <w:sz w:val="20"/>
                <w:szCs w:val="20"/>
              </w:rPr>
              <w:t>t</w:t>
            </w:r>
            <w:r>
              <w:rPr>
                <w:sz w:val="20"/>
                <w:szCs w:val="20"/>
              </w:rPr>
              <w:t>5570**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5" w:lineRule="exact"/>
              <w:ind w:left="445"/>
            </w:pP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4" w:line="120" w:lineRule="exact"/>
              <w:rPr>
                <w:sz w:val="12"/>
                <w:szCs w:val="12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264" w:right="303"/>
              <w:jc w:val="center"/>
            </w:pPr>
            <w:r>
              <w:rPr>
                <w:spacing w:val="-1"/>
                <w:sz w:val="20"/>
                <w:szCs w:val="20"/>
              </w:rPr>
              <w:t>С3</w:t>
            </w:r>
          </w:p>
        </w:tc>
        <w:tc>
          <w:tcPr>
            <w:tcW w:w="13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ind w:left="264" w:right="303"/>
              <w:jc w:val="center"/>
            </w:pPr>
          </w:p>
        </w:tc>
        <w:tc>
          <w:tcPr>
            <w:tcW w:w="3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40" w:lineRule="exact"/>
              <w:ind w:left="104"/>
            </w:pP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т</w:t>
            </w:r>
            <w:r>
              <w:rPr>
                <w:spacing w:val="1"/>
                <w:sz w:val="20"/>
                <w:szCs w:val="20"/>
              </w:rPr>
              <w:t xml:space="preserve"> м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2"/>
                <w:sz w:val="20"/>
                <w:szCs w:val="20"/>
              </w:rPr>
              <w:t>н</w:t>
            </w:r>
            <w:r>
              <w:rPr>
                <w:spacing w:val="-5"/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с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10</w:t>
            </w:r>
            <w:r>
              <w:rPr>
                <w:spacing w:val="2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о</w:t>
            </w:r>
            <w:r>
              <w:rPr>
                <w:spacing w:val="-3"/>
                <w:sz w:val="20"/>
                <w:szCs w:val="20"/>
              </w:rPr>
              <w:t xml:space="preserve"> п</w:t>
            </w:r>
            <w:r>
              <w:rPr>
                <w:sz w:val="20"/>
                <w:szCs w:val="20"/>
              </w:rPr>
              <w:t>л</w:t>
            </w:r>
            <w:r>
              <w:rPr>
                <w:spacing w:val="-2"/>
                <w:sz w:val="20"/>
                <w:szCs w:val="20"/>
              </w:rPr>
              <w:t>ю</w:t>
            </w:r>
            <w:r>
              <w:rPr>
                <w:sz w:val="20"/>
                <w:szCs w:val="20"/>
              </w:rPr>
              <w:t>с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70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rFonts w:ascii="Symbol" w:hAnsi="Symbol" w:cs="Symbol"/>
                <w:spacing w:val="-4"/>
                <w:sz w:val="20"/>
                <w:szCs w:val="20"/>
              </w:rPr>
              <w:t></w:t>
            </w:r>
            <w:r>
              <w:rPr>
                <w:sz w:val="20"/>
                <w:szCs w:val="20"/>
              </w:rPr>
              <w:t>С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5" w:lineRule="exact"/>
              <w:ind w:left="528" w:right="524"/>
              <w:jc w:val="center"/>
            </w:pPr>
            <w:r>
              <w:rPr>
                <w:spacing w:val="1"/>
                <w:sz w:val="20"/>
                <w:szCs w:val="20"/>
              </w:rPr>
              <w:t>t</w:t>
            </w:r>
            <w:r>
              <w:rPr>
                <w:sz w:val="20"/>
                <w:szCs w:val="20"/>
              </w:rPr>
              <w:t>1070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5" w:lineRule="exact"/>
              <w:ind w:left="528" w:right="524"/>
              <w:jc w:val="center"/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5" w:lineRule="exact"/>
              <w:ind w:left="528" w:right="524"/>
              <w:jc w:val="center"/>
            </w:pPr>
          </w:p>
        </w:tc>
        <w:tc>
          <w:tcPr>
            <w:tcW w:w="13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5" w:lineRule="exact"/>
              <w:ind w:left="528" w:right="524"/>
              <w:jc w:val="center"/>
            </w:pPr>
          </w:p>
        </w:tc>
        <w:tc>
          <w:tcPr>
            <w:tcW w:w="3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40" w:lineRule="exact"/>
              <w:ind w:left="104"/>
            </w:pP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т</w:t>
            </w:r>
            <w:r>
              <w:rPr>
                <w:spacing w:val="1"/>
                <w:sz w:val="20"/>
                <w:szCs w:val="20"/>
              </w:rPr>
              <w:t xml:space="preserve"> м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2"/>
                <w:sz w:val="20"/>
                <w:szCs w:val="20"/>
              </w:rPr>
              <w:t>н</w:t>
            </w:r>
            <w:r>
              <w:rPr>
                <w:spacing w:val="-5"/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с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25</w:t>
            </w:r>
            <w:r>
              <w:rPr>
                <w:spacing w:val="2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о</w:t>
            </w:r>
            <w:r>
              <w:rPr>
                <w:spacing w:val="-3"/>
                <w:sz w:val="20"/>
                <w:szCs w:val="20"/>
              </w:rPr>
              <w:t xml:space="preserve"> п</w:t>
            </w:r>
            <w:r>
              <w:rPr>
                <w:sz w:val="20"/>
                <w:szCs w:val="20"/>
              </w:rPr>
              <w:t>л</w:t>
            </w:r>
            <w:r>
              <w:rPr>
                <w:spacing w:val="-2"/>
                <w:sz w:val="20"/>
                <w:szCs w:val="20"/>
              </w:rPr>
              <w:t>ю</w:t>
            </w:r>
            <w:r>
              <w:rPr>
                <w:sz w:val="20"/>
                <w:szCs w:val="20"/>
              </w:rPr>
              <w:t>с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70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rFonts w:ascii="Symbol" w:hAnsi="Symbol" w:cs="Symbol"/>
                <w:spacing w:val="-4"/>
                <w:sz w:val="20"/>
                <w:szCs w:val="20"/>
              </w:rPr>
              <w:t></w:t>
            </w:r>
            <w:r>
              <w:rPr>
                <w:sz w:val="20"/>
                <w:szCs w:val="20"/>
              </w:rPr>
              <w:t>С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5" w:lineRule="exact"/>
              <w:ind w:left="402"/>
            </w:pPr>
            <w:r>
              <w:rPr>
                <w:spacing w:val="1"/>
                <w:sz w:val="20"/>
                <w:szCs w:val="20"/>
              </w:rPr>
              <w:t>t</w:t>
            </w:r>
            <w:r>
              <w:rPr>
                <w:sz w:val="20"/>
                <w:szCs w:val="20"/>
              </w:rPr>
              <w:t>2570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С3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4" w:line="120" w:lineRule="exact"/>
              <w:rPr>
                <w:sz w:val="12"/>
                <w:szCs w:val="12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10"/>
              <w:jc w:val="center"/>
            </w:pPr>
            <w:r>
              <w:rPr>
                <w:spacing w:val="1"/>
                <w:sz w:val="20"/>
                <w:szCs w:val="20"/>
              </w:rPr>
              <w:t>Т3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4" w:line="120" w:lineRule="exact"/>
              <w:rPr>
                <w:sz w:val="12"/>
                <w:szCs w:val="12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right="34"/>
              <w:jc w:val="center"/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14" w:line="240" w:lineRule="exact"/>
            </w:pPr>
          </w:p>
          <w:p w:rsidR="00ED3E79" w:rsidRDefault="00ED3E79">
            <w:pPr>
              <w:pStyle w:val="TableParagraph"/>
              <w:kinsoku w:val="0"/>
              <w:overflowPunct w:val="0"/>
              <w:ind w:left="267" w:right="77"/>
            </w:pPr>
            <w:r>
              <w:rPr>
                <w:sz w:val="20"/>
                <w:szCs w:val="20"/>
              </w:rPr>
              <w:t>15150-69</w:t>
            </w:r>
          </w:p>
        </w:tc>
        <w:tc>
          <w:tcPr>
            <w:tcW w:w="3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40" w:lineRule="exact"/>
              <w:ind w:left="104"/>
            </w:pP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т</w:t>
            </w:r>
            <w:r>
              <w:rPr>
                <w:spacing w:val="1"/>
                <w:sz w:val="20"/>
                <w:szCs w:val="20"/>
              </w:rPr>
              <w:t xml:space="preserve"> м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2"/>
                <w:sz w:val="20"/>
                <w:szCs w:val="20"/>
              </w:rPr>
              <w:t>н</w:t>
            </w:r>
            <w:r>
              <w:rPr>
                <w:spacing w:val="-5"/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с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25</w:t>
            </w:r>
            <w:r>
              <w:rPr>
                <w:spacing w:val="2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о</w:t>
            </w:r>
            <w:r>
              <w:rPr>
                <w:spacing w:val="-3"/>
                <w:sz w:val="20"/>
                <w:szCs w:val="20"/>
              </w:rPr>
              <w:t xml:space="preserve"> п</w:t>
            </w:r>
            <w:r>
              <w:rPr>
                <w:sz w:val="20"/>
                <w:szCs w:val="20"/>
              </w:rPr>
              <w:t>л</w:t>
            </w:r>
            <w:r>
              <w:rPr>
                <w:spacing w:val="-2"/>
                <w:sz w:val="20"/>
                <w:szCs w:val="20"/>
              </w:rPr>
              <w:t>ю</w:t>
            </w:r>
            <w:r>
              <w:rPr>
                <w:sz w:val="20"/>
                <w:szCs w:val="20"/>
              </w:rPr>
              <w:t>с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80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rFonts w:ascii="Symbol" w:hAnsi="Symbol" w:cs="Symbol"/>
                <w:spacing w:val="-4"/>
                <w:sz w:val="20"/>
                <w:szCs w:val="20"/>
              </w:rPr>
              <w:t></w:t>
            </w:r>
            <w:r>
              <w:rPr>
                <w:sz w:val="20"/>
                <w:szCs w:val="20"/>
              </w:rPr>
              <w:t>С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9" w:lineRule="exact"/>
              <w:ind w:left="528" w:right="524"/>
              <w:jc w:val="center"/>
            </w:pPr>
            <w:r>
              <w:rPr>
                <w:spacing w:val="1"/>
                <w:sz w:val="20"/>
                <w:szCs w:val="20"/>
              </w:rPr>
              <w:t>t</w:t>
            </w:r>
            <w:r>
              <w:rPr>
                <w:sz w:val="20"/>
                <w:szCs w:val="20"/>
              </w:rPr>
              <w:t>2580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9" w:lineRule="exact"/>
              <w:ind w:left="528" w:right="524"/>
              <w:jc w:val="center"/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9" w:lineRule="exact"/>
              <w:ind w:left="528" w:right="524"/>
              <w:jc w:val="center"/>
            </w:pPr>
          </w:p>
        </w:tc>
        <w:tc>
          <w:tcPr>
            <w:tcW w:w="13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9" w:lineRule="exact"/>
              <w:ind w:left="528" w:right="524"/>
              <w:jc w:val="center"/>
            </w:pPr>
          </w:p>
        </w:tc>
        <w:tc>
          <w:tcPr>
            <w:tcW w:w="3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40" w:lineRule="exact"/>
              <w:ind w:left="104"/>
            </w:pP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т</w:t>
            </w:r>
            <w:r>
              <w:rPr>
                <w:spacing w:val="1"/>
                <w:sz w:val="20"/>
                <w:szCs w:val="20"/>
              </w:rPr>
              <w:t xml:space="preserve"> м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2"/>
                <w:sz w:val="20"/>
                <w:szCs w:val="20"/>
              </w:rPr>
              <w:t>н</w:t>
            </w:r>
            <w:r>
              <w:rPr>
                <w:spacing w:val="-5"/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с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25</w:t>
            </w:r>
            <w:r>
              <w:rPr>
                <w:spacing w:val="2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о</w:t>
            </w:r>
            <w:r>
              <w:rPr>
                <w:spacing w:val="-3"/>
                <w:sz w:val="20"/>
                <w:szCs w:val="20"/>
              </w:rPr>
              <w:t xml:space="preserve"> п</w:t>
            </w:r>
            <w:r>
              <w:rPr>
                <w:sz w:val="20"/>
                <w:szCs w:val="20"/>
              </w:rPr>
              <w:t>л</w:t>
            </w:r>
            <w:r>
              <w:rPr>
                <w:spacing w:val="-2"/>
                <w:sz w:val="20"/>
                <w:szCs w:val="20"/>
              </w:rPr>
              <w:t>ю</w:t>
            </w:r>
            <w:r>
              <w:rPr>
                <w:sz w:val="20"/>
                <w:szCs w:val="20"/>
              </w:rPr>
              <w:t>с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70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rFonts w:ascii="Symbol" w:hAnsi="Symbol" w:cs="Symbol"/>
                <w:spacing w:val="-4"/>
                <w:sz w:val="20"/>
                <w:szCs w:val="20"/>
              </w:rPr>
              <w:t></w:t>
            </w:r>
            <w:r>
              <w:rPr>
                <w:sz w:val="20"/>
                <w:szCs w:val="20"/>
              </w:rPr>
              <w:t>С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9" w:lineRule="exact"/>
              <w:ind w:left="407"/>
            </w:pPr>
            <w:r>
              <w:rPr>
                <w:spacing w:val="1"/>
                <w:sz w:val="20"/>
                <w:szCs w:val="20"/>
              </w:rPr>
              <w:t>t</w:t>
            </w:r>
            <w:r>
              <w:rPr>
                <w:sz w:val="20"/>
                <w:szCs w:val="20"/>
              </w:rPr>
              <w:t>2570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pacing w:val="1"/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3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9" w:lineRule="exact"/>
              <w:ind w:left="133"/>
            </w:pPr>
            <w:r>
              <w:rPr>
                <w:spacing w:val="1"/>
                <w:sz w:val="20"/>
                <w:szCs w:val="20"/>
              </w:rPr>
              <w:t>У</w:t>
            </w:r>
            <w:r>
              <w:rPr>
                <w:spacing w:val="-2"/>
                <w:sz w:val="20"/>
                <w:szCs w:val="20"/>
              </w:rPr>
              <w:t>Х</w:t>
            </w:r>
            <w:r>
              <w:rPr>
                <w:spacing w:val="-3"/>
                <w:sz w:val="20"/>
                <w:szCs w:val="20"/>
              </w:rPr>
              <w:t>Л</w:t>
            </w:r>
            <w:r>
              <w:rPr>
                <w:spacing w:val="2"/>
                <w:sz w:val="20"/>
                <w:szCs w:val="20"/>
              </w:rPr>
              <w:t>.</w:t>
            </w:r>
            <w:r>
              <w:rPr>
                <w:spacing w:val="-5"/>
                <w:sz w:val="20"/>
                <w:szCs w:val="20"/>
              </w:rPr>
              <w:t>3</w:t>
            </w:r>
            <w:r>
              <w:rPr>
                <w:spacing w:val="2"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9" w:lineRule="exact"/>
              <w:ind w:left="4"/>
              <w:jc w:val="center"/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9" w:lineRule="exact"/>
              <w:ind w:left="4"/>
              <w:jc w:val="center"/>
            </w:pPr>
          </w:p>
        </w:tc>
        <w:tc>
          <w:tcPr>
            <w:tcW w:w="3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40" w:lineRule="exact"/>
              <w:ind w:left="104"/>
            </w:pP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т</w:t>
            </w:r>
            <w:r>
              <w:rPr>
                <w:spacing w:val="1"/>
                <w:sz w:val="20"/>
                <w:szCs w:val="20"/>
              </w:rPr>
              <w:t xml:space="preserve"> м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2"/>
                <w:sz w:val="20"/>
                <w:szCs w:val="20"/>
              </w:rPr>
              <w:t>н</w:t>
            </w:r>
            <w:r>
              <w:rPr>
                <w:spacing w:val="-5"/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с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25</w:t>
            </w:r>
            <w:r>
              <w:rPr>
                <w:spacing w:val="2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о</w:t>
            </w:r>
            <w:r>
              <w:rPr>
                <w:spacing w:val="-3"/>
                <w:sz w:val="20"/>
                <w:szCs w:val="20"/>
              </w:rPr>
              <w:t xml:space="preserve"> п</w:t>
            </w:r>
            <w:r>
              <w:rPr>
                <w:sz w:val="20"/>
                <w:szCs w:val="20"/>
              </w:rPr>
              <w:t>л</w:t>
            </w:r>
            <w:r>
              <w:rPr>
                <w:spacing w:val="-2"/>
                <w:sz w:val="20"/>
                <w:szCs w:val="20"/>
              </w:rPr>
              <w:t>ю</w:t>
            </w:r>
            <w:r>
              <w:rPr>
                <w:sz w:val="20"/>
                <w:szCs w:val="20"/>
              </w:rPr>
              <w:t>с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70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rFonts w:ascii="Symbol" w:hAnsi="Symbol" w:cs="Symbol"/>
                <w:spacing w:val="-4"/>
                <w:sz w:val="20"/>
                <w:szCs w:val="20"/>
              </w:rPr>
              <w:t></w:t>
            </w:r>
            <w:r>
              <w:rPr>
                <w:sz w:val="20"/>
                <w:szCs w:val="20"/>
              </w:rPr>
              <w:t>С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9" w:lineRule="exact"/>
              <w:ind w:left="157"/>
            </w:pPr>
            <w:r>
              <w:rPr>
                <w:spacing w:val="1"/>
                <w:sz w:val="20"/>
                <w:szCs w:val="20"/>
              </w:rPr>
              <w:t>t</w:t>
            </w:r>
            <w:r>
              <w:rPr>
                <w:sz w:val="20"/>
                <w:szCs w:val="20"/>
              </w:rPr>
              <w:t>2570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pacing w:val="1"/>
                <w:sz w:val="20"/>
                <w:szCs w:val="20"/>
              </w:rPr>
              <w:t>У</w:t>
            </w:r>
            <w:r>
              <w:rPr>
                <w:spacing w:val="-2"/>
                <w:sz w:val="20"/>
                <w:szCs w:val="20"/>
              </w:rPr>
              <w:t>Х</w:t>
            </w:r>
            <w:r>
              <w:rPr>
                <w:spacing w:val="-3"/>
                <w:sz w:val="20"/>
                <w:szCs w:val="20"/>
              </w:rPr>
              <w:t>Л.</w:t>
            </w:r>
            <w:r>
              <w:rPr>
                <w:sz w:val="20"/>
                <w:szCs w:val="20"/>
              </w:rPr>
              <w:t>3</w:t>
            </w:r>
            <w:r>
              <w:rPr>
                <w:spacing w:val="2"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55"/>
        </w:trPr>
        <w:tc>
          <w:tcPr>
            <w:tcW w:w="83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6" w:lineRule="exact"/>
              <w:ind w:left="28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е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ч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 и я</w:t>
            </w:r>
          </w:p>
          <w:p w:rsidR="00ED3E79" w:rsidRDefault="00ED3E79">
            <w:pPr>
              <w:pStyle w:val="TableParagraph"/>
              <w:kinsoku w:val="0"/>
              <w:overflowPunct w:val="0"/>
              <w:spacing w:line="207" w:lineRule="exact"/>
              <w:ind w:left="282"/>
              <w:rPr>
                <w:sz w:val="18"/>
                <w:szCs w:val="18"/>
              </w:rPr>
            </w:pPr>
            <w:r>
              <w:rPr>
                <w:rFonts w:ascii="Arial" w:hAnsi="Arial" w:cs="Arial"/>
                <w:spacing w:val="-1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.</w:t>
            </w:r>
            <w:r>
              <w:rPr>
                <w:spacing w:val="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*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-</w:t>
            </w:r>
            <w:r>
              <w:rPr>
                <w:spacing w:val="2"/>
                <w:sz w:val="18"/>
                <w:szCs w:val="18"/>
              </w:rPr>
              <w:t xml:space="preserve"> </w:t>
            </w:r>
            <w:r>
              <w:rPr>
                <w:spacing w:val="-7"/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р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ме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6"/>
                <w:sz w:val="18"/>
                <w:szCs w:val="18"/>
              </w:rPr>
              <w:t>о</w:t>
            </w:r>
            <w:r>
              <w:rPr>
                <w:spacing w:val="-2"/>
                <w:sz w:val="18"/>
                <w:szCs w:val="18"/>
              </w:rPr>
              <w:t>д</w:t>
            </w:r>
            <w:r>
              <w:rPr>
                <w:sz w:val="18"/>
                <w:szCs w:val="18"/>
              </w:rPr>
              <w:t>е</w:t>
            </w:r>
            <w:r>
              <w:rPr>
                <w:spacing w:val="-5"/>
                <w:sz w:val="18"/>
                <w:szCs w:val="18"/>
              </w:rPr>
              <w:t>л</w:t>
            </w:r>
            <w:r>
              <w:rPr>
                <w:sz w:val="18"/>
                <w:szCs w:val="18"/>
              </w:rPr>
              <w:t>ей</w:t>
            </w:r>
            <w:r>
              <w:rPr>
                <w:spacing w:val="5"/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>х</w:t>
            </w:r>
            <w:r>
              <w:rPr>
                <w:spacing w:val="-5"/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</w:p>
          <w:p w:rsidR="00ED3E79" w:rsidRDefault="00ED3E79">
            <w:pPr>
              <w:pStyle w:val="a5"/>
              <w:numPr>
                <w:ilvl w:val="0"/>
                <w:numId w:val="2"/>
              </w:numPr>
              <w:tabs>
                <w:tab w:val="left" w:pos="483"/>
              </w:tabs>
              <w:kinsoku w:val="0"/>
              <w:overflowPunct w:val="0"/>
              <w:spacing w:line="211" w:lineRule="exact"/>
              <w:ind w:left="4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**</w:t>
            </w:r>
            <w:r>
              <w:rPr>
                <w:spacing w:val="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</w:t>
            </w:r>
            <w:r>
              <w:rPr>
                <w:spacing w:val="46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о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pacing w:val="1"/>
                <w:sz w:val="20"/>
                <w:szCs w:val="20"/>
              </w:rPr>
              <w:t>за</w:t>
            </w:r>
            <w:r>
              <w:rPr>
                <w:spacing w:val="-7"/>
                <w:sz w:val="20"/>
                <w:szCs w:val="20"/>
              </w:rPr>
              <w:t>к</w:t>
            </w:r>
            <w:r>
              <w:rPr>
                <w:spacing w:val="1"/>
                <w:sz w:val="20"/>
                <w:szCs w:val="20"/>
              </w:rPr>
              <w:t>аз</w:t>
            </w:r>
            <w:r>
              <w:rPr>
                <w:sz w:val="20"/>
                <w:szCs w:val="20"/>
              </w:rPr>
              <w:t>у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ль</w:t>
            </w:r>
            <w:r>
              <w:rPr>
                <w:spacing w:val="2"/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о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ля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pacing w:val="2"/>
                <w:sz w:val="20"/>
                <w:szCs w:val="20"/>
              </w:rPr>
              <w:t>п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л</w:t>
            </w:r>
            <w:r>
              <w:rPr>
                <w:spacing w:val="-2"/>
                <w:sz w:val="20"/>
                <w:szCs w:val="20"/>
              </w:rPr>
              <w:t>н</w:t>
            </w:r>
            <w:r>
              <w:rPr>
                <w:spacing w:val="1"/>
                <w:sz w:val="20"/>
                <w:szCs w:val="20"/>
              </w:rPr>
              <w:t>е</w:t>
            </w:r>
            <w:r>
              <w:rPr>
                <w:spacing w:val="-3"/>
                <w:sz w:val="20"/>
                <w:szCs w:val="20"/>
              </w:rPr>
              <w:t>ни</w:t>
            </w:r>
            <w:r>
              <w:rPr>
                <w:sz w:val="20"/>
                <w:szCs w:val="20"/>
              </w:rPr>
              <w:t>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2"/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о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pacing w:val="1"/>
                <w:sz w:val="20"/>
                <w:szCs w:val="20"/>
              </w:rPr>
              <w:t>ма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л</w:t>
            </w:r>
            <w:r>
              <w:rPr>
                <w:spacing w:val="-3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м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6</w:t>
            </w:r>
            <w:r>
              <w:rPr>
                <w:spacing w:val="4"/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N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pacing w:val="-3"/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.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2"/>
                <w:sz w:val="20"/>
                <w:szCs w:val="20"/>
              </w:rPr>
              <w:t>б</w:t>
            </w:r>
            <w:r>
              <w:rPr>
                <w:sz w:val="20"/>
                <w:szCs w:val="20"/>
              </w:rPr>
              <w:t>л</w:t>
            </w:r>
            <w:r>
              <w:rPr>
                <w:spacing w:val="-2"/>
                <w:sz w:val="20"/>
                <w:szCs w:val="20"/>
              </w:rPr>
              <w:t>и</w:t>
            </w:r>
            <w:r>
              <w:rPr>
                <w:spacing w:val="-3"/>
                <w:sz w:val="20"/>
                <w:szCs w:val="20"/>
              </w:rPr>
              <w:t>ц</w:t>
            </w:r>
            <w:r>
              <w:rPr>
                <w:sz w:val="20"/>
                <w:szCs w:val="20"/>
              </w:rPr>
              <w:t>ы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5, </w:t>
            </w:r>
            <w:r>
              <w:rPr>
                <w:spacing w:val="-5"/>
                <w:sz w:val="20"/>
                <w:szCs w:val="20"/>
              </w:rPr>
              <w:t>5</w:t>
            </w:r>
            <w:r>
              <w:rPr>
                <w:spacing w:val="2"/>
                <w:sz w:val="20"/>
                <w:szCs w:val="20"/>
              </w:rPr>
              <w:t>.</w:t>
            </w:r>
            <w:r>
              <w:rPr>
                <w:spacing w:val="1"/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).</w:t>
            </w:r>
          </w:p>
          <w:p w:rsidR="00ED3E79" w:rsidRDefault="00ED3E79">
            <w:pPr>
              <w:pStyle w:val="a5"/>
              <w:numPr>
                <w:ilvl w:val="0"/>
                <w:numId w:val="2"/>
              </w:numPr>
              <w:tabs>
                <w:tab w:val="left" w:pos="483"/>
              </w:tabs>
              <w:kinsoku w:val="0"/>
              <w:overflowPunct w:val="0"/>
              <w:spacing w:line="217" w:lineRule="exact"/>
              <w:ind w:left="483"/>
            </w:pPr>
            <w:r>
              <w:rPr>
                <w:spacing w:val="1"/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ля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д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-1"/>
                <w:sz w:val="20"/>
                <w:szCs w:val="20"/>
              </w:rPr>
              <w:t>ч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</w:t>
            </w:r>
            <w:r>
              <w:rPr>
                <w:spacing w:val="3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л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4"/>
                <w:sz w:val="20"/>
                <w:szCs w:val="20"/>
              </w:rPr>
              <w:t>р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2"/>
                <w:sz w:val="20"/>
                <w:szCs w:val="20"/>
              </w:rPr>
              <w:t>д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3"/>
                <w:sz w:val="20"/>
                <w:szCs w:val="20"/>
              </w:rPr>
              <w:t>г</w:t>
            </w:r>
            <w:r>
              <w:rPr>
                <w:sz w:val="20"/>
                <w:szCs w:val="20"/>
              </w:rPr>
              <w:t>о</w:t>
            </w:r>
            <w:r>
              <w:rPr>
                <w:spacing w:val="-3"/>
                <w:sz w:val="20"/>
                <w:szCs w:val="20"/>
              </w:rPr>
              <w:t xml:space="preserve"> и</w:t>
            </w:r>
            <w:r>
              <w:rPr>
                <w:spacing w:val="1"/>
                <w:sz w:val="20"/>
                <w:szCs w:val="20"/>
              </w:rPr>
              <w:t>с</w:t>
            </w:r>
            <w:r>
              <w:rPr>
                <w:spacing w:val="2"/>
                <w:sz w:val="20"/>
                <w:szCs w:val="20"/>
              </w:rPr>
              <w:t>п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л</w:t>
            </w:r>
            <w:r>
              <w:rPr>
                <w:spacing w:val="-2"/>
                <w:sz w:val="20"/>
                <w:szCs w:val="20"/>
              </w:rPr>
              <w:t>н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2"/>
                <w:sz w:val="20"/>
                <w:szCs w:val="20"/>
              </w:rPr>
              <w:t>н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я </w:t>
            </w:r>
            <w:r>
              <w:rPr>
                <w:spacing w:val="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</w:t>
            </w:r>
            <w:r>
              <w:rPr>
                <w:spacing w:val="50"/>
                <w:sz w:val="20"/>
                <w:szCs w:val="20"/>
              </w:rPr>
              <w:t xml:space="preserve"> 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т</w:t>
            </w:r>
            <w:r>
              <w:rPr>
                <w:spacing w:val="1"/>
                <w:sz w:val="20"/>
                <w:szCs w:val="20"/>
              </w:rPr>
              <w:t xml:space="preserve"> м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2"/>
                <w:sz w:val="20"/>
                <w:szCs w:val="20"/>
              </w:rPr>
              <w:t>н</w:t>
            </w:r>
            <w:r>
              <w:rPr>
                <w:spacing w:val="-10"/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с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25</w:t>
            </w:r>
            <w:r>
              <w:rPr>
                <w:spacing w:val="3"/>
                <w:sz w:val="20"/>
                <w:szCs w:val="20"/>
              </w:rPr>
              <w:t xml:space="preserve"> </w:t>
            </w:r>
            <w:r>
              <w:rPr>
                <w:rFonts w:ascii="Symbol" w:hAnsi="Symbol" w:cs="Symbol"/>
                <w:sz w:val="20"/>
                <w:szCs w:val="20"/>
              </w:rPr>
              <w:t></w:t>
            </w:r>
            <w:r>
              <w:rPr>
                <w:spacing w:val="-5"/>
                <w:sz w:val="20"/>
                <w:szCs w:val="20"/>
              </w:rPr>
              <w:t>С.</w:t>
            </w:r>
          </w:p>
        </w:tc>
      </w:tr>
    </w:tbl>
    <w:p w:rsidR="00ED3E79" w:rsidRDefault="00ED3E79">
      <w:pPr>
        <w:sectPr w:rsidR="00ED3E79">
          <w:headerReference w:type="default" r:id="rId14"/>
          <w:pgSz w:w="11904" w:h="16840"/>
          <w:pgMar w:top="940" w:right="1680" w:bottom="700" w:left="1140" w:header="730" w:footer="507" w:gutter="0"/>
          <w:cols w:space="720" w:equalWidth="0">
            <w:col w:w="9084"/>
          </w:cols>
          <w:noEndnote/>
        </w:sect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17"/>
        <w:gridCol w:w="1988"/>
        <w:gridCol w:w="4965"/>
      </w:tblGrid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3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18"/>
              <w:ind w:left="263" w:right="251" w:firstLine="274"/>
            </w:pPr>
            <w:r>
              <w:rPr>
                <w:sz w:val="20"/>
                <w:szCs w:val="20"/>
              </w:rPr>
              <w:lastRenderedPageBreak/>
              <w:t>К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д </w:t>
            </w:r>
            <w:r>
              <w:rPr>
                <w:spacing w:val="-3"/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 xml:space="preserve">ри </w:t>
            </w:r>
            <w:r>
              <w:rPr>
                <w:spacing w:val="1"/>
                <w:sz w:val="20"/>
                <w:szCs w:val="20"/>
              </w:rPr>
              <w:t>за</w:t>
            </w: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pacing w:val="-4"/>
                <w:sz w:val="20"/>
                <w:szCs w:val="20"/>
              </w:rPr>
              <w:t>а</w:t>
            </w:r>
            <w:r>
              <w:rPr>
                <w:spacing w:val="1"/>
                <w:sz w:val="20"/>
                <w:szCs w:val="20"/>
              </w:rPr>
              <w:t>з</w:t>
            </w:r>
            <w:r>
              <w:rPr>
                <w:sz w:val="20"/>
                <w:szCs w:val="20"/>
              </w:rPr>
              <w:t>е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4" w:line="130" w:lineRule="exact"/>
              <w:rPr>
                <w:sz w:val="13"/>
                <w:szCs w:val="13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234"/>
            </w:pPr>
            <w:r>
              <w:rPr>
                <w:spacing w:val="-5"/>
                <w:sz w:val="20"/>
                <w:szCs w:val="20"/>
              </w:rPr>
              <w:t>В</w:t>
            </w:r>
            <w:r>
              <w:rPr>
                <w:spacing w:val="-1"/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>хо</w:t>
            </w:r>
            <w:r>
              <w:rPr>
                <w:spacing w:val="-2"/>
                <w:sz w:val="20"/>
                <w:szCs w:val="20"/>
              </w:rPr>
              <w:t>д</w:t>
            </w:r>
            <w:r>
              <w:rPr>
                <w:spacing w:val="2"/>
                <w:sz w:val="20"/>
                <w:szCs w:val="20"/>
              </w:rPr>
              <w:t>н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й 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3"/>
                <w:sz w:val="20"/>
                <w:szCs w:val="20"/>
              </w:rPr>
              <w:t>г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л</w:t>
            </w:r>
          </w:p>
        </w:tc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18"/>
              <w:ind w:left="1612" w:right="1451" w:hanging="159"/>
            </w:pPr>
            <w:r>
              <w:rPr>
                <w:sz w:val="20"/>
                <w:szCs w:val="20"/>
              </w:rPr>
              <w:t>З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в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1"/>
                <w:sz w:val="20"/>
                <w:szCs w:val="20"/>
              </w:rPr>
              <w:t>м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ь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</w:t>
            </w:r>
            <w:r>
              <w:rPr>
                <w:spacing w:val="-1"/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>х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2"/>
                <w:sz w:val="20"/>
                <w:szCs w:val="20"/>
              </w:rPr>
              <w:t>д</w:t>
            </w:r>
            <w:r>
              <w:rPr>
                <w:spacing w:val="2"/>
                <w:sz w:val="20"/>
                <w:szCs w:val="20"/>
              </w:rPr>
              <w:t>н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3"/>
                <w:sz w:val="20"/>
                <w:szCs w:val="20"/>
              </w:rPr>
              <w:t>г</w:t>
            </w:r>
            <w:r>
              <w:rPr>
                <w:sz w:val="20"/>
                <w:szCs w:val="20"/>
              </w:rPr>
              <w:t xml:space="preserve">о 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-1"/>
                <w:sz w:val="20"/>
                <w:szCs w:val="20"/>
              </w:rPr>
              <w:t>г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ла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т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вх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2"/>
                <w:sz w:val="20"/>
                <w:szCs w:val="20"/>
              </w:rPr>
              <w:t>д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о</w:t>
            </w:r>
            <w:r>
              <w:rPr>
                <w:spacing w:val="-1"/>
                <w:sz w:val="20"/>
                <w:szCs w:val="20"/>
              </w:rPr>
              <w:t>г</w:t>
            </w:r>
            <w:r>
              <w:rPr>
                <w:sz w:val="20"/>
                <w:szCs w:val="20"/>
              </w:rPr>
              <w:t>о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0" w:lineRule="exact"/>
              <w:ind w:left="585" w:right="580"/>
              <w:jc w:val="center"/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0" w:lineRule="exact"/>
              <w:ind w:left="642"/>
            </w:pPr>
            <w:r>
              <w:rPr>
                <w:sz w:val="20"/>
                <w:szCs w:val="20"/>
              </w:rPr>
              <w:t>4-20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pacing w:val="1"/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А</w:t>
            </w:r>
          </w:p>
        </w:tc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0" w:lineRule="exact"/>
              <w:ind w:left="1425"/>
            </w:pPr>
            <w:r>
              <w:rPr>
                <w:sz w:val="20"/>
                <w:szCs w:val="20"/>
              </w:rPr>
              <w:t>л</w:t>
            </w:r>
            <w:r>
              <w:rPr>
                <w:spacing w:val="-2"/>
                <w:sz w:val="20"/>
                <w:szCs w:val="20"/>
              </w:rPr>
              <w:t>и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-3"/>
                <w:sz w:val="20"/>
                <w:szCs w:val="20"/>
              </w:rPr>
              <w:t>йн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2"/>
                <w:sz w:val="20"/>
                <w:szCs w:val="20"/>
              </w:rPr>
              <w:t>я</w:t>
            </w:r>
            <w:r>
              <w:rPr>
                <w:sz w:val="20"/>
                <w:szCs w:val="20"/>
              </w:rPr>
              <w:t>,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1"/>
                <w:sz w:val="20"/>
                <w:szCs w:val="20"/>
              </w:rPr>
              <w:t>з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2"/>
                <w:sz w:val="20"/>
                <w:szCs w:val="20"/>
              </w:rPr>
              <w:t>ющ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я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40" w:lineRule="exact"/>
              <w:ind w:left="528" w:right="527"/>
              <w:jc w:val="center"/>
            </w:pPr>
            <w:r>
              <w:rPr>
                <w:sz w:val="20"/>
                <w:szCs w:val="20"/>
              </w:rPr>
              <w:t>42</w:t>
            </w:r>
            <w:r>
              <w:rPr>
                <w:rFonts w:ascii="Symbol" w:hAnsi="Symbol" w:cs="Symbol"/>
                <w:sz w:val="20"/>
                <w:szCs w:val="20"/>
              </w:rPr>
              <w:t>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0" w:lineRule="exact"/>
              <w:ind w:left="642"/>
            </w:pPr>
            <w:r>
              <w:rPr>
                <w:sz w:val="20"/>
                <w:szCs w:val="20"/>
              </w:rPr>
              <w:t>4-20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pacing w:val="1"/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А</w:t>
            </w:r>
          </w:p>
        </w:tc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0" w:lineRule="exact"/>
              <w:ind w:left="1007"/>
            </w:pP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2"/>
                <w:sz w:val="20"/>
                <w:szCs w:val="20"/>
              </w:rPr>
              <w:t>н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1"/>
                <w:sz w:val="20"/>
                <w:szCs w:val="20"/>
              </w:rPr>
              <w:t>з</w:t>
            </w:r>
            <w:r>
              <w:rPr>
                <w:sz w:val="20"/>
                <w:szCs w:val="20"/>
              </w:rPr>
              <w:t>вл</w:t>
            </w:r>
            <w:r>
              <w:rPr>
                <w:spacing w:val="-3"/>
                <w:sz w:val="20"/>
                <w:szCs w:val="20"/>
              </w:rPr>
              <w:t>е</w:t>
            </w: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2"/>
                <w:sz w:val="20"/>
                <w:szCs w:val="20"/>
              </w:rPr>
              <w:t>ющ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2"/>
                <w:sz w:val="20"/>
                <w:szCs w:val="20"/>
              </w:rPr>
              <w:t>я</w:t>
            </w:r>
            <w:r>
              <w:rPr>
                <w:sz w:val="20"/>
                <w:szCs w:val="20"/>
              </w:rPr>
              <w:t>, в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1"/>
                <w:sz w:val="20"/>
                <w:szCs w:val="20"/>
              </w:rPr>
              <w:t>з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2"/>
                <w:sz w:val="20"/>
                <w:szCs w:val="20"/>
              </w:rPr>
              <w:t>ющ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я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40" w:lineRule="exact"/>
              <w:ind w:left="528" w:right="527"/>
              <w:jc w:val="center"/>
            </w:pPr>
            <w:r>
              <w:rPr>
                <w:sz w:val="20"/>
                <w:szCs w:val="20"/>
              </w:rPr>
              <w:t>24</w:t>
            </w:r>
            <w:r>
              <w:rPr>
                <w:rFonts w:ascii="Symbol" w:hAnsi="Symbol" w:cs="Symbol"/>
                <w:sz w:val="20"/>
                <w:szCs w:val="20"/>
              </w:rPr>
              <w:t>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0" w:lineRule="exact"/>
              <w:ind w:left="642"/>
            </w:pPr>
            <w:r>
              <w:rPr>
                <w:sz w:val="20"/>
                <w:szCs w:val="20"/>
              </w:rPr>
              <w:t>20-4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pacing w:val="1"/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А</w:t>
            </w:r>
          </w:p>
        </w:tc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0" w:lineRule="exact"/>
              <w:ind w:left="1108"/>
            </w:pP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2"/>
                <w:sz w:val="20"/>
                <w:szCs w:val="20"/>
              </w:rPr>
              <w:t>н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1"/>
                <w:sz w:val="20"/>
                <w:szCs w:val="20"/>
              </w:rPr>
              <w:t>з</w:t>
            </w:r>
            <w:r>
              <w:rPr>
                <w:sz w:val="20"/>
                <w:szCs w:val="20"/>
              </w:rPr>
              <w:t>вл</w:t>
            </w:r>
            <w:r>
              <w:rPr>
                <w:spacing w:val="-3"/>
                <w:sz w:val="20"/>
                <w:szCs w:val="20"/>
              </w:rPr>
              <w:t>е</w:t>
            </w: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2"/>
                <w:sz w:val="20"/>
                <w:szCs w:val="20"/>
              </w:rPr>
              <w:t>ющ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2"/>
                <w:sz w:val="20"/>
                <w:szCs w:val="20"/>
              </w:rPr>
              <w:t>я</w:t>
            </w:r>
            <w:r>
              <w:rPr>
                <w:sz w:val="20"/>
                <w:szCs w:val="20"/>
              </w:rPr>
              <w:t>,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spacing w:val="-10"/>
                <w:sz w:val="20"/>
                <w:szCs w:val="20"/>
              </w:rPr>
              <w:t>у</w:t>
            </w:r>
            <w:r>
              <w:rPr>
                <w:spacing w:val="-2"/>
                <w:sz w:val="20"/>
                <w:szCs w:val="20"/>
              </w:rPr>
              <w:t>б</w:t>
            </w:r>
            <w:r>
              <w:rPr>
                <w:spacing w:val="-1"/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>в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2"/>
                <w:sz w:val="20"/>
                <w:szCs w:val="20"/>
              </w:rPr>
              <w:t>ющ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я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1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0" w:lineRule="exact"/>
              <w:ind w:left="585" w:right="580"/>
              <w:jc w:val="center"/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0" w:lineRule="exact"/>
              <w:ind w:left="642"/>
            </w:pPr>
            <w:r>
              <w:rPr>
                <w:sz w:val="20"/>
                <w:szCs w:val="20"/>
              </w:rPr>
              <w:t>20-4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pacing w:val="1"/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А</w:t>
            </w:r>
          </w:p>
        </w:tc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0" w:lineRule="exact"/>
              <w:ind w:left="1525"/>
            </w:pPr>
            <w:r>
              <w:rPr>
                <w:sz w:val="20"/>
                <w:szCs w:val="20"/>
              </w:rPr>
              <w:t>л</w:t>
            </w:r>
            <w:r>
              <w:rPr>
                <w:spacing w:val="-2"/>
                <w:sz w:val="20"/>
                <w:szCs w:val="20"/>
              </w:rPr>
              <w:t>и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-3"/>
                <w:sz w:val="20"/>
                <w:szCs w:val="20"/>
              </w:rPr>
              <w:t>йн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2"/>
                <w:sz w:val="20"/>
                <w:szCs w:val="20"/>
              </w:rPr>
              <w:t>я</w:t>
            </w:r>
            <w:r>
              <w:rPr>
                <w:sz w:val="20"/>
                <w:szCs w:val="20"/>
              </w:rPr>
              <w:t>,</w:t>
            </w:r>
            <w:r>
              <w:rPr>
                <w:spacing w:val="9"/>
                <w:sz w:val="20"/>
                <w:szCs w:val="20"/>
              </w:rPr>
              <w:t xml:space="preserve"> </w:t>
            </w:r>
            <w:r>
              <w:rPr>
                <w:spacing w:val="-10"/>
                <w:sz w:val="20"/>
                <w:szCs w:val="20"/>
              </w:rPr>
              <w:t>у</w:t>
            </w:r>
            <w:r>
              <w:rPr>
                <w:spacing w:val="-2"/>
                <w:sz w:val="20"/>
                <w:szCs w:val="20"/>
              </w:rPr>
              <w:t>б</w:t>
            </w:r>
            <w:r>
              <w:rPr>
                <w:spacing w:val="-1"/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>в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2"/>
                <w:sz w:val="20"/>
                <w:szCs w:val="20"/>
              </w:rPr>
              <w:t>ющ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я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0" w:lineRule="exact"/>
              <w:ind w:left="585" w:right="580"/>
              <w:jc w:val="center"/>
            </w:pPr>
            <w:r>
              <w:rPr>
                <w:sz w:val="20"/>
                <w:szCs w:val="20"/>
              </w:rPr>
              <w:t>05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0" w:lineRule="exact"/>
              <w:ind w:left="431"/>
            </w:pPr>
            <w:r>
              <w:rPr>
                <w:sz w:val="20"/>
                <w:szCs w:val="20"/>
              </w:rPr>
              <w:t>4-20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/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spacing w:val="-5"/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-5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pacing w:val="1"/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А</w:t>
            </w:r>
          </w:p>
        </w:tc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0" w:lineRule="exact"/>
              <w:ind w:left="1425"/>
            </w:pPr>
            <w:r>
              <w:rPr>
                <w:sz w:val="20"/>
                <w:szCs w:val="20"/>
              </w:rPr>
              <w:t>л</w:t>
            </w:r>
            <w:r>
              <w:rPr>
                <w:spacing w:val="-2"/>
                <w:sz w:val="20"/>
                <w:szCs w:val="20"/>
              </w:rPr>
              <w:t>и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-3"/>
                <w:sz w:val="20"/>
                <w:szCs w:val="20"/>
              </w:rPr>
              <w:t>йн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2"/>
                <w:sz w:val="20"/>
                <w:szCs w:val="20"/>
              </w:rPr>
              <w:t>я</w:t>
            </w:r>
            <w:r>
              <w:rPr>
                <w:sz w:val="20"/>
                <w:szCs w:val="20"/>
              </w:rPr>
              <w:t>,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1"/>
                <w:sz w:val="20"/>
                <w:szCs w:val="20"/>
              </w:rPr>
              <w:t>з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2"/>
                <w:sz w:val="20"/>
                <w:szCs w:val="20"/>
              </w:rPr>
              <w:t>ющ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я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40" w:lineRule="exact"/>
              <w:ind w:left="528" w:right="527"/>
              <w:jc w:val="center"/>
            </w:pPr>
            <w:r>
              <w:rPr>
                <w:sz w:val="20"/>
                <w:szCs w:val="20"/>
              </w:rPr>
              <w:t>05</w:t>
            </w:r>
            <w:r>
              <w:rPr>
                <w:rFonts w:ascii="Symbol" w:hAnsi="Symbol" w:cs="Symbol"/>
                <w:sz w:val="20"/>
                <w:szCs w:val="20"/>
              </w:rPr>
              <w:t>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0" w:lineRule="exact"/>
              <w:ind w:left="431"/>
            </w:pPr>
            <w:r>
              <w:rPr>
                <w:sz w:val="20"/>
                <w:szCs w:val="20"/>
              </w:rPr>
              <w:t>4-20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/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spacing w:val="-5"/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-5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pacing w:val="1"/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А</w:t>
            </w:r>
          </w:p>
        </w:tc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0" w:lineRule="exact"/>
              <w:ind w:left="1007"/>
            </w:pP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2"/>
                <w:sz w:val="20"/>
                <w:szCs w:val="20"/>
              </w:rPr>
              <w:t>н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1"/>
                <w:sz w:val="20"/>
                <w:szCs w:val="20"/>
              </w:rPr>
              <w:t>з</w:t>
            </w:r>
            <w:r>
              <w:rPr>
                <w:sz w:val="20"/>
                <w:szCs w:val="20"/>
              </w:rPr>
              <w:t>вл</w:t>
            </w:r>
            <w:r>
              <w:rPr>
                <w:spacing w:val="-3"/>
                <w:sz w:val="20"/>
                <w:szCs w:val="20"/>
              </w:rPr>
              <w:t>е</w:t>
            </w: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2"/>
                <w:sz w:val="20"/>
                <w:szCs w:val="20"/>
              </w:rPr>
              <w:t>ющ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2"/>
                <w:sz w:val="20"/>
                <w:szCs w:val="20"/>
              </w:rPr>
              <w:t>я</w:t>
            </w:r>
            <w:r>
              <w:rPr>
                <w:sz w:val="20"/>
                <w:szCs w:val="20"/>
              </w:rPr>
              <w:t>, в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1"/>
                <w:sz w:val="20"/>
                <w:szCs w:val="20"/>
              </w:rPr>
              <w:t>з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2"/>
                <w:sz w:val="20"/>
                <w:szCs w:val="20"/>
              </w:rPr>
              <w:t>ющ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я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40" w:lineRule="exact"/>
              <w:ind w:left="528" w:right="527"/>
              <w:jc w:val="center"/>
            </w:pPr>
            <w:r>
              <w:rPr>
                <w:sz w:val="20"/>
                <w:szCs w:val="20"/>
              </w:rPr>
              <w:t>50</w:t>
            </w:r>
            <w:r>
              <w:rPr>
                <w:rFonts w:ascii="Symbol" w:hAnsi="Symbol" w:cs="Symbol"/>
                <w:sz w:val="20"/>
                <w:szCs w:val="20"/>
              </w:rPr>
              <w:t>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0" w:lineRule="exact"/>
              <w:ind w:left="431"/>
            </w:pPr>
            <w:r>
              <w:rPr>
                <w:sz w:val="20"/>
                <w:szCs w:val="20"/>
              </w:rPr>
              <w:t>20-4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/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spacing w:val="-5"/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-0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pacing w:val="1"/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А</w:t>
            </w:r>
          </w:p>
        </w:tc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0" w:lineRule="exact"/>
              <w:ind w:left="1108"/>
            </w:pP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2"/>
                <w:sz w:val="20"/>
                <w:szCs w:val="20"/>
              </w:rPr>
              <w:t>н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1"/>
                <w:sz w:val="20"/>
                <w:szCs w:val="20"/>
              </w:rPr>
              <w:t>з</w:t>
            </w:r>
            <w:r>
              <w:rPr>
                <w:sz w:val="20"/>
                <w:szCs w:val="20"/>
              </w:rPr>
              <w:t>вл</w:t>
            </w:r>
            <w:r>
              <w:rPr>
                <w:spacing w:val="-3"/>
                <w:sz w:val="20"/>
                <w:szCs w:val="20"/>
              </w:rPr>
              <w:t>е</w:t>
            </w: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2"/>
                <w:sz w:val="20"/>
                <w:szCs w:val="20"/>
              </w:rPr>
              <w:t>ющ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2"/>
                <w:sz w:val="20"/>
                <w:szCs w:val="20"/>
              </w:rPr>
              <w:t>я</w:t>
            </w:r>
            <w:r>
              <w:rPr>
                <w:sz w:val="20"/>
                <w:szCs w:val="20"/>
              </w:rPr>
              <w:t>,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spacing w:val="-10"/>
                <w:sz w:val="20"/>
                <w:szCs w:val="20"/>
              </w:rPr>
              <w:t>у</w:t>
            </w:r>
            <w:r>
              <w:rPr>
                <w:spacing w:val="-2"/>
                <w:sz w:val="20"/>
                <w:szCs w:val="20"/>
              </w:rPr>
              <w:t>б</w:t>
            </w:r>
            <w:r>
              <w:rPr>
                <w:spacing w:val="-1"/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>в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2"/>
                <w:sz w:val="20"/>
                <w:szCs w:val="20"/>
              </w:rPr>
              <w:t>ющ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я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5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5" w:lineRule="exact"/>
              <w:ind w:left="585" w:right="580"/>
              <w:jc w:val="center"/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5" w:lineRule="exact"/>
              <w:ind w:left="431"/>
            </w:pPr>
            <w:r>
              <w:rPr>
                <w:sz w:val="20"/>
                <w:szCs w:val="20"/>
              </w:rPr>
              <w:t>20-4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/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spacing w:val="-5"/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-0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pacing w:val="1"/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А</w:t>
            </w:r>
          </w:p>
        </w:tc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5" w:lineRule="exact"/>
              <w:ind w:left="1525"/>
            </w:pPr>
            <w:r>
              <w:rPr>
                <w:sz w:val="20"/>
                <w:szCs w:val="20"/>
              </w:rPr>
              <w:t>л</w:t>
            </w:r>
            <w:r>
              <w:rPr>
                <w:spacing w:val="-2"/>
                <w:sz w:val="20"/>
                <w:szCs w:val="20"/>
              </w:rPr>
              <w:t>и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-3"/>
                <w:sz w:val="20"/>
                <w:szCs w:val="20"/>
              </w:rPr>
              <w:t>йн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2"/>
                <w:sz w:val="20"/>
                <w:szCs w:val="20"/>
              </w:rPr>
              <w:t>я</w:t>
            </w:r>
            <w:r>
              <w:rPr>
                <w:sz w:val="20"/>
                <w:szCs w:val="20"/>
              </w:rPr>
              <w:t>,</w:t>
            </w:r>
            <w:r>
              <w:rPr>
                <w:spacing w:val="9"/>
                <w:sz w:val="20"/>
                <w:szCs w:val="20"/>
              </w:rPr>
              <w:t xml:space="preserve"> </w:t>
            </w:r>
            <w:r>
              <w:rPr>
                <w:spacing w:val="-10"/>
                <w:sz w:val="20"/>
                <w:szCs w:val="20"/>
              </w:rPr>
              <w:t>у</w:t>
            </w:r>
            <w:r>
              <w:rPr>
                <w:spacing w:val="-2"/>
                <w:sz w:val="20"/>
                <w:szCs w:val="20"/>
              </w:rPr>
              <w:t>б</w:t>
            </w:r>
            <w:r>
              <w:rPr>
                <w:spacing w:val="-1"/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>в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2"/>
                <w:sz w:val="20"/>
                <w:szCs w:val="20"/>
              </w:rPr>
              <w:t>ющ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я</w:t>
            </w:r>
          </w:p>
        </w:tc>
      </w:tr>
    </w:tbl>
    <w:p w:rsidR="00ED3E79" w:rsidRDefault="00A91D5E">
      <w:pPr>
        <w:kinsoku w:val="0"/>
        <w:overflowPunct w:val="0"/>
        <w:spacing w:before="6" w:line="150" w:lineRule="exact"/>
        <w:rPr>
          <w:sz w:val="15"/>
          <w:szCs w:val="15"/>
        </w:rPr>
      </w:pPr>
      <w:r>
        <w:rPr>
          <w:noProof/>
        </w:rPr>
        <w:pict>
          <v:group id="_x0000_s1282" style="position:absolute;margin-left:293.65pt;margin-top:506.95pt;width:86.6pt;height:64.9pt;z-index:-251659776;mso-position-horizontal-relative:page;mso-position-vertical-relative:page" coordorigin="5873,10139" coordsize="1732,1298" o:allowincell="f">
            <v:rect id="_x0000_s1283" style="position:absolute;left:5874;top:10140;width:1640;height:1300;mso-position-horizontal-relative:page;mso-position-vertical-relative:page" o:allowincell="f" filled="f" stroked="f">
              <v:textbox inset="0,0,0,0">
                <w:txbxContent>
                  <w:p w:rsidR="00ED3E79" w:rsidRDefault="009D1012">
                    <w:pPr>
                      <w:widowControl/>
                      <w:autoSpaceDE/>
                      <w:autoSpaceDN/>
                      <w:adjustRightInd/>
                      <w:spacing w:line="130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045210" cy="821055"/>
                          <wp:effectExtent l="19050" t="0" r="2540" b="0"/>
                          <wp:docPr id="14" name="Рисунок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45210" cy="8210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ED3E79" w:rsidRDefault="00ED3E79"/>
                </w:txbxContent>
              </v:textbox>
            </v:rect>
            <v:shape id="_x0000_s1284" style="position:absolute;left:7542;top:10936;width:63;height:20" coordsize="63,20" o:allowincell="f" path="m,hhl63,e" filled="f" strokeweight=".00844mm">
              <v:path arrowok="t"/>
            </v:shape>
            <w10:wrap anchorx="page" anchory="page"/>
          </v:group>
        </w:pict>
      </w:r>
    </w:p>
    <w:p w:rsidR="00ED3E79" w:rsidRDefault="00ED3E79">
      <w:pPr>
        <w:pStyle w:val="Heading4"/>
        <w:kinsoku w:val="0"/>
        <w:overflowPunct w:val="0"/>
        <w:spacing w:before="69"/>
        <w:ind w:left="118"/>
        <w:outlineLvl w:val="9"/>
      </w:pPr>
      <w:r>
        <w:rPr>
          <w:spacing w:val="1"/>
        </w:rPr>
        <w:t>Т</w:t>
      </w:r>
      <w:r>
        <w:rPr>
          <w:spacing w:val="-1"/>
        </w:rPr>
        <w:t>а</w:t>
      </w:r>
      <w:r>
        <w:rPr>
          <w:spacing w:val="-3"/>
        </w:rPr>
        <w:t>б</w:t>
      </w:r>
      <w:r>
        <w:t>л</w:t>
      </w:r>
      <w:r>
        <w:rPr>
          <w:spacing w:val="1"/>
        </w:rPr>
        <w:t>и</w:t>
      </w:r>
      <w:r>
        <w:t>ца</w:t>
      </w:r>
      <w:r>
        <w:rPr>
          <w:spacing w:val="2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-</w:t>
      </w:r>
      <w:r>
        <w:rPr>
          <w:spacing w:val="4"/>
        </w:rPr>
        <w:t xml:space="preserve"> </w:t>
      </w:r>
      <w:r>
        <w:rPr>
          <w:spacing w:val="-7"/>
        </w:rPr>
        <w:t>К</w:t>
      </w:r>
      <w:r>
        <w:rPr>
          <w:spacing w:val="4"/>
        </w:rPr>
        <w:t>о</w:t>
      </w:r>
      <w:r>
        <w:rPr>
          <w:spacing w:val="-3"/>
        </w:rPr>
        <w:t>д</w:t>
      </w:r>
      <w:r>
        <w:t>ы</w:t>
      </w:r>
      <w:r>
        <w:rPr>
          <w:spacing w:val="-1"/>
        </w:rPr>
        <w:t xml:space="preserve"> </w:t>
      </w:r>
      <w:r>
        <w:rPr>
          <w:spacing w:val="1"/>
        </w:rPr>
        <w:t>в</w:t>
      </w:r>
      <w:r>
        <w:rPr>
          <w:spacing w:val="-1"/>
        </w:rPr>
        <w:t>а</w:t>
      </w:r>
      <w:r>
        <w:t>ри</w:t>
      </w:r>
      <w:r>
        <w:rPr>
          <w:spacing w:val="-1"/>
        </w:rPr>
        <w:t>а</w:t>
      </w:r>
      <w:r>
        <w:t>н</w:t>
      </w:r>
      <w:r>
        <w:rPr>
          <w:spacing w:val="-5"/>
        </w:rPr>
        <w:t>т</w:t>
      </w:r>
      <w:r>
        <w:rPr>
          <w:spacing w:val="4"/>
        </w:rPr>
        <w:t>о</w:t>
      </w:r>
      <w:r>
        <w:t>в</w:t>
      </w:r>
      <w:r>
        <w:rPr>
          <w:spacing w:val="-1"/>
        </w:rPr>
        <w:t xml:space="preserve"> </w:t>
      </w:r>
      <w:r>
        <w:rPr>
          <w:spacing w:val="-3"/>
        </w:rPr>
        <w:t>э</w:t>
      </w:r>
      <w:r>
        <w:t>л</w:t>
      </w:r>
      <w:r>
        <w:rPr>
          <w:spacing w:val="-1"/>
        </w:rPr>
        <w:t>е</w:t>
      </w:r>
      <w:r>
        <w:rPr>
          <w:spacing w:val="-2"/>
        </w:rPr>
        <w:t>к</w:t>
      </w:r>
      <w:r>
        <w:t>тр</w:t>
      </w:r>
      <w:r>
        <w:rPr>
          <w:spacing w:val="1"/>
        </w:rPr>
        <w:t>и</w:t>
      </w:r>
      <w:r>
        <w:rPr>
          <w:spacing w:val="-1"/>
        </w:rPr>
        <w:t>чес</w:t>
      </w:r>
      <w:r>
        <w:rPr>
          <w:spacing w:val="-2"/>
        </w:rPr>
        <w:t>к</w:t>
      </w:r>
      <w:r>
        <w:t>их</w:t>
      </w:r>
      <w:r>
        <w:rPr>
          <w:spacing w:val="1"/>
        </w:rPr>
        <w:t xml:space="preserve"> </w:t>
      </w:r>
      <w:r>
        <w:t>п</w:t>
      </w:r>
      <w:r>
        <w:rPr>
          <w:spacing w:val="4"/>
        </w:rPr>
        <w:t>р</w:t>
      </w:r>
      <w:r>
        <w:t>и</w:t>
      </w:r>
      <w:r>
        <w:rPr>
          <w:spacing w:val="-1"/>
        </w:rPr>
        <w:t>с</w:t>
      </w:r>
      <w:r>
        <w:rPr>
          <w:spacing w:val="4"/>
        </w:rPr>
        <w:t>о</w:t>
      </w:r>
      <w:r>
        <w:rPr>
          <w:spacing w:val="-1"/>
        </w:rPr>
        <w:t>е</w:t>
      </w:r>
      <w:r>
        <w:rPr>
          <w:spacing w:val="-3"/>
        </w:rPr>
        <w:t>д</w:t>
      </w:r>
      <w:r>
        <w:t>ин</w:t>
      </w:r>
      <w:r>
        <w:rPr>
          <w:spacing w:val="-1"/>
        </w:rPr>
        <w:t>е</w:t>
      </w:r>
      <w:r>
        <w:t>ний</w:t>
      </w: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000"/>
      </w:tblPr>
      <w:tblGrid>
        <w:gridCol w:w="798"/>
        <w:gridCol w:w="3121"/>
        <w:gridCol w:w="3121"/>
        <w:gridCol w:w="850"/>
        <w:gridCol w:w="850"/>
        <w:gridCol w:w="1133"/>
      </w:tblGrid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57"/>
        </w:trPr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2" w:line="170" w:lineRule="exact"/>
              <w:rPr>
                <w:sz w:val="17"/>
                <w:szCs w:val="17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6" w:lineRule="exact"/>
              <w:ind w:left="138" w:hanging="77"/>
            </w:pPr>
            <w:r>
              <w:rPr>
                <w:b/>
                <w:bCs/>
                <w:spacing w:val="1"/>
                <w:sz w:val="18"/>
                <w:szCs w:val="18"/>
              </w:rPr>
              <w:t>К</w:t>
            </w:r>
            <w:r>
              <w:rPr>
                <w:b/>
                <w:bCs/>
                <w:spacing w:val="-5"/>
                <w:sz w:val="18"/>
                <w:szCs w:val="18"/>
              </w:rPr>
              <w:t>о</w:t>
            </w:r>
            <w:r>
              <w:rPr>
                <w:b/>
                <w:bCs/>
                <w:sz w:val="18"/>
                <w:szCs w:val="18"/>
              </w:rPr>
              <w:t>д</w:t>
            </w:r>
            <w:r>
              <w:rPr>
                <w:b/>
                <w:bCs/>
                <w:spacing w:val="8"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п</w:t>
            </w:r>
            <w:r>
              <w:rPr>
                <w:b/>
                <w:bCs/>
                <w:spacing w:val="-5"/>
                <w:sz w:val="18"/>
                <w:szCs w:val="18"/>
              </w:rPr>
              <w:t>р</w:t>
            </w:r>
            <w:r>
              <w:rPr>
                <w:b/>
                <w:bCs/>
                <w:sz w:val="18"/>
                <w:szCs w:val="18"/>
              </w:rPr>
              <w:t>и</w:t>
            </w:r>
            <w:r>
              <w:rPr>
                <w:b/>
                <w:bCs/>
                <w:w w:val="101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2"/>
                <w:sz w:val="18"/>
                <w:szCs w:val="18"/>
              </w:rPr>
              <w:t>з</w:t>
            </w:r>
            <w:r>
              <w:rPr>
                <w:b/>
                <w:bCs/>
                <w:sz w:val="18"/>
                <w:szCs w:val="18"/>
              </w:rPr>
              <w:t>ака</w:t>
            </w:r>
            <w:r>
              <w:rPr>
                <w:b/>
                <w:bCs/>
                <w:spacing w:val="-1"/>
                <w:sz w:val="18"/>
                <w:szCs w:val="18"/>
              </w:rPr>
              <w:t>з</w:t>
            </w:r>
            <w:r>
              <w:rPr>
                <w:b/>
                <w:bCs/>
                <w:sz w:val="18"/>
                <w:szCs w:val="18"/>
              </w:rPr>
              <w:t>е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before="9" w:line="260" w:lineRule="exact"/>
              <w:rPr>
                <w:sz w:val="26"/>
                <w:szCs w:val="26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3"/>
              <w:jc w:val="center"/>
            </w:pPr>
            <w:r>
              <w:rPr>
                <w:b/>
                <w:bCs/>
                <w:spacing w:val="1"/>
                <w:sz w:val="18"/>
                <w:szCs w:val="18"/>
              </w:rPr>
              <w:t>Н</w:t>
            </w:r>
            <w:r>
              <w:rPr>
                <w:b/>
                <w:bCs/>
                <w:sz w:val="18"/>
                <w:szCs w:val="18"/>
              </w:rPr>
              <w:t>а</w:t>
            </w:r>
            <w:r>
              <w:rPr>
                <w:b/>
                <w:bCs/>
                <w:spacing w:val="-7"/>
                <w:sz w:val="18"/>
                <w:szCs w:val="18"/>
              </w:rPr>
              <w:t>з</w:t>
            </w:r>
            <w:r>
              <w:rPr>
                <w:b/>
                <w:bCs/>
                <w:spacing w:val="1"/>
                <w:sz w:val="18"/>
                <w:szCs w:val="18"/>
              </w:rPr>
              <w:t>в</w:t>
            </w:r>
            <w:r>
              <w:rPr>
                <w:b/>
                <w:bCs/>
                <w:sz w:val="18"/>
                <w:szCs w:val="18"/>
              </w:rPr>
              <w:t>а</w:t>
            </w:r>
            <w:r>
              <w:rPr>
                <w:b/>
                <w:bCs/>
                <w:spacing w:val="-5"/>
                <w:sz w:val="18"/>
                <w:szCs w:val="18"/>
              </w:rPr>
              <w:t>н</w:t>
            </w:r>
            <w:r>
              <w:rPr>
                <w:b/>
                <w:bCs/>
                <w:sz w:val="18"/>
                <w:szCs w:val="18"/>
              </w:rPr>
              <w:t>ие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before="9" w:line="260" w:lineRule="exact"/>
              <w:rPr>
                <w:sz w:val="26"/>
                <w:szCs w:val="26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599"/>
            </w:pPr>
            <w:r>
              <w:rPr>
                <w:b/>
                <w:bCs/>
                <w:spacing w:val="1"/>
                <w:sz w:val="18"/>
                <w:szCs w:val="18"/>
              </w:rPr>
              <w:t>О</w:t>
            </w:r>
            <w:r>
              <w:rPr>
                <w:b/>
                <w:bCs/>
                <w:spacing w:val="-5"/>
                <w:sz w:val="18"/>
                <w:szCs w:val="18"/>
              </w:rPr>
              <w:t>б</w:t>
            </w:r>
            <w:r>
              <w:rPr>
                <w:b/>
                <w:bCs/>
                <w:spacing w:val="-6"/>
                <w:sz w:val="18"/>
                <w:szCs w:val="18"/>
              </w:rPr>
              <w:t>щ</w:t>
            </w:r>
            <w:r>
              <w:rPr>
                <w:b/>
                <w:bCs/>
                <w:sz w:val="18"/>
                <w:szCs w:val="18"/>
              </w:rPr>
              <w:t>ий</w:t>
            </w:r>
            <w:r>
              <w:rPr>
                <w:b/>
                <w:bCs/>
                <w:spacing w:val="5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1"/>
                <w:sz w:val="18"/>
                <w:szCs w:val="18"/>
              </w:rPr>
              <w:t>в</w:t>
            </w:r>
            <w:r>
              <w:rPr>
                <w:b/>
                <w:bCs/>
                <w:sz w:val="18"/>
                <w:szCs w:val="18"/>
              </w:rPr>
              <w:t>ид</w:t>
            </w:r>
            <w:r>
              <w:rPr>
                <w:b/>
                <w:bCs/>
                <w:spacing w:val="3"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и</w:t>
            </w:r>
            <w:r>
              <w:rPr>
                <w:b/>
                <w:bCs/>
                <w:spacing w:val="4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2"/>
                <w:sz w:val="18"/>
                <w:szCs w:val="18"/>
              </w:rPr>
              <w:t>г</w:t>
            </w:r>
            <w:r>
              <w:rPr>
                <w:b/>
                <w:bCs/>
                <w:sz w:val="18"/>
                <w:szCs w:val="18"/>
              </w:rPr>
              <w:t>а</w:t>
            </w:r>
            <w:r>
              <w:rPr>
                <w:b/>
                <w:bCs/>
                <w:spacing w:val="-5"/>
                <w:sz w:val="18"/>
                <w:szCs w:val="18"/>
              </w:rPr>
              <w:t>б</w:t>
            </w:r>
            <w:r>
              <w:rPr>
                <w:b/>
                <w:bCs/>
                <w:sz w:val="18"/>
                <w:szCs w:val="18"/>
              </w:rPr>
              <w:t>а</w:t>
            </w:r>
            <w:r>
              <w:rPr>
                <w:b/>
                <w:bCs/>
                <w:spacing w:val="-1"/>
                <w:sz w:val="18"/>
                <w:szCs w:val="18"/>
              </w:rPr>
              <w:t>р</w:t>
            </w:r>
            <w:r>
              <w:rPr>
                <w:b/>
                <w:bCs/>
                <w:spacing w:val="-5"/>
                <w:sz w:val="18"/>
                <w:szCs w:val="18"/>
              </w:rPr>
              <w:t>и</w:t>
            </w:r>
            <w:r>
              <w:rPr>
                <w:b/>
                <w:bCs/>
                <w:spacing w:val="1"/>
                <w:sz w:val="18"/>
                <w:szCs w:val="18"/>
              </w:rPr>
              <w:t>т</w:t>
            </w:r>
            <w:r>
              <w:rPr>
                <w:b/>
                <w:bCs/>
                <w:sz w:val="18"/>
                <w:szCs w:val="18"/>
              </w:rPr>
              <w:t>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59" w:line="206" w:lineRule="exact"/>
              <w:ind w:left="75" w:right="63" w:hanging="14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pacing w:val="-2"/>
                <w:sz w:val="18"/>
                <w:szCs w:val="18"/>
              </w:rPr>
              <w:t>С</w:t>
            </w:r>
            <w:r>
              <w:rPr>
                <w:b/>
                <w:bCs/>
                <w:spacing w:val="1"/>
                <w:sz w:val="18"/>
                <w:szCs w:val="18"/>
              </w:rPr>
              <w:t>т</w:t>
            </w:r>
            <w:r>
              <w:rPr>
                <w:b/>
                <w:bCs/>
                <w:sz w:val="18"/>
                <w:szCs w:val="18"/>
              </w:rPr>
              <w:t>е</w:t>
            </w:r>
            <w:r>
              <w:rPr>
                <w:b/>
                <w:bCs/>
                <w:spacing w:val="-5"/>
                <w:sz w:val="18"/>
                <w:szCs w:val="18"/>
              </w:rPr>
              <w:t>п</w:t>
            </w:r>
            <w:r>
              <w:rPr>
                <w:b/>
                <w:bCs/>
                <w:sz w:val="18"/>
                <w:szCs w:val="18"/>
              </w:rPr>
              <w:t>ень</w:t>
            </w:r>
            <w:r>
              <w:rPr>
                <w:b/>
                <w:bCs/>
                <w:w w:val="101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2"/>
                <w:sz w:val="18"/>
                <w:szCs w:val="18"/>
              </w:rPr>
              <w:t>з</w:t>
            </w:r>
            <w:r>
              <w:rPr>
                <w:b/>
                <w:bCs/>
                <w:sz w:val="18"/>
                <w:szCs w:val="18"/>
              </w:rPr>
              <w:t>а</w:t>
            </w:r>
            <w:r>
              <w:rPr>
                <w:b/>
                <w:bCs/>
                <w:spacing w:val="-6"/>
                <w:sz w:val="18"/>
                <w:szCs w:val="18"/>
              </w:rPr>
              <w:t>щ</w:t>
            </w:r>
            <w:r>
              <w:rPr>
                <w:b/>
                <w:bCs/>
                <w:sz w:val="18"/>
                <w:szCs w:val="18"/>
              </w:rPr>
              <w:t>и</w:t>
            </w:r>
            <w:r>
              <w:rPr>
                <w:b/>
                <w:bCs/>
                <w:spacing w:val="1"/>
                <w:sz w:val="18"/>
                <w:szCs w:val="18"/>
              </w:rPr>
              <w:t>т</w:t>
            </w:r>
            <w:r>
              <w:rPr>
                <w:b/>
                <w:bCs/>
                <w:sz w:val="18"/>
                <w:szCs w:val="18"/>
              </w:rPr>
              <w:t>ы</w:t>
            </w:r>
            <w:r>
              <w:rPr>
                <w:b/>
                <w:bCs/>
                <w:w w:val="101"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по</w:t>
            </w:r>
            <w:r>
              <w:rPr>
                <w:b/>
                <w:bCs/>
                <w:w w:val="101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1"/>
                <w:sz w:val="18"/>
                <w:szCs w:val="18"/>
              </w:rPr>
              <w:t>Г</w:t>
            </w:r>
            <w:r>
              <w:rPr>
                <w:b/>
                <w:bCs/>
                <w:spacing w:val="1"/>
                <w:sz w:val="18"/>
                <w:szCs w:val="18"/>
              </w:rPr>
              <w:t>О</w:t>
            </w:r>
            <w:r>
              <w:rPr>
                <w:b/>
                <w:bCs/>
                <w:spacing w:val="-2"/>
                <w:sz w:val="18"/>
                <w:szCs w:val="18"/>
              </w:rPr>
              <w:t>С</w:t>
            </w:r>
            <w:r>
              <w:rPr>
                <w:b/>
                <w:bCs/>
                <w:sz w:val="18"/>
                <w:szCs w:val="18"/>
              </w:rPr>
              <w:t>Т</w:t>
            </w:r>
          </w:p>
          <w:p w:rsidR="00ED3E79" w:rsidRDefault="00ED3E79">
            <w:pPr>
              <w:pStyle w:val="TableParagraph"/>
              <w:kinsoku w:val="0"/>
              <w:overflowPunct w:val="0"/>
              <w:spacing w:line="204" w:lineRule="exact"/>
              <w:ind w:left="85" w:right="28"/>
              <w:jc w:val="center"/>
            </w:pPr>
            <w:r>
              <w:rPr>
                <w:b/>
                <w:bCs/>
                <w:sz w:val="18"/>
                <w:szCs w:val="18"/>
              </w:rPr>
              <w:t>1425</w:t>
            </w:r>
            <w:r>
              <w:rPr>
                <w:b/>
                <w:bCs/>
                <w:spacing w:val="-5"/>
                <w:sz w:val="18"/>
                <w:szCs w:val="18"/>
              </w:rPr>
              <w:t>4</w:t>
            </w:r>
            <w:r>
              <w:rPr>
                <w:b/>
                <w:bCs/>
                <w:spacing w:val="1"/>
                <w:sz w:val="18"/>
                <w:szCs w:val="18"/>
              </w:rPr>
              <w:t>-</w:t>
            </w:r>
            <w:r>
              <w:rPr>
                <w:b/>
                <w:bCs/>
                <w:sz w:val="18"/>
                <w:szCs w:val="18"/>
              </w:rPr>
              <w:t>96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2" w:line="170" w:lineRule="exact"/>
              <w:rPr>
                <w:sz w:val="17"/>
                <w:szCs w:val="17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6" w:lineRule="exact"/>
              <w:ind w:left="90" w:firstLine="139"/>
            </w:pPr>
            <w:r>
              <w:rPr>
                <w:b/>
                <w:bCs/>
                <w:spacing w:val="-2"/>
                <w:sz w:val="18"/>
                <w:szCs w:val="18"/>
              </w:rPr>
              <w:t>Т</w:t>
            </w:r>
            <w:r>
              <w:rPr>
                <w:b/>
                <w:bCs/>
                <w:sz w:val="18"/>
                <w:szCs w:val="18"/>
              </w:rPr>
              <w:t>ип</w:t>
            </w:r>
            <w:r>
              <w:rPr>
                <w:b/>
                <w:bCs/>
                <w:w w:val="101"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к</w:t>
            </w:r>
            <w:r>
              <w:rPr>
                <w:b/>
                <w:bCs/>
                <w:spacing w:val="-5"/>
                <w:sz w:val="18"/>
                <w:szCs w:val="18"/>
              </w:rPr>
              <w:t>о</w:t>
            </w:r>
            <w:r>
              <w:rPr>
                <w:b/>
                <w:bCs/>
                <w:spacing w:val="-1"/>
                <w:sz w:val="18"/>
                <w:szCs w:val="18"/>
              </w:rPr>
              <w:t>р</w:t>
            </w:r>
            <w:r>
              <w:rPr>
                <w:b/>
                <w:bCs/>
                <w:sz w:val="18"/>
                <w:szCs w:val="18"/>
              </w:rPr>
              <w:t>п</w:t>
            </w:r>
            <w:r>
              <w:rPr>
                <w:b/>
                <w:bCs/>
                <w:spacing w:val="-5"/>
                <w:sz w:val="18"/>
                <w:szCs w:val="18"/>
              </w:rPr>
              <w:t>у</w:t>
            </w:r>
            <w:r>
              <w:rPr>
                <w:b/>
                <w:bCs/>
                <w:sz w:val="18"/>
                <w:szCs w:val="18"/>
              </w:rPr>
              <w:t>са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2" w:line="170" w:lineRule="exact"/>
              <w:rPr>
                <w:sz w:val="17"/>
                <w:szCs w:val="17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6" w:lineRule="exact"/>
              <w:ind w:left="51" w:firstLine="327"/>
            </w:pPr>
            <w:r>
              <w:rPr>
                <w:b/>
                <w:bCs/>
                <w:spacing w:val="1"/>
                <w:sz w:val="18"/>
                <w:szCs w:val="18"/>
              </w:rPr>
              <w:t>В</w:t>
            </w:r>
            <w:r>
              <w:rPr>
                <w:b/>
                <w:bCs/>
                <w:sz w:val="18"/>
                <w:szCs w:val="18"/>
              </w:rPr>
              <w:t>ид</w:t>
            </w:r>
            <w:r>
              <w:rPr>
                <w:b/>
                <w:bCs/>
                <w:w w:val="101"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исп</w:t>
            </w:r>
            <w:r>
              <w:rPr>
                <w:b/>
                <w:bCs/>
                <w:spacing w:val="-5"/>
                <w:sz w:val="18"/>
                <w:szCs w:val="18"/>
              </w:rPr>
              <w:t>о</w:t>
            </w:r>
            <w:r>
              <w:rPr>
                <w:b/>
                <w:bCs/>
                <w:spacing w:val="-2"/>
                <w:sz w:val="18"/>
                <w:szCs w:val="18"/>
              </w:rPr>
              <w:t>л</w:t>
            </w:r>
            <w:r>
              <w:rPr>
                <w:b/>
                <w:bCs/>
                <w:sz w:val="18"/>
                <w:szCs w:val="18"/>
              </w:rPr>
              <w:t>н</w:t>
            </w:r>
            <w:r>
              <w:rPr>
                <w:b/>
                <w:bCs/>
                <w:spacing w:val="-4"/>
                <w:sz w:val="18"/>
                <w:szCs w:val="18"/>
              </w:rPr>
              <w:t>е</w:t>
            </w:r>
            <w:r>
              <w:rPr>
                <w:b/>
                <w:bCs/>
                <w:sz w:val="18"/>
                <w:szCs w:val="18"/>
              </w:rPr>
              <w:t>н</w:t>
            </w:r>
            <w:r>
              <w:rPr>
                <w:b/>
                <w:bCs/>
                <w:spacing w:val="-4"/>
                <w:sz w:val="18"/>
                <w:szCs w:val="18"/>
              </w:rPr>
              <w:t>и</w:t>
            </w:r>
            <w:r>
              <w:rPr>
                <w:b/>
                <w:bCs/>
                <w:sz w:val="18"/>
                <w:szCs w:val="18"/>
              </w:rPr>
              <w:t>я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14"/>
        </w:trPr>
        <w:tc>
          <w:tcPr>
            <w:tcW w:w="7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6" w:line="130" w:lineRule="exact"/>
              <w:rPr>
                <w:sz w:val="13"/>
                <w:szCs w:val="13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162"/>
            </w:pPr>
            <w:r>
              <w:rPr>
                <w:spacing w:val="-2"/>
                <w:sz w:val="18"/>
                <w:szCs w:val="18"/>
              </w:rPr>
              <w:t>Ш</w:t>
            </w:r>
            <w:r>
              <w:rPr>
                <w:spacing w:val="-1"/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14</w:t>
            </w:r>
          </w:p>
        </w:tc>
        <w:tc>
          <w:tcPr>
            <w:tcW w:w="31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6" w:line="130" w:lineRule="exact"/>
              <w:rPr>
                <w:sz w:val="13"/>
                <w:szCs w:val="13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877"/>
            </w:pPr>
            <w:r>
              <w:rPr>
                <w:spacing w:val="-2"/>
                <w:sz w:val="18"/>
                <w:szCs w:val="18"/>
              </w:rPr>
              <w:t>Ви</w:t>
            </w:r>
            <w:r>
              <w:rPr>
                <w:sz w:val="18"/>
                <w:szCs w:val="18"/>
              </w:rPr>
              <w:t>л</w:t>
            </w:r>
            <w:r>
              <w:rPr>
                <w:spacing w:val="-2"/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а</w:t>
            </w:r>
            <w:r>
              <w:rPr>
                <w:spacing w:val="1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2</w:t>
            </w:r>
            <w:r>
              <w:rPr>
                <w:spacing w:val="-6"/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1"/>
                <w:sz w:val="18"/>
                <w:szCs w:val="18"/>
              </w:rPr>
              <w:t>Г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14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9D1012">
            <w:pPr>
              <w:pStyle w:val="TableParagraph"/>
              <w:kinsoku w:val="0"/>
              <w:overflowPunct w:val="0"/>
              <w:spacing w:before="88"/>
              <w:ind w:left="1098"/>
            </w:pPr>
            <w:r>
              <w:rPr>
                <w:noProof/>
              </w:rPr>
              <w:drawing>
                <wp:inline distT="0" distB="0" distL="0" distR="0">
                  <wp:extent cx="811530" cy="970280"/>
                  <wp:effectExtent l="19050" t="0" r="762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530" cy="970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before="12" w:line="260" w:lineRule="exact"/>
              <w:rPr>
                <w:sz w:val="26"/>
                <w:szCs w:val="26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248"/>
            </w:pPr>
            <w:r>
              <w:rPr>
                <w:spacing w:val="-9"/>
                <w:sz w:val="18"/>
                <w:szCs w:val="18"/>
              </w:rPr>
              <w:t>I</w:t>
            </w:r>
            <w:r>
              <w:rPr>
                <w:spacing w:val="-1"/>
                <w:sz w:val="18"/>
                <w:szCs w:val="18"/>
              </w:rPr>
              <w:t>P</w:t>
            </w:r>
            <w:r>
              <w:rPr>
                <w:sz w:val="18"/>
                <w:szCs w:val="18"/>
              </w:rPr>
              <w:t>54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10" w:line="110" w:lineRule="exact"/>
              <w:rPr>
                <w:sz w:val="11"/>
                <w:szCs w:val="11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181"/>
            </w:pPr>
            <w:r>
              <w:rPr>
                <w:spacing w:val="-7"/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Г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02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10" w:line="170" w:lineRule="exact"/>
              <w:rPr>
                <w:sz w:val="17"/>
                <w:szCs w:val="17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181"/>
            </w:pPr>
            <w:r>
              <w:rPr>
                <w:spacing w:val="-2"/>
                <w:sz w:val="18"/>
                <w:szCs w:val="18"/>
              </w:rPr>
              <w:t>ОП</w:t>
            </w:r>
            <w:r>
              <w:rPr>
                <w:sz w:val="18"/>
                <w:szCs w:val="18"/>
              </w:rPr>
              <w:t>,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Е</w:t>
            </w:r>
            <w:r>
              <w:rPr>
                <w:spacing w:val="-5"/>
                <w:sz w:val="18"/>
                <w:szCs w:val="18"/>
              </w:rPr>
              <w:t>х</w:t>
            </w:r>
            <w:r>
              <w:rPr>
                <w:sz w:val="18"/>
                <w:szCs w:val="18"/>
              </w:rPr>
              <w:t>,</w:t>
            </w:r>
            <w:r>
              <w:rPr>
                <w:spacing w:val="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А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37"/>
        </w:trPr>
        <w:tc>
          <w:tcPr>
            <w:tcW w:w="7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ind w:left="181"/>
            </w:pPr>
          </w:p>
        </w:tc>
        <w:tc>
          <w:tcPr>
            <w:tcW w:w="3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ind w:left="181"/>
            </w:pP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1" w:line="100" w:lineRule="exact"/>
              <w:rPr>
                <w:sz w:val="10"/>
                <w:szCs w:val="10"/>
              </w:rPr>
            </w:pPr>
          </w:p>
          <w:p w:rsidR="00ED3E79" w:rsidRDefault="009D1012">
            <w:pPr>
              <w:pStyle w:val="TableParagraph"/>
              <w:kinsoku w:val="0"/>
              <w:overflowPunct w:val="0"/>
              <w:ind w:left="776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89330" cy="895985"/>
                  <wp:effectExtent l="19050" t="0" r="127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330" cy="895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3E79" w:rsidRDefault="00ED3E79">
            <w:pPr>
              <w:pStyle w:val="TableParagraph"/>
              <w:kinsoku w:val="0"/>
              <w:overflowPunct w:val="0"/>
              <w:spacing w:before="4" w:line="110" w:lineRule="exact"/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4" w:line="110" w:lineRule="exact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before="1" w:line="280" w:lineRule="exact"/>
              <w:rPr>
                <w:sz w:val="28"/>
                <w:szCs w:val="28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181"/>
            </w:pPr>
            <w:r>
              <w:rPr>
                <w:spacing w:val="-7"/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Г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03</w:t>
            </w: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ind w:left="181"/>
            </w:pP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60"/>
        </w:trPr>
        <w:tc>
          <w:tcPr>
            <w:tcW w:w="7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1" w:line="190" w:lineRule="exact"/>
              <w:rPr>
                <w:sz w:val="19"/>
                <w:szCs w:val="19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162"/>
            </w:pPr>
            <w:r>
              <w:rPr>
                <w:spacing w:val="-2"/>
                <w:sz w:val="18"/>
                <w:szCs w:val="18"/>
              </w:rPr>
              <w:t>Ш</w:t>
            </w:r>
            <w:r>
              <w:rPr>
                <w:spacing w:val="-1"/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22</w:t>
            </w:r>
          </w:p>
        </w:tc>
        <w:tc>
          <w:tcPr>
            <w:tcW w:w="31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20" w:lineRule="exact"/>
              <w:rPr>
                <w:sz w:val="22"/>
                <w:szCs w:val="22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949"/>
            </w:pPr>
            <w:r>
              <w:rPr>
                <w:spacing w:val="-2"/>
                <w:sz w:val="18"/>
                <w:szCs w:val="18"/>
              </w:rPr>
              <w:t>Ви</w:t>
            </w:r>
            <w:r>
              <w:rPr>
                <w:sz w:val="18"/>
                <w:szCs w:val="18"/>
              </w:rPr>
              <w:t>л</w:t>
            </w:r>
            <w:r>
              <w:rPr>
                <w:spacing w:val="-2"/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а</w:t>
            </w:r>
            <w:r>
              <w:rPr>
                <w:spacing w:val="1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2</w:t>
            </w:r>
            <w:r>
              <w:rPr>
                <w:spacing w:val="-6"/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1"/>
                <w:sz w:val="18"/>
                <w:szCs w:val="18"/>
              </w:rPr>
              <w:t>Г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22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9D1012">
            <w:pPr>
              <w:pStyle w:val="TableParagraph"/>
              <w:kinsoku w:val="0"/>
              <w:overflowPunct w:val="0"/>
              <w:spacing w:before="97"/>
              <w:ind w:left="864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868045" cy="821055"/>
                  <wp:effectExtent l="19050" t="0" r="825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045" cy="821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3E79" w:rsidRDefault="00ED3E79">
            <w:pPr>
              <w:pStyle w:val="TableParagraph"/>
              <w:kinsoku w:val="0"/>
              <w:overflowPunct w:val="0"/>
              <w:spacing w:before="4" w:line="150" w:lineRule="exact"/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4" w:line="150" w:lineRule="exact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before="3" w:line="240" w:lineRule="exact"/>
            </w:pPr>
          </w:p>
          <w:p w:rsidR="00ED3E79" w:rsidRDefault="00ED3E79">
            <w:pPr>
              <w:pStyle w:val="TableParagraph"/>
              <w:kinsoku w:val="0"/>
              <w:overflowPunct w:val="0"/>
              <w:ind w:left="181"/>
            </w:pPr>
            <w:r>
              <w:rPr>
                <w:spacing w:val="-7"/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Г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02</w:t>
            </w: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ind w:left="181"/>
            </w:pP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03"/>
        </w:trPr>
        <w:tc>
          <w:tcPr>
            <w:tcW w:w="7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ind w:left="181"/>
            </w:pPr>
          </w:p>
        </w:tc>
        <w:tc>
          <w:tcPr>
            <w:tcW w:w="3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ind w:left="181"/>
            </w:pP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/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before="14"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181"/>
            </w:pPr>
            <w:r>
              <w:rPr>
                <w:spacing w:val="-7"/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Г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03</w:t>
            </w: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ind w:left="181"/>
            </w:pP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46"/>
        </w:trPr>
        <w:tc>
          <w:tcPr>
            <w:tcW w:w="7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2" w:line="170" w:lineRule="exact"/>
              <w:rPr>
                <w:sz w:val="17"/>
                <w:szCs w:val="17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224"/>
            </w:pPr>
            <w:r>
              <w:rPr>
                <w:spacing w:val="-2"/>
                <w:sz w:val="18"/>
                <w:szCs w:val="18"/>
              </w:rPr>
              <w:t>G</w:t>
            </w:r>
            <w:r>
              <w:rPr>
                <w:spacing w:val="-1"/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>P</w:t>
            </w:r>
          </w:p>
        </w:tc>
        <w:tc>
          <w:tcPr>
            <w:tcW w:w="31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6" w:line="190" w:lineRule="exact"/>
              <w:rPr>
                <w:sz w:val="19"/>
                <w:szCs w:val="19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964"/>
            </w:pPr>
            <w:r>
              <w:rPr>
                <w:spacing w:val="-2"/>
                <w:sz w:val="18"/>
                <w:szCs w:val="18"/>
              </w:rPr>
              <w:t>Ви</w:t>
            </w:r>
            <w:r>
              <w:rPr>
                <w:sz w:val="18"/>
                <w:szCs w:val="18"/>
              </w:rPr>
              <w:t>л</w:t>
            </w:r>
            <w:r>
              <w:rPr>
                <w:spacing w:val="-2"/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а</w:t>
            </w:r>
            <w:r>
              <w:rPr>
                <w:spacing w:val="14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G</w:t>
            </w:r>
            <w:r>
              <w:rPr>
                <w:spacing w:val="-1"/>
                <w:sz w:val="18"/>
                <w:szCs w:val="18"/>
              </w:rPr>
              <w:t>SP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311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9D1012">
            <w:pPr>
              <w:pStyle w:val="TableParagraph"/>
              <w:kinsoku w:val="0"/>
              <w:overflowPunct w:val="0"/>
              <w:spacing w:before="82"/>
              <w:ind w:left="886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839470" cy="830580"/>
                  <wp:effectExtent l="1905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470" cy="830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3E79" w:rsidRDefault="00ED3E79">
            <w:pPr>
              <w:pStyle w:val="TableParagraph"/>
              <w:kinsoku w:val="0"/>
              <w:overflowPunct w:val="0"/>
              <w:spacing w:before="10" w:line="130" w:lineRule="exact"/>
            </w:pP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2" w:line="170" w:lineRule="exact"/>
              <w:rPr>
                <w:sz w:val="17"/>
                <w:szCs w:val="17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248"/>
            </w:pPr>
            <w:r>
              <w:rPr>
                <w:spacing w:val="-9"/>
                <w:sz w:val="18"/>
                <w:szCs w:val="18"/>
              </w:rPr>
              <w:t>I</w:t>
            </w:r>
            <w:r>
              <w:rPr>
                <w:spacing w:val="-1"/>
                <w:sz w:val="18"/>
                <w:szCs w:val="18"/>
              </w:rPr>
              <w:t>P</w:t>
            </w:r>
            <w:r>
              <w:rPr>
                <w:sz w:val="18"/>
                <w:szCs w:val="18"/>
              </w:rPr>
              <w:t>65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before="18" w:line="220" w:lineRule="exact"/>
              <w:rPr>
                <w:sz w:val="22"/>
                <w:szCs w:val="22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181"/>
            </w:pPr>
            <w:r>
              <w:rPr>
                <w:spacing w:val="-7"/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Г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02</w:t>
            </w: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ind w:left="181"/>
            </w:pP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79"/>
        </w:trPr>
        <w:tc>
          <w:tcPr>
            <w:tcW w:w="7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ind w:left="181"/>
            </w:pPr>
          </w:p>
        </w:tc>
        <w:tc>
          <w:tcPr>
            <w:tcW w:w="3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ind w:left="181"/>
            </w:pP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9D1012">
            <w:pPr>
              <w:pStyle w:val="TableParagraph"/>
              <w:kinsoku w:val="0"/>
              <w:overflowPunct w:val="0"/>
              <w:spacing w:before="87"/>
              <w:ind w:left="684"/>
            </w:pPr>
            <w:r>
              <w:rPr>
                <w:noProof/>
              </w:rPr>
              <w:drawing>
                <wp:inline distT="0" distB="0" distL="0" distR="0">
                  <wp:extent cx="1091565" cy="830580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830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87"/>
              <w:ind w:left="684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10" w:line="190" w:lineRule="exact"/>
              <w:rPr>
                <w:sz w:val="19"/>
                <w:szCs w:val="19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181"/>
            </w:pPr>
            <w:r>
              <w:rPr>
                <w:spacing w:val="-7"/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Г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03</w:t>
            </w: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ind w:left="181"/>
            </w:pPr>
          </w:p>
        </w:tc>
      </w:tr>
    </w:tbl>
    <w:p w:rsidR="00ED3E79" w:rsidRDefault="00ED3E79">
      <w:pPr>
        <w:sectPr w:rsidR="00ED3E79">
          <w:headerReference w:type="default" r:id="rId21"/>
          <w:pgSz w:w="11904" w:h="16840"/>
          <w:pgMar w:top="940" w:right="660" w:bottom="700" w:left="1140" w:header="730" w:footer="507" w:gutter="0"/>
          <w:cols w:space="720" w:equalWidth="0">
            <w:col w:w="10104"/>
          </w:cols>
          <w:noEndnote/>
        </w:sectPr>
      </w:pPr>
    </w:p>
    <w:tbl>
      <w:tblPr>
        <w:tblW w:w="0" w:type="auto"/>
        <w:tblInd w:w="17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97"/>
        <w:gridCol w:w="3405"/>
        <w:gridCol w:w="2838"/>
        <w:gridCol w:w="850"/>
        <w:gridCol w:w="849"/>
        <w:gridCol w:w="1134"/>
      </w:tblGrid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62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2" w:line="170" w:lineRule="exact"/>
              <w:rPr>
                <w:sz w:val="17"/>
                <w:szCs w:val="17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6" w:lineRule="exact"/>
              <w:ind w:left="138" w:hanging="77"/>
            </w:pPr>
            <w:r>
              <w:rPr>
                <w:b/>
                <w:bCs/>
                <w:spacing w:val="1"/>
                <w:sz w:val="18"/>
                <w:szCs w:val="18"/>
              </w:rPr>
              <w:t>К</w:t>
            </w:r>
            <w:r>
              <w:rPr>
                <w:b/>
                <w:bCs/>
                <w:spacing w:val="-5"/>
                <w:sz w:val="18"/>
                <w:szCs w:val="18"/>
              </w:rPr>
              <w:t>о</w:t>
            </w:r>
            <w:r>
              <w:rPr>
                <w:b/>
                <w:bCs/>
                <w:sz w:val="18"/>
                <w:szCs w:val="18"/>
              </w:rPr>
              <w:t>д</w:t>
            </w:r>
            <w:r>
              <w:rPr>
                <w:b/>
                <w:bCs/>
                <w:spacing w:val="8"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п</w:t>
            </w:r>
            <w:r>
              <w:rPr>
                <w:b/>
                <w:bCs/>
                <w:spacing w:val="-5"/>
                <w:sz w:val="18"/>
                <w:szCs w:val="18"/>
              </w:rPr>
              <w:t>р</w:t>
            </w:r>
            <w:r>
              <w:rPr>
                <w:b/>
                <w:bCs/>
                <w:sz w:val="18"/>
                <w:szCs w:val="18"/>
              </w:rPr>
              <w:t>и</w:t>
            </w:r>
            <w:r>
              <w:rPr>
                <w:b/>
                <w:bCs/>
                <w:w w:val="101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2"/>
                <w:sz w:val="18"/>
                <w:szCs w:val="18"/>
              </w:rPr>
              <w:t>з</w:t>
            </w:r>
            <w:r>
              <w:rPr>
                <w:b/>
                <w:bCs/>
                <w:sz w:val="18"/>
                <w:szCs w:val="18"/>
              </w:rPr>
              <w:t>ака</w:t>
            </w:r>
            <w:r>
              <w:rPr>
                <w:b/>
                <w:bCs/>
                <w:spacing w:val="-1"/>
                <w:sz w:val="18"/>
                <w:szCs w:val="18"/>
              </w:rPr>
              <w:t>з</w:t>
            </w:r>
            <w:r>
              <w:rPr>
                <w:b/>
                <w:bCs/>
                <w:sz w:val="18"/>
                <w:szCs w:val="18"/>
              </w:rPr>
              <w:t>е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9" w:line="160" w:lineRule="exact"/>
              <w:rPr>
                <w:sz w:val="16"/>
                <w:szCs w:val="16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1297" w:right="1289"/>
              <w:jc w:val="center"/>
            </w:pPr>
            <w:r>
              <w:rPr>
                <w:b/>
                <w:bCs/>
                <w:spacing w:val="1"/>
                <w:sz w:val="18"/>
                <w:szCs w:val="18"/>
              </w:rPr>
              <w:t>Н</w:t>
            </w:r>
            <w:r>
              <w:rPr>
                <w:b/>
                <w:bCs/>
                <w:sz w:val="18"/>
                <w:szCs w:val="18"/>
              </w:rPr>
              <w:t>а</w:t>
            </w:r>
            <w:r>
              <w:rPr>
                <w:b/>
                <w:bCs/>
                <w:spacing w:val="-7"/>
                <w:sz w:val="18"/>
                <w:szCs w:val="18"/>
              </w:rPr>
              <w:t>з</w:t>
            </w:r>
            <w:r>
              <w:rPr>
                <w:b/>
                <w:bCs/>
                <w:spacing w:val="1"/>
                <w:sz w:val="18"/>
                <w:szCs w:val="18"/>
              </w:rPr>
              <w:t>в</w:t>
            </w:r>
            <w:r>
              <w:rPr>
                <w:b/>
                <w:bCs/>
                <w:sz w:val="18"/>
                <w:szCs w:val="18"/>
              </w:rPr>
              <w:t>а</w:t>
            </w:r>
            <w:r>
              <w:rPr>
                <w:b/>
                <w:bCs/>
                <w:spacing w:val="-5"/>
                <w:sz w:val="18"/>
                <w:szCs w:val="18"/>
              </w:rPr>
              <w:t>н</w:t>
            </w:r>
            <w:r>
              <w:rPr>
                <w:b/>
                <w:bCs/>
                <w:sz w:val="18"/>
                <w:szCs w:val="18"/>
              </w:rPr>
              <w:t>ие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before="9" w:line="260" w:lineRule="exact"/>
              <w:rPr>
                <w:sz w:val="26"/>
                <w:szCs w:val="26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459"/>
            </w:pPr>
            <w:r>
              <w:rPr>
                <w:b/>
                <w:bCs/>
                <w:spacing w:val="1"/>
                <w:sz w:val="18"/>
                <w:szCs w:val="18"/>
              </w:rPr>
              <w:t>О</w:t>
            </w:r>
            <w:r>
              <w:rPr>
                <w:b/>
                <w:bCs/>
                <w:spacing w:val="-5"/>
                <w:sz w:val="18"/>
                <w:szCs w:val="18"/>
              </w:rPr>
              <w:t>б</w:t>
            </w:r>
            <w:r>
              <w:rPr>
                <w:b/>
                <w:bCs/>
                <w:spacing w:val="-6"/>
                <w:sz w:val="18"/>
                <w:szCs w:val="18"/>
              </w:rPr>
              <w:t>щ</w:t>
            </w:r>
            <w:r>
              <w:rPr>
                <w:b/>
                <w:bCs/>
                <w:sz w:val="18"/>
                <w:szCs w:val="18"/>
              </w:rPr>
              <w:t>ий</w:t>
            </w:r>
            <w:r>
              <w:rPr>
                <w:b/>
                <w:bCs/>
                <w:spacing w:val="5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1"/>
                <w:sz w:val="18"/>
                <w:szCs w:val="18"/>
              </w:rPr>
              <w:t>в</w:t>
            </w:r>
            <w:r>
              <w:rPr>
                <w:b/>
                <w:bCs/>
                <w:sz w:val="18"/>
                <w:szCs w:val="18"/>
              </w:rPr>
              <w:t>ид</w:t>
            </w:r>
            <w:r>
              <w:rPr>
                <w:b/>
                <w:bCs/>
                <w:spacing w:val="3"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и</w:t>
            </w:r>
            <w:r>
              <w:rPr>
                <w:b/>
                <w:bCs/>
                <w:spacing w:val="4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2"/>
                <w:sz w:val="18"/>
                <w:szCs w:val="18"/>
              </w:rPr>
              <w:t>г</w:t>
            </w:r>
            <w:r>
              <w:rPr>
                <w:b/>
                <w:bCs/>
                <w:sz w:val="18"/>
                <w:szCs w:val="18"/>
              </w:rPr>
              <w:t>а</w:t>
            </w:r>
            <w:r>
              <w:rPr>
                <w:b/>
                <w:bCs/>
                <w:spacing w:val="-5"/>
                <w:sz w:val="18"/>
                <w:szCs w:val="18"/>
              </w:rPr>
              <w:t>б</w:t>
            </w:r>
            <w:r>
              <w:rPr>
                <w:b/>
                <w:bCs/>
                <w:sz w:val="18"/>
                <w:szCs w:val="18"/>
              </w:rPr>
              <w:t>а</w:t>
            </w:r>
            <w:r>
              <w:rPr>
                <w:b/>
                <w:bCs/>
                <w:spacing w:val="-1"/>
                <w:sz w:val="18"/>
                <w:szCs w:val="18"/>
              </w:rPr>
              <w:t>р</w:t>
            </w:r>
            <w:r>
              <w:rPr>
                <w:b/>
                <w:bCs/>
                <w:spacing w:val="-5"/>
                <w:sz w:val="18"/>
                <w:szCs w:val="18"/>
              </w:rPr>
              <w:t>и</w:t>
            </w:r>
            <w:r>
              <w:rPr>
                <w:b/>
                <w:bCs/>
                <w:spacing w:val="1"/>
                <w:sz w:val="18"/>
                <w:szCs w:val="18"/>
              </w:rPr>
              <w:t>т</w:t>
            </w:r>
            <w:r>
              <w:rPr>
                <w:b/>
                <w:bCs/>
                <w:sz w:val="18"/>
                <w:szCs w:val="18"/>
              </w:rPr>
              <w:t>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56" w:line="241" w:lineRule="auto"/>
              <w:ind w:left="75" w:right="63" w:hanging="14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pacing w:val="-2"/>
                <w:sz w:val="18"/>
                <w:szCs w:val="18"/>
              </w:rPr>
              <w:t>С</w:t>
            </w:r>
            <w:r>
              <w:rPr>
                <w:b/>
                <w:bCs/>
                <w:spacing w:val="1"/>
                <w:sz w:val="18"/>
                <w:szCs w:val="18"/>
              </w:rPr>
              <w:t>т</w:t>
            </w:r>
            <w:r>
              <w:rPr>
                <w:b/>
                <w:bCs/>
                <w:sz w:val="18"/>
                <w:szCs w:val="18"/>
              </w:rPr>
              <w:t>е</w:t>
            </w:r>
            <w:r>
              <w:rPr>
                <w:b/>
                <w:bCs/>
                <w:spacing w:val="-5"/>
                <w:sz w:val="18"/>
                <w:szCs w:val="18"/>
              </w:rPr>
              <w:t>п</w:t>
            </w:r>
            <w:r>
              <w:rPr>
                <w:b/>
                <w:bCs/>
                <w:sz w:val="18"/>
                <w:szCs w:val="18"/>
              </w:rPr>
              <w:t>ень</w:t>
            </w:r>
            <w:r>
              <w:rPr>
                <w:b/>
                <w:bCs/>
                <w:w w:val="101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2"/>
                <w:sz w:val="18"/>
                <w:szCs w:val="18"/>
              </w:rPr>
              <w:t>з</w:t>
            </w:r>
            <w:r>
              <w:rPr>
                <w:b/>
                <w:bCs/>
                <w:sz w:val="18"/>
                <w:szCs w:val="18"/>
              </w:rPr>
              <w:t>а</w:t>
            </w:r>
            <w:r>
              <w:rPr>
                <w:b/>
                <w:bCs/>
                <w:spacing w:val="-6"/>
                <w:sz w:val="18"/>
                <w:szCs w:val="18"/>
              </w:rPr>
              <w:t>щ</w:t>
            </w:r>
            <w:r>
              <w:rPr>
                <w:b/>
                <w:bCs/>
                <w:sz w:val="18"/>
                <w:szCs w:val="18"/>
              </w:rPr>
              <w:t>и</w:t>
            </w:r>
            <w:r>
              <w:rPr>
                <w:b/>
                <w:bCs/>
                <w:spacing w:val="1"/>
                <w:sz w:val="18"/>
                <w:szCs w:val="18"/>
              </w:rPr>
              <w:t>т</w:t>
            </w:r>
            <w:r>
              <w:rPr>
                <w:b/>
                <w:bCs/>
                <w:sz w:val="18"/>
                <w:szCs w:val="18"/>
              </w:rPr>
              <w:t>ы</w:t>
            </w:r>
            <w:r>
              <w:rPr>
                <w:b/>
                <w:bCs/>
                <w:w w:val="101"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по</w:t>
            </w:r>
            <w:r>
              <w:rPr>
                <w:b/>
                <w:bCs/>
                <w:w w:val="101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1"/>
                <w:sz w:val="18"/>
                <w:szCs w:val="18"/>
              </w:rPr>
              <w:t>Г</w:t>
            </w:r>
            <w:r>
              <w:rPr>
                <w:b/>
                <w:bCs/>
                <w:spacing w:val="1"/>
                <w:sz w:val="18"/>
                <w:szCs w:val="18"/>
              </w:rPr>
              <w:t>О</w:t>
            </w:r>
            <w:r>
              <w:rPr>
                <w:b/>
                <w:bCs/>
                <w:spacing w:val="-2"/>
                <w:sz w:val="18"/>
                <w:szCs w:val="18"/>
              </w:rPr>
              <w:t>С</w:t>
            </w:r>
            <w:r>
              <w:rPr>
                <w:b/>
                <w:bCs/>
                <w:sz w:val="18"/>
                <w:szCs w:val="18"/>
              </w:rPr>
              <w:t>Т</w:t>
            </w:r>
          </w:p>
          <w:p w:rsidR="00ED3E79" w:rsidRDefault="00ED3E79">
            <w:pPr>
              <w:pStyle w:val="TableParagraph"/>
              <w:kinsoku w:val="0"/>
              <w:overflowPunct w:val="0"/>
              <w:spacing w:line="205" w:lineRule="exact"/>
              <w:ind w:left="85" w:right="28"/>
              <w:jc w:val="center"/>
            </w:pPr>
            <w:r>
              <w:rPr>
                <w:b/>
                <w:bCs/>
                <w:sz w:val="18"/>
                <w:szCs w:val="18"/>
              </w:rPr>
              <w:t>1425</w:t>
            </w:r>
            <w:r>
              <w:rPr>
                <w:b/>
                <w:bCs/>
                <w:spacing w:val="-5"/>
                <w:sz w:val="18"/>
                <w:szCs w:val="18"/>
              </w:rPr>
              <w:t>4</w:t>
            </w:r>
            <w:r>
              <w:rPr>
                <w:b/>
                <w:bCs/>
                <w:spacing w:val="1"/>
                <w:sz w:val="18"/>
                <w:szCs w:val="18"/>
              </w:rPr>
              <w:t>-</w:t>
            </w:r>
            <w:r>
              <w:rPr>
                <w:b/>
                <w:bCs/>
                <w:sz w:val="18"/>
                <w:szCs w:val="18"/>
              </w:rPr>
              <w:t>96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2" w:line="170" w:lineRule="exact"/>
              <w:rPr>
                <w:sz w:val="17"/>
                <w:szCs w:val="17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6" w:lineRule="exact"/>
              <w:ind w:left="90" w:firstLine="139"/>
            </w:pPr>
            <w:r>
              <w:rPr>
                <w:b/>
                <w:bCs/>
                <w:spacing w:val="-2"/>
                <w:sz w:val="18"/>
                <w:szCs w:val="18"/>
              </w:rPr>
              <w:t>Т</w:t>
            </w:r>
            <w:r>
              <w:rPr>
                <w:b/>
                <w:bCs/>
                <w:sz w:val="18"/>
                <w:szCs w:val="18"/>
              </w:rPr>
              <w:t>ип</w:t>
            </w:r>
            <w:r>
              <w:rPr>
                <w:b/>
                <w:bCs/>
                <w:w w:val="101"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к</w:t>
            </w:r>
            <w:r>
              <w:rPr>
                <w:b/>
                <w:bCs/>
                <w:spacing w:val="-5"/>
                <w:sz w:val="18"/>
                <w:szCs w:val="18"/>
              </w:rPr>
              <w:t>о</w:t>
            </w:r>
            <w:r>
              <w:rPr>
                <w:b/>
                <w:bCs/>
                <w:spacing w:val="-1"/>
                <w:sz w:val="18"/>
                <w:szCs w:val="18"/>
              </w:rPr>
              <w:t>р</w:t>
            </w:r>
            <w:r>
              <w:rPr>
                <w:b/>
                <w:bCs/>
                <w:sz w:val="18"/>
                <w:szCs w:val="18"/>
              </w:rPr>
              <w:t>п</w:t>
            </w:r>
            <w:r>
              <w:rPr>
                <w:b/>
                <w:bCs/>
                <w:spacing w:val="-5"/>
                <w:sz w:val="18"/>
                <w:szCs w:val="18"/>
              </w:rPr>
              <w:t>у</w:t>
            </w:r>
            <w:r>
              <w:rPr>
                <w:b/>
                <w:bCs/>
                <w:sz w:val="18"/>
                <w:szCs w:val="18"/>
              </w:rPr>
              <w:t>са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2" w:line="170" w:lineRule="exact"/>
              <w:rPr>
                <w:sz w:val="17"/>
                <w:szCs w:val="17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6" w:lineRule="exact"/>
              <w:ind w:left="47" w:firstLine="327"/>
            </w:pPr>
            <w:r>
              <w:rPr>
                <w:b/>
                <w:bCs/>
                <w:spacing w:val="1"/>
                <w:sz w:val="18"/>
                <w:szCs w:val="18"/>
              </w:rPr>
              <w:t>В</w:t>
            </w:r>
            <w:r>
              <w:rPr>
                <w:b/>
                <w:bCs/>
                <w:sz w:val="18"/>
                <w:szCs w:val="18"/>
              </w:rPr>
              <w:t>ид</w:t>
            </w:r>
            <w:r>
              <w:rPr>
                <w:b/>
                <w:bCs/>
                <w:w w:val="101"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исп</w:t>
            </w:r>
            <w:r>
              <w:rPr>
                <w:b/>
                <w:bCs/>
                <w:spacing w:val="-5"/>
                <w:sz w:val="18"/>
                <w:szCs w:val="18"/>
              </w:rPr>
              <w:t>о</w:t>
            </w:r>
            <w:r>
              <w:rPr>
                <w:b/>
                <w:bCs/>
                <w:spacing w:val="-2"/>
                <w:sz w:val="18"/>
                <w:szCs w:val="18"/>
              </w:rPr>
              <w:t>л</w:t>
            </w:r>
            <w:r>
              <w:rPr>
                <w:b/>
                <w:bCs/>
                <w:sz w:val="18"/>
                <w:szCs w:val="18"/>
              </w:rPr>
              <w:t>н</w:t>
            </w:r>
            <w:r>
              <w:rPr>
                <w:b/>
                <w:bCs/>
                <w:spacing w:val="-4"/>
                <w:sz w:val="18"/>
                <w:szCs w:val="18"/>
              </w:rPr>
              <w:t>е</w:t>
            </w:r>
            <w:r>
              <w:rPr>
                <w:b/>
                <w:bCs/>
                <w:sz w:val="18"/>
                <w:szCs w:val="18"/>
              </w:rPr>
              <w:t>н</w:t>
            </w:r>
            <w:r>
              <w:rPr>
                <w:b/>
                <w:bCs/>
                <w:spacing w:val="-4"/>
                <w:sz w:val="18"/>
                <w:szCs w:val="18"/>
              </w:rPr>
              <w:t>и</w:t>
            </w:r>
            <w:r>
              <w:rPr>
                <w:b/>
                <w:bCs/>
                <w:sz w:val="18"/>
                <w:szCs w:val="18"/>
              </w:rPr>
              <w:t>я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14"/>
        </w:trPr>
        <w:tc>
          <w:tcPr>
            <w:tcW w:w="7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5" w:line="140" w:lineRule="exact"/>
              <w:rPr>
                <w:sz w:val="14"/>
                <w:szCs w:val="14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229"/>
            </w:pPr>
            <w:r>
              <w:rPr>
                <w:spacing w:val="-1"/>
                <w:sz w:val="18"/>
                <w:szCs w:val="18"/>
              </w:rPr>
              <w:t>P</w:t>
            </w:r>
            <w:r>
              <w:rPr>
                <w:spacing w:val="-6"/>
                <w:sz w:val="18"/>
                <w:szCs w:val="18"/>
              </w:rPr>
              <w:t>L</w:t>
            </w:r>
            <w:r>
              <w:rPr>
                <w:sz w:val="18"/>
                <w:szCs w:val="18"/>
              </w:rPr>
              <w:t>T</w:t>
            </w:r>
          </w:p>
        </w:tc>
        <w:tc>
          <w:tcPr>
            <w:tcW w:w="3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9" w:line="160" w:lineRule="exact"/>
              <w:rPr>
                <w:sz w:val="16"/>
                <w:szCs w:val="16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1002"/>
            </w:pPr>
            <w:r>
              <w:rPr>
                <w:spacing w:val="-2"/>
                <w:sz w:val="18"/>
                <w:szCs w:val="18"/>
              </w:rPr>
              <w:t>Ви</w:t>
            </w:r>
            <w:r>
              <w:rPr>
                <w:sz w:val="18"/>
                <w:szCs w:val="18"/>
              </w:rPr>
              <w:t>л</w:t>
            </w:r>
            <w:r>
              <w:rPr>
                <w:spacing w:val="-2"/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а</w:t>
            </w:r>
            <w:r>
              <w:rPr>
                <w:spacing w:val="9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P</w:t>
            </w:r>
            <w:r>
              <w:rPr>
                <w:spacing w:val="-6"/>
                <w:sz w:val="18"/>
                <w:szCs w:val="18"/>
              </w:rPr>
              <w:t>L</w:t>
            </w:r>
            <w:r>
              <w:rPr>
                <w:sz w:val="18"/>
                <w:szCs w:val="18"/>
              </w:rPr>
              <w:t>T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164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R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3" w:line="100" w:lineRule="exact"/>
              <w:rPr>
                <w:sz w:val="10"/>
                <w:szCs w:val="10"/>
              </w:rPr>
            </w:pPr>
          </w:p>
          <w:p w:rsidR="00ED3E79" w:rsidRDefault="009D1012">
            <w:pPr>
              <w:pStyle w:val="TableParagraph"/>
              <w:kinsoku w:val="0"/>
              <w:overflowPunct w:val="0"/>
              <w:ind w:left="826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727710" cy="942340"/>
                  <wp:effectExtent l="1905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710" cy="942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3E79" w:rsidRDefault="00ED3E79">
            <w:pPr>
              <w:pStyle w:val="TableParagraph"/>
              <w:kinsoku w:val="0"/>
              <w:overflowPunct w:val="0"/>
              <w:spacing w:before="5" w:line="110" w:lineRule="exact"/>
            </w:pP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5" w:line="140" w:lineRule="exact"/>
              <w:rPr>
                <w:sz w:val="14"/>
                <w:szCs w:val="14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248"/>
            </w:pPr>
            <w:r>
              <w:rPr>
                <w:spacing w:val="-9"/>
                <w:sz w:val="18"/>
                <w:szCs w:val="18"/>
              </w:rPr>
              <w:t>I</w:t>
            </w:r>
            <w:r>
              <w:rPr>
                <w:spacing w:val="-1"/>
                <w:sz w:val="18"/>
                <w:szCs w:val="18"/>
              </w:rPr>
              <w:t>P</w:t>
            </w:r>
            <w:r>
              <w:rPr>
                <w:sz w:val="18"/>
                <w:szCs w:val="18"/>
              </w:rPr>
              <w:t>54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5" w:line="110" w:lineRule="exact"/>
              <w:rPr>
                <w:sz w:val="11"/>
                <w:szCs w:val="11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181"/>
            </w:pPr>
            <w:r>
              <w:rPr>
                <w:spacing w:val="-7"/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Г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02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8" w:line="100" w:lineRule="exact"/>
              <w:rPr>
                <w:sz w:val="10"/>
                <w:szCs w:val="1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176"/>
            </w:pPr>
            <w:r>
              <w:rPr>
                <w:spacing w:val="-2"/>
                <w:sz w:val="18"/>
                <w:szCs w:val="18"/>
              </w:rPr>
              <w:t>ОП</w:t>
            </w:r>
            <w:r>
              <w:rPr>
                <w:sz w:val="18"/>
                <w:szCs w:val="18"/>
              </w:rPr>
              <w:t>,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Е</w:t>
            </w:r>
            <w:r>
              <w:rPr>
                <w:spacing w:val="-5"/>
                <w:sz w:val="18"/>
                <w:szCs w:val="18"/>
              </w:rPr>
              <w:t>х</w:t>
            </w:r>
            <w:r>
              <w:rPr>
                <w:sz w:val="18"/>
                <w:szCs w:val="18"/>
              </w:rPr>
              <w:t>,</w:t>
            </w:r>
            <w:r>
              <w:rPr>
                <w:spacing w:val="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А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56"/>
        </w:trPr>
        <w:tc>
          <w:tcPr>
            <w:tcW w:w="7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ind w:left="176"/>
            </w:pPr>
          </w:p>
        </w:tc>
        <w:tc>
          <w:tcPr>
            <w:tcW w:w="3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ind w:left="176"/>
            </w:pP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9D1012">
            <w:pPr>
              <w:pStyle w:val="TableParagraph"/>
              <w:kinsoku w:val="0"/>
              <w:overflowPunct w:val="0"/>
              <w:spacing w:before="85"/>
              <w:ind w:left="715"/>
            </w:pPr>
            <w:r>
              <w:rPr>
                <w:noProof/>
              </w:rPr>
              <w:drawing>
                <wp:inline distT="0" distB="0" distL="0" distR="0">
                  <wp:extent cx="868045" cy="951865"/>
                  <wp:effectExtent l="19050" t="0" r="825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045" cy="951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85"/>
              <w:ind w:left="715"/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before="11" w:line="280" w:lineRule="exact"/>
              <w:rPr>
                <w:sz w:val="28"/>
                <w:szCs w:val="28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181"/>
            </w:pPr>
            <w:r>
              <w:rPr>
                <w:spacing w:val="-7"/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Г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03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ind w:left="181"/>
            </w:pP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35"/>
        </w:trPr>
        <w:tc>
          <w:tcPr>
            <w:tcW w:w="7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8" w:line="140" w:lineRule="exact"/>
              <w:rPr>
                <w:sz w:val="14"/>
                <w:szCs w:val="14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right="3"/>
              <w:jc w:val="center"/>
            </w:pPr>
            <w:r>
              <w:rPr>
                <w:sz w:val="18"/>
                <w:szCs w:val="18"/>
              </w:rPr>
              <w:t>С</w:t>
            </w:r>
          </w:p>
        </w:tc>
        <w:tc>
          <w:tcPr>
            <w:tcW w:w="3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before="15" w:line="260" w:lineRule="exact"/>
              <w:rPr>
                <w:sz w:val="26"/>
                <w:szCs w:val="26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6" w:lineRule="exact"/>
              <w:ind w:left="1492" w:right="940" w:hanging="480"/>
            </w:pPr>
            <w:r>
              <w:rPr>
                <w:spacing w:val="-2"/>
                <w:sz w:val="18"/>
                <w:szCs w:val="18"/>
              </w:rPr>
              <w:t>С</w:t>
            </w:r>
            <w:r>
              <w:rPr>
                <w:sz w:val="18"/>
                <w:szCs w:val="18"/>
              </w:rPr>
              <w:t>ал</w:t>
            </w:r>
            <w:r>
              <w:rPr>
                <w:spacing w:val="-2"/>
                <w:sz w:val="18"/>
                <w:szCs w:val="18"/>
              </w:rPr>
              <w:t>ьни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1"/>
                <w:sz w:val="18"/>
                <w:szCs w:val="18"/>
              </w:rPr>
              <w:t>ы</w:t>
            </w:r>
            <w:r>
              <w:rPr>
                <w:sz w:val="18"/>
                <w:szCs w:val="18"/>
              </w:rPr>
              <w:t>й</w:t>
            </w:r>
            <w:r>
              <w:rPr>
                <w:spacing w:val="15"/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в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д</w:t>
            </w:r>
            <w:r>
              <w:rPr>
                <w:w w:val="10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G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</w:t>
            </w:r>
            <w:r>
              <w:rPr>
                <w:spacing w:val="-3"/>
                <w:sz w:val="18"/>
                <w:szCs w:val="18"/>
              </w:rPr>
              <w:t>/</w:t>
            </w:r>
            <w:r>
              <w:rPr>
                <w:sz w:val="18"/>
                <w:szCs w:val="18"/>
              </w:rPr>
              <w:t>2"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9D1012">
            <w:pPr>
              <w:pStyle w:val="TableParagraph"/>
              <w:kinsoku w:val="0"/>
              <w:overflowPunct w:val="0"/>
              <w:spacing w:before="68"/>
              <w:ind w:left="736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839470" cy="727710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470" cy="727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3E79" w:rsidRDefault="00ED3E79">
            <w:pPr>
              <w:pStyle w:val="TableParagraph"/>
              <w:kinsoku w:val="0"/>
              <w:overflowPunct w:val="0"/>
              <w:spacing w:before="5" w:line="110" w:lineRule="exact"/>
            </w:pP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1" w:line="150" w:lineRule="exact"/>
              <w:rPr>
                <w:sz w:val="15"/>
                <w:szCs w:val="15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253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hAnsi="Arial" w:cs="Arial"/>
                <w:sz w:val="16"/>
                <w:szCs w:val="16"/>
              </w:rPr>
              <w:t>P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>6</w:t>
            </w: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8" w:line="120" w:lineRule="exact"/>
              <w:rPr>
                <w:sz w:val="12"/>
                <w:szCs w:val="12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181"/>
            </w:pPr>
            <w:r>
              <w:rPr>
                <w:spacing w:val="-7"/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Г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02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ind w:left="181"/>
            </w:pP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37"/>
        </w:trPr>
        <w:tc>
          <w:tcPr>
            <w:tcW w:w="7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ind w:left="181"/>
            </w:pPr>
          </w:p>
        </w:tc>
        <w:tc>
          <w:tcPr>
            <w:tcW w:w="3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ind w:left="181"/>
            </w:pP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1" w:line="100" w:lineRule="exact"/>
              <w:rPr>
                <w:sz w:val="10"/>
                <w:szCs w:val="10"/>
              </w:rPr>
            </w:pPr>
          </w:p>
          <w:p w:rsidR="00ED3E79" w:rsidRDefault="009D1012">
            <w:pPr>
              <w:pStyle w:val="TableParagraph"/>
              <w:kinsoku w:val="0"/>
              <w:overflowPunct w:val="0"/>
              <w:ind w:left="736" w:right="2806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839470" cy="868045"/>
                  <wp:effectExtent l="1905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470" cy="868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3E79" w:rsidRDefault="00ED3E79">
            <w:pPr>
              <w:pStyle w:val="TableParagraph"/>
              <w:kinsoku w:val="0"/>
              <w:overflowPunct w:val="0"/>
              <w:spacing w:before="10" w:line="150" w:lineRule="exact"/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10" w:line="150" w:lineRule="exact"/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before="1" w:line="280" w:lineRule="exact"/>
              <w:rPr>
                <w:sz w:val="28"/>
                <w:szCs w:val="28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181"/>
            </w:pPr>
            <w:r>
              <w:rPr>
                <w:spacing w:val="-7"/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Г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03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ind w:left="181"/>
            </w:pP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31"/>
        </w:trPr>
        <w:tc>
          <w:tcPr>
            <w:tcW w:w="7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before="13" w:line="220" w:lineRule="exact"/>
              <w:rPr>
                <w:sz w:val="22"/>
                <w:szCs w:val="22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47"/>
            </w:pPr>
            <w:r>
              <w:rPr>
                <w:spacing w:val="-1"/>
                <w:sz w:val="18"/>
                <w:szCs w:val="18"/>
              </w:rPr>
              <w:t>P</w:t>
            </w:r>
            <w:r>
              <w:rPr>
                <w:spacing w:val="-2"/>
                <w:sz w:val="18"/>
                <w:szCs w:val="18"/>
              </w:rPr>
              <w:t>G</w:t>
            </w:r>
            <w:r>
              <w:rPr>
                <w:sz w:val="18"/>
                <w:szCs w:val="18"/>
              </w:rPr>
              <w:t>K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ли</w:t>
            </w:r>
          </w:p>
        </w:tc>
        <w:tc>
          <w:tcPr>
            <w:tcW w:w="3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before="10" w:line="220" w:lineRule="exact"/>
              <w:rPr>
                <w:sz w:val="22"/>
                <w:szCs w:val="22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6" w:lineRule="exact"/>
              <w:ind w:left="47" w:right="33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а</w:t>
            </w:r>
            <w:r>
              <w:rPr>
                <w:spacing w:val="-2"/>
                <w:sz w:val="18"/>
                <w:szCs w:val="18"/>
              </w:rPr>
              <w:t>б</w:t>
            </w:r>
            <w:r>
              <w:rPr>
                <w:sz w:val="18"/>
                <w:szCs w:val="18"/>
              </w:rPr>
              <w:t>ел</w:t>
            </w:r>
            <w:r>
              <w:rPr>
                <w:spacing w:val="-2"/>
                <w:sz w:val="18"/>
                <w:szCs w:val="18"/>
              </w:rPr>
              <w:t>ь</w:t>
            </w:r>
            <w:r>
              <w:rPr>
                <w:spacing w:val="-7"/>
                <w:sz w:val="18"/>
                <w:szCs w:val="18"/>
              </w:rPr>
              <w:t>н</w:t>
            </w:r>
            <w:r>
              <w:rPr>
                <w:spacing w:val="1"/>
                <w:sz w:val="18"/>
                <w:szCs w:val="18"/>
              </w:rPr>
              <w:t>ы</w:t>
            </w:r>
            <w:r>
              <w:rPr>
                <w:sz w:val="18"/>
                <w:szCs w:val="18"/>
              </w:rPr>
              <w:t>й</w:t>
            </w:r>
            <w:r>
              <w:rPr>
                <w:spacing w:val="9"/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в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д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F</w:t>
            </w:r>
            <w:r>
              <w:rPr>
                <w:spacing w:val="-2"/>
                <w:sz w:val="18"/>
                <w:szCs w:val="18"/>
              </w:rPr>
              <w:t>B</w:t>
            </w:r>
            <w:r>
              <w:rPr>
                <w:spacing w:val="-7"/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>21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10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pacing w:val="-4"/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>ме</w:t>
            </w:r>
            <w:r>
              <w:rPr>
                <w:spacing w:val="-3"/>
                <w:sz w:val="18"/>
                <w:szCs w:val="18"/>
              </w:rPr>
              <w:t>т</w:t>
            </w:r>
            <w:r>
              <w:rPr>
                <w:sz w:val="18"/>
                <w:szCs w:val="18"/>
              </w:rPr>
              <w:t>ал</w:t>
            </w:r>
            <w:r>
              <w:rPr>
                <w:spacing w:val="-5"/>
                <w:sz w:val="18"/>
                <w:szCs w:val="18"/>
              </w:rPr>
              <w:t>л</w:t>
            </w:r>
            <w:r>
              <w:rPr>
                <w:sz w:val="18"/>
                <w:szCs w:val="18"/>
              </w:rPr>
              <w:t>,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а</w:t>
            </w:r>
            <w:r>
              <w:rPr>
                <w:spacing w:val="-2"/>
                <w:sz w:val="18"/>
                <w:szCs w:val="18"/>
              </w:rPr>
              <w:t>б</w:t>
            </w:r>
            <w:r>
              <w:rPr>
                <w:sz w:val="18"/>
                <w:szCs w:val="18"/>
              </w:rPr>
              <w:t>ель</w:t>
            </w:r>
            <w:r>
              <w:rPr>
                <w:w w:val="10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ø6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pacing w:val="-5"/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>…1</w:t>
            </w:r>
            <w:r>
              <w:rPr>
                <w:spacing w:val="-5"/>
                <w:sz w:val="18"/>
                <w:szCs w:val="18"/>
              </w:rPr>
              <w:t>0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pacing w:val="-5"/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>)</w:t>
            </w:r>
            <w:r>
              <w:rPr>
                <w:spacing w:val="12"/>
                <w:sz w:val="18"/>
                <w:szCs w:val="18"/>
              </w:rPr>
              <w:t xml:space="preserve"> </w:t>
            </w:r>
            <w:r>
              <w:rPr>
                <w:spacing w:val="-7"/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ли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VG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pacing w:val="-2"/>
                <w:sz w:val="18"/>
                <w:szCs w:val="18"/>
              </w:rPr>
              <w:t>N</w:t>
            </w:r>
            <w:r>
              <w:rPr>
                <w:spacing w:val="-1"/>
                <w:sz w:val="18"/>
                <w:szCs w:val="18"/>
              </w:rPr>
              <w:t>P</w:t>
            </w:r>
            <w:r>
              <w:rPr>
                <w:spacing w:val="-2"/>
                <w:sz w:val="18"/>
                <w:szCs w:val="18"/>
              </w:rPr>
              <w:t>T</w:t>
            </w:r>
            <w:r>
              <w:rPr>
                <w:spacing w:val="-5"/>
                <w:sz w:val="18"/>
                <w:szCs w:val="18"/>
              </w:rPr>
              <w:t>1</w:t>
            </w:r>
            <w:r>
              <w:rPr>
                <w:spacing w:val="1"/>
                <w:sz w:val="18"/>
                <w:szCs w:val="18"/>
              </w:rPr>
              <w:t>/</w:t>
            </w:r>
            <w:r>
              <w:rPr>
                <w:sz w:val="18"/>
                <w:szCs w:val="18"/>
              </w:rPr>
              <w:t>2”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1"/>
                <w:sz w:val="18"/>
                <w:szCs w:val="18"/>
              </w:rPr>
              <w:t>6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12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pacing w:val="-3"/>
                <w:sz w:val="18"/>
                <w:szCs w:val="18"/>
              </w:rPr>
              <w:t>K</w:t>
            </w:r>
            <w:r>
              <w:rPr>
                <w:sz w:val="18"/>
                <w:szCs w:val="18"/>
              </w:rPr>
              <w:t>68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1"/>
                <w:sz w:val="18"/>
                <w:szCs w:val="18"/>
              </w:rPr>
              <w:t>(</w:t>
            </w:r>
            <w:r>
              <w:rPr>
                <w:spacing w:val="-2"/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а-</w:t>
            </w:r>
          </w:p>
          <w:p w:rsidR="00ED3E79" w:rsidRDefault="00ED3E79">
            <w:pPr>
              <w:pStyle w:val="TableParagraph"/>
              <w:kinsoku w:val="0"/>
              <w:overflowPunct w:val="0"/>
              <w:spacing w:line="204" w:lineRule="exact"/>
              <w:ind w:left="1187" w:right="1180"/>
              <w:jc w:val="center"/>
            </w:pPr>
            <w:r>
              <w:rPr>
                <w:spacing w:val="-2"/>
                <w:sz w:val="18"/>
                <w:szCs w:val="18"/>
              </w:rPr>
              <w:t>б</w:t>
            </w:r>
            <w:r>
              <w:rPr>
                <w:sz w:val="18"/>
                <w:szCs w:val="18"/>
              </w:rPr>
              <w:t>ель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ø</w:t>
            </w:r>
            <w:r>
              <w:rPr>
                <w:sz w:val="18"/>
                <w:szCs w:val="18"/>
              </w:rPr>
              <w:t>6…</w:t>
            </w:r>
            <w:r>
              <w:rPr>
                <w:spacing w:val="-5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2)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9D1012">
            <w:pPr>
              <w:pStyle w:val="TableParagraph"/>
              <w:kinsoku w:val="0"/>
              <w:overflowPunct w:val="0"/>
              <w:spacing w:before="82"/>
              <w:ind w:left="732"/>
            </w:pPr>
            <w:r>
              <w:rPr>
                <w:noProof/>
              </w:rPr>
              <w:drawing>
                <wp:inline distT="0" distB="0" distL="0" distR="0">
                  <wp:extent cx="895985" cy="793115"/>
                  <wp:effectExtent l="1905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85" cy="793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82"/>
              <w:ind w:left="732"/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5" w:line="170" w:lineRule="exact"/>
              <w:rPr>
                <w:sz w:val="17"/>
                <w:szCs w:val="17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181"/>
            </w:pPr>
            <w:r>
              <w:rPr>
                <w:spacing w:val="-7"/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Г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02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ind w:left="181"/>
            </w:pP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63"/>
        </w:trPr>
        <w:tc>
          <w:tcPr>
            <w:tcW w:w="7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ind w:left="181"/>
            </w:pPr>
          </w:p>
        </w:tc>
        <w:tc>
          <w:tcPr>
            <w:tcW w:w="3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ind w:left="181"/>
            </w:pP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/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/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before="14" w:line="280" w:lineRule="exact"/>
              <w:rPr>
                <w:sz w:val="28"/>
                <w:szCs w:val="28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181"/>
            </w:pPr>
            <w:r>
              <w:rPr>
                <w:spacing w:val="-7"/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Г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03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ind w:left="181"/>
            </w:pP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16"/>
        </w:trPr>
        <w:tc>
          <w:tcPr>
            <w:tcW w:w="7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10" w:line="180" w:lineRule="exact"/>
              <w:rPr>
                <w:sz w:val="18"/>
                <w:szCs w:val="18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195"/>
            </w:pPr>
            <w:r>
              <w:rPr>
                <w:spacing w:val="-1"/>
                <w:sz w:val="18"/>
                <w:szCs w:val="18"/>
              </w:rPr>
              <w:t>P</w:t>
            </w:r>
            <w:r>
              <w:rPr>
                <w:spacing w:val="-2"/>
                <w:sz w:val="18"/>
                <w:szCs w:val="18"/>
              </w:rPr>
              <w:t>G</w:t>
            </w:r>
            <w:r>
              <w:rPr>
                <w:sz w:val="18"/>
                <w:szCs w:val="18"/>
              </w:rPr>
              <w:t>M</w:t>
            </w:r>
          </w:p>
        </w:tc>
        <w:tc>
          <w:tcPr>
            <w:tcW w:w="3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before="15"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6" w:lineRule="exact"/>
              <w:ind w:left="47" w:right="33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а</w:t>
            </w:r>
            <w:r>
              <w:rPr>
                <w:spacing w:val="-2"/>
                <w:sz w:val="18"/>
                <w:szCs w:val="18"/>
              </w:rPr>
              <w:t>б</w:t>
            </w:r>
            <w:r>
              <w:rPr>
                <w:sz w:val="18"/>
                <w:szCs w:val="18"/>
              </w:rPr>
              <w:t>ел</w:t>
            </w:r>
            <w:r>
              <w:rPr>
                <w:spacing w:val="-2"/>
                <w:sz w:val="18"/>
                <w:szCs w:val="18"/>
              </w:rPr>
              <w:t>ь</w:t>
            </w:r>
            <w:r>
              <w:rPr>
                <w:spacing w:val="-7"/>
                <w:sz w:val="18"/>
                <w:szCs w:val="18"/>
              </w:rPr>
              <w:t>н</w:t>
            </w:r>
            <w:r>
              <w:rPr>
                <w:spacing w:val="1"/>
                <w:sz w:val="18"/>
                <w:szCs w:val="18"/>
              </w:rPr>
              <w:t>ы</w:t>
            </w:r>
            <w:r>
              <w:rPr>
                <w:sz w:val="18"/>
                <w:szCs w:val="18"/>
              </w:rPr>
              <w:t>й</w:t>
            </w:r>
            <w:r>
              <w:rPr>
                <w:spacing w:val="9"/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в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д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F</w:t>
            </w:r>
            <w:r>
              <w:rPr>
                <w:spacing w:val="-2"/>
                <w:sz w:val="18"/>
                <w:szCs w:val="18"/>
              </w:rPr>
              <w:t>B</w:t>
            </w:r>
            <w:r>
              <w:rPr>
                <w:spacing w:val="-7"/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>21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10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pacing w:val="-4"/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>ме</w:t>
            </w:r>
            <w:r>
              <w:rPr>
                <w:spacing w:val="-3"/>
                <w:sz w:val="18"/>
                <w:szCs w:val="18"/>
              </w:rPr>
              <w:t>т</w:t>
            </w:r>
            <w:r>
              <w:rPr>
                <w:sz w:val="18"/>
                <w:szCs w:val="18"/>
              </w:rPr>
              <w:t>ал</w:t>
            </w:r>
            <w:r>
              <w:rPr>
                <w:spacing w:val="-5"/>
                <w:sz w:val="18"/>
                <w:szCs w:val="18"/>
              </w:rPr>
              <w:t>л</w:t>
            </w:r>
            <w:r>
              <w:rPr>
                <w:sz w:val="18"/>
                <w:szCs w:val="18"/>
              </w:rPr>
              <w:t>,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а</w:t>
            </w:r>
            <w:r>
              <w:rPr>
                <w:spacing w:val="-2"/>
                <w:sz w:val="18"/>
                <w:szCs w:val="18"/>
              </w:rPr>
              <w:t>б</w:t>
            </w:r>
            <w:r>
              <w:rPr>
                <w:sz w:val="18"/>
                <w:szCs w:val="18"/>
              </w:rPr>
              <w:t>ель</w:t>
            </w:r>
            <w:r>
              <w:rPr>
                <w:w w:val="10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ø6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pacing w:val="-5"/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>…1</w:t>
            </w:r>
            <w:r>
              <w:rPr>
                <w:spacing w:val="-5"/>
                <w:sz w:val="18"/>
                <w:szCs w:val="18"/>
              </w:rPr>
              <w:t>0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pacing w:val="-5"/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>)</w:t>
            </w:r>
            <w:r>
              <w:rPr>
                <w:spacing w:val="12"/>
                <w:sz w:val="18"/>
                <w:szCs w:val="18"/>
              </w:rPr>
              <w:t xml:space="preserve"> </w:t>
            </w:r>
            <w:r>
              <w:rPr>
                <w:spacing w:val="-7"/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ли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VG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pacing w:val="-2"/>
                <w:sz w:val="18"/>
                <w:szCs w:val="18"/>
              </w:rPr>
              <w:t>N</w:t>
            </w:r>
            <w:r>
              <w:rPr>
                <w:spacing w:val="-1"/>
                <w:sz w:val="18"/>
                <w:szCs w:val="18"/>
              </w:rPr>
              <w:t>P</w:t>
            </w:r>
            <w:r>
              <w:rPr>
                <w:spacing w:val="-2"/>
                <w:sz w:val="18"/>
                <w:szCs w:val="18"/>
              </w:rPr>
              <w:t>T</w:t>
            </w:r>
            <w:r>
              <w:rPr>
                <w:spacing w:val="-5"/>
                <w:sz w:val="18"/>
                <w:szCs w:val="18"/>
              </w:rPr>
              <w:t>1</w:t>
            </w:r>
            <w:r>
              <w:rPr>
                <w:spacing w:val="1"/>
                <w:sz w:val="18"/>
                <w:szCs w:val="18"/>
              </w:rPr>
              <w:t>/</w:t>
            </w:r>
            <w:r>
              <w:rPr>
                <w:sz w:val="18"/>
                <w:szCs w:val="18"/>
              </w:rPr>
              <w:t>2”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1"/>
                <w:sz w:val="18"/>
                <w:szCs w:val="18"/>
              </w:rPr>
              <w:t>6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12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pacing w:val="-3"/>
                <w:sz w:val="18"/>
                <w:szCs w:val="18"/>
              </w:rPr>
              <w:t>K</w:t>
            </w:r>
            <w:r>
              <w:rPr>
                <w:sz w:val="18"/>
                <w:szCs w:val="18"/>
              </w:rPr>
              <w:t>68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1"/>
                <w:sz w:val="18"/>
                <w:szCs w:val="18"/>
              </w:rPr>
              <w:t>(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а-</w:t>
            </w:r>
          </w:p>
          <w:p w:rsidR="00ED3E79" w:rsidRDefault="00ED3E79">
            <w:pPr>
              <w:pStyle w:val="TableParagraph"/>
              <w:kinsoku w:val="0"/>
              <w:overflowPunct w:val="0"/>
              <w:spacing w:line="204" w:lineRule="exact"/>
              <w:ind w:left="1187" w:right="1180"/>
              <w:jc w:val="center"/>
            </w:pPr>
            <w:r>
              <w:rPr>
                <w:spacing w:val="-2"/>
                <w:sz w:val="18"/>
                <w:szCs w:val="18"/>
              </w:rPr>
              <w:t>б</w:t>
            </w:r>
            <w:r>
              <w:rPr>
                <w:sz w:val="18"/>
                <w:szCs w:val="18"/>
              </w:rPr>
              <w:t>ель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ø</w:t>
            </w:r>
            <w:r>
              <w:rPr>
                <w:sz w:val="18"/>
                <w:szCs w:val="18"/>
              </w:rPr>
              <w:t>6…</w:t>
            </w:r>
            <w:r>
              <w:rPr>
                <w:spacing w:val="-5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2)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9D1012">
            <w:pPr>
              <w:pStyle w:val="TableParagraph"/>
              <w:kinsoku w:val="0"/>
              <w:overflowPunct w:val="0"/>
              <w:spacing w:before="79"/>
              <w:ind w:left="720" w:right="2807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858520" cy="774700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77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3E79" w:rsidRDefault="00ED3E79">
            <w:pPr>
              <w:pStyle w:val="TableParagraph"/>
              <w:kinsoku w:val="0"/>
              <w:overflowPunct w:val="0"/>
              <w:spacing w:before="3" w:line="100" w:lineRule="exact"/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3" w:line="100" w:lineRule="exact"/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170" w:lineRule="exact"/>
              <w:rPr>
                <w:sz w:val="17"/>
                <w:szCs w:val="17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181"/>
            </w:pPr>
            <w:r>
              <w:rPr>
                <w:spacing w:val="-7"/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Г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02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ind w:left="181"/>
            </w:pP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49"/>
        </w:trPr>
        <w:tc>
          <w:tcPr>
            <w:tcW w:w="7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ind w:left="181"/>
            </w:pPr>
          </w:p>
        </w:tc>
        <w:tc>
          <w:tcPr>
            <w:tcW w:w="3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ind w:left="181"/>
            </w:pP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9D1012">
            <w:pPr>
              <w:pStyle w:val="TableParagraph"/>
              <w:kinsoku w:val="0"/>
              <w:overflowPunct w:val="0"/>
              <w:spacing w:before="79"/>
              <w:ind w:left="699"/>
            </w:pPr>
            <w:r>
              <w:rPr>
                <w:noProof/>
              </w:rPr>
              <w:drawing>
                <wp:inline distT="0" distB="0" distL="0" distR="0">
                  <wp:extent cx="886460" cy="681355"/>
                  <wp:effectExtent l="19050" t="0" r="889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460" cy="681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79"/>
              <w:ind w:left="699"/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before="4" w:line="280" w:lineRule="exact"/>
              <w:rPr>
                <w:sz w:val="28"/>
                <w:szCs w:val="28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181"/>
            </w:pPr>
            <w:r>
              <w:rPr>
                <w:spacing w:val="-7"/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Г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03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ind w:left="181"/>
            </w:pPr>
          </w:p>
        </w:tc>
      </w:tr>
    </w:tbl>
    <w:p w:rsidR="00ED3E79" w:rsidRDefault="00A91D5E">
      <w:pPr>
        <w:sectPr w:rsidR="00ED3E79">
          <w:headerReference w:type="default" r:id="rId29"/>
          <w:pgSz w:w="11904" w:h="16840"/>
          <w:pgMar w:top="960" w:right="620" w:bottom="700" w:left="1140" w:header="734" w:footer="507" w:gutter="0"/>
          <w:cols w:space="720" w:equalWidth="0">
            <w:col w:w="10144"/>
          </w:cols>
          <w:noEndnote/>
        </w:sectPr>
      </w:pPr>
      <w:r>
        <w:rPr>
          <w:noProof/>
        </w:rPr>
        <w:pict>
          <v:group id="_x0000_s1286" style="position:absolute;margin-left:310.15pt;margin-top:500.5pt;width:70.95pt;height:54.45pt;z-index:-251658752;mso-position-horizontal-relative:page;mso-position-vertical-relative:page" coordorigin="6203,10010" coordsize="1419,1089" o:allowincell="f">
            <v:rect id="_x0000_s1287" style="position:absolute;left:6203;top:10011;width:1420;height:1080;mso-position-horizontal-relative:page;mso-position-vertical-relative:page" o:allowincell="f" filled="f" stroked="f">
              <v:textbox inset="0,0,0,0">
                <w:txbxContent>
                  <w:p w:rsidR="00ED3E79" w:rsidRDefault="009D1012">
                    <w:pPr>
                      <w:widowControl/>
                      <w:autoSpaceDE/>
                      <w:autoSpaceDN/>
                      <w:adjustRightInd/>
                      <w:spacing w:line="108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895985" cy="690245"/>
                          <wp:effectExtent l="19050" t="0" r="0" b="0"/>
                          <wp:docPr id="28" name="Рисунок 2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95985" cy="6902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ED3E79" w:rsidRDefault="00ED3E79"/>
                </w:txbxContent>
              </v:textbox>
            </v:rect>
            <v:shape id="_x0000_s1288" style="position:absolute;left:6573;top:10658;width:62;height:20" coordsize="62,20" o:allowincell="f" path="m,hhl61,e" filled="f" strokeweight=".00711mm">
              <v:path arrowok="t"/>
            </v:shape>
            <v:shape id="_x0000_s1289" style="position:absolute;left:7067;top:10658;width:62;height:20" coordsize="62,20" o:allowincell="f" path="m,hhl61,e" filled="f" strokeweight=".00711mm">
              <v:path arrowok="t"/>
            </v:shape>
            <v:shape id="_x0000_s1290" style="position:absolute;left:7190;top:10658;width:309;height:20" coordsize="309,20" o:allowincell="f" path="m,hhl308,e" filled="f" strokeweight=".00711mm">
              <v:path arrowok="t"/>
            </v:shape>
            <w10:wrap anchorx="page" anchory="page"/>
          </v:group>
        </w:pict>
      </w:r>
    </w:p>
    <w:tbl>
      <w:tblPr>
        <w:tblW w:w="0" w:type="auto"/>
        <w:tblInd w:w="17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97"/>
        <w:gridCol w:w="3405"/>
        <w:gridCol w:w="2838"/>
        <w:gridCol w:w="850"/>
        <w:gridCol w:w="849"/>
        <w:gridCol w:w="1134"/>
      </w:tblGrid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55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6" w:line="260" w:lineRule="exact"/>
              <w:rPr>
                <w:sz w:val="26"/>
                <w:szCs w:val="26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6" w:lineRule="exact"/>
              <w:ind w:left="138" w:hanging="77"/>
            </w:pPr>
            <w:r>
              <w:rPr>
                <w:b/>
                <w:bCs/>
                <w:spacing w:val="1"/>
                <w:sz w:val="18"/>
                <w:szCs w:val="18"/>
              </w:rPr>
              <w:t>К</w:t>
            </w:r>
            <w:r>
              <w:rPr>
                <w:b/>
                <w:bCs/>
                <w:spacing w:val="-5"/>
                <w:sz w:val="18"/>
                <w:szCs w:val="18"/>
              </w:rPr>
              <w:t>о</w:t>
            </w:r>
            <w:r>
              <w:rPr>
                <w:b/>
                <w:bCs/>
                <w:sz w:val="18"/>
                <w:szCs w:val="18"/>
              </w:rPr>
              <w:t>д</w:t>
            </w:r>
            <w:r>
              <w:rPr>
                <w:b/>
                <w:bCs/>
                <w:spacing w:val="8"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п</w:t>
            </w:r>
            <w:r>
              <w:rPr>
                <w:b/>
                <w:bCs/>
                <w:spacing w:val="-5"/>
                <w:sz w:val="18"/>
                <w:szCs w:val="18"/>
              </w:rPr>
              <w:t>р</w:t>
            </w:r>
            <w:r>
              <w:rPr>
                <w:b/>
                <w:bCs/>
                <w:sz w:val="18"/>
                <w:szCs w:val="18"/>
              </w:rPr>
              <w:t>и</w:t>
            </w:r>
            <w:r>
              <w:rPr>
                <w:b/>
                <w:bCs/>
                <w:w w:val="101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2"/>
                <w:sz w:val="18"/>
                <w:szCs w:val="18"/>
              </w:rPr>
              <w:t>з</w:t>
            </w:r>
            <w:r>
              <w:rPr>
                <w:b/>
                <w:bCs/>
                <w:sz w:val="18"/>
                <w:szCs w:val="18"/>
              </w:rPr>
              <w:t>ака</w:t>
            </w:r>
            <w:r>
              <w:rPr>
                <w:b/>
                <w:bCs/>
                <w:spacing w:val="-1"/>
                <w:sz w:val="18"/>
                <w:szCs w:val="18"/>
              </w:rPr>
              <w:t>з</w:t>
            </w:r>
            <w:r>
              <w:rPr>
                <w:b/>
                <w:bCs/>
                <w:sz w:val="18"/>
                <w:szCs w:val="18"/>
              </w:rPr>
              <w:t>е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9" w:line="160" w:lineRule="exact"/>
              <w:rPr>
                <w:sz w:val="16"/>
                <w:szCs w:val="16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1297" w:right="1289"/>
              <w:jc w:val="center"/>
            </w:pPr>
            <w:r>
              <w:rPr>
                <w:b/>
                <w:bCs/>
                <w:spacing w:val="1"/>
                <w:sz w:val="18"/>
                <w:szCs w:val="18"/>
              </w:rPr>
              <w:t>Н</w:t>
            </w:r>
            <w:r>
              <w:rPr>
                <w:b/>
                <w:bCs/>
                <w:sz w:val="18"/>
                <w:szCs w:val="18"/>
              </w:rPr>
              <w:t>а</w:t>
            </w:r>
            <w:r>
              <w:rPr>
                <w:b/>
                <w:bCs/>
                <w:spacing w:val="-7"/>
                <w:sz w:val="18"/>
                <w:szCs w:val="18"/>
              </w:rPr>
              <w:t>з</w:t>
            </w:r>
            <w:r>
              <w:rPr>
                <w:b/>
                <w:bCs/>
                <w:spacing w:val="1"/>
                <w:sz w:val="18"/>
                <w:szCs w:val="18"/>
              </w:rPr>
              <w:t>в</w:t>
            </w:r>
            <w:r>
              <w:rPr>
                <w:b/>
                <w:bCs/>
                <w:sz w:val="18"/>
                <w:szCs w:val="18"/>
              </w:rPr>
              <w:t>а</w:t>
            </w:r>
            <w:r>
              <w:rPr>
                <w:b/>
                <w:bCs/>
                <w:spacing w:val="-5"/>
                <w:sz w:val="18"/>
                <w:szCs w:val="18"/>
              </w:rPr>
              <w:t>н</w:t>
            </w:r>
            <w:r>
              <w:rPr>
                <w:b/>
                <w:bCs/>
                <w:sz w:val="18"/>
                <w:szCs w:val="18"/>
              </w:rPr>
              <w:t>ие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9" w:line="160" w:lineRule="exact"/>
              <w:rPr>
                <w:sz w:val="16"/>
                <w:szCs w:val="16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459"/>
            </w:pPr>
            <w:r>
              <w:rPr>
                <w:b/>
                <w:bCs/>
                <w:spacing w:val="1"/>
                <w:sz w:val="18"/>
                <w:szCs w:val="18"/>
              </w:rPr>
              <w:t>О</w:t>
            </w:r>
            <w:r>
              <w:rPr>
                <w:b/>
                <w:bCs/>
                <w:spacing w:val="-5"/>
                <w:sz w:val="18"/>
                <w:szCs w:val="18"/>
              </w:rPr>
              <w:t>б</w:t>
            </w:r>
            <w:r>
              <w:rPr>
                <w:b/>
                <w:bCs/>
                <w:spacing w:val="-6"/>
                <w:sz w:val="18"/>
                <w:szCs w:val="18"/>
              </w:rPr>
              <w:t>щ</w:t>
            </w:r>
            <w:r>
              <w:rPr>
                <w:b/>
                <w:bCs/>
                <w:sz w:val="18"/>
                <w:szCs w:val="18"/>
              </w:rPr>
              <w:t>ий</w:t>
            </w:r>
            <w:r>
              <w:rPr>
                <w:b/>
                <w:bCs/>
                <w:spacing w:val="5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1"/>
                <w:sz w:val="18"/>
                <w:szCs w:val="18"/>
              </w:rPr>
              <w:t>в</w:t>
            </w:r>
            <w:r>
              <w:rPr>
                <w:b/>
                <w:bCs/>
                <w:sz w:val="18"/>
                <w:szCs w:val="18"/>
              </w:rPr>
              <w:t>ид</w:t>
            </w:r>
            <w:r>
              <w:rPr>
                <w:b/>
                <w:bCs/>
                <w:spacing w:val="3"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и</w:t>
            </w:r>
            <w:r>
              <w:rPr>
                <w:b/>
                <w:bCs/>
                <w:spacing w:val="4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2"/>
                <w:sz w:val="18"/>
                <w:szCs w:val="18"/>
              </w:rPr>
              <w:t>г</w:t>
            </w:r>
            <w:r>
              <w:rPr>
                <w:b/>
                <w:bCs/>
                <w:sz w:val="18"/>
                <w:szCs w:val="18"/>
              </w:rPr>
              <w:t>а</w:t>
            </w:r>
            <w:r>
              <w:rPr>
                <w:b/>
                <w:bCs/>
                <w:spacing w:val="-5"/>
                <w:sz w:val="18"/>
                <w:szCs w:val="18"/>
              </w:rPr>
              <w:t>б</w:t>
            </w:r>
            <w:r>
              <w:rPr>
                <w:b/>
                <w:bCs/>
                <w:sz w:val="18"/>
                <w:szCs w:val="18"/>
              </w:rPr>
              <w:t>а</w:t>
            </w:r>
            <w:r>
              <w:rPr>
                <w:b/>
                <w:bCs/>
                <w:spacing w:val="-1"/>
                <w:sz w:val="18"/>
                <w:szCs w:val="18"/>
              </w:rPr>
              <w:t>р</w:t>
            </w:r>
            <w:r>
              <w:rPr>
                <w:b/>
                <w:bCs/>
                <w:spacing w:val="-5"/>
                <w:sz w:val="18"/>
                <w:szCs w:val="18"/>
              </w:rPr>
              <w:t>и</w:t>
            </w:r>
            <w:r>
              <w:rPr>
                <w:b/>
                <w:bCs/>
                <w:spacing w:val="1"/>
                <w:sz w:val="18"/>
                <w:szCs w:val="18"/>
              </w:rPr>
              <w:t>т</w:t>
            </w:r>
            <w:r>
              <w:rPr>
                <w:b/>
                <w:bCs/>
                <w:sz w:val="18"/>
                <w:szCs w:val="18"/>
              </w:rPr>
              <w:t>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56" w:line="241" w:lineRule="auto"/>
              <w:ind w:left="71" w:right="59" w:hanging="13"/>
              <w:jc w:val="center"/>
            </w:pPr>
            <w:r>
              <w:rPr>
                <w:b/>
                <w:bCs/>
                <w:spacing w:val="-2"/>
                <w:sz w:val="18"/>
                <w:szCs w:val="18"/>
              </w:rPr>
              <w:t>С</w:t>
            </w:r>
            <w:r>
              <w:rPr>
                <w:b/>
                <w:bCs/>
                <w:spacing w:val="1"/>
                <w:sz w:val="18"/>
                <w:szCs w:val="18"/>
              </w:rPr>
              <w:t>т</w:t>
            </w:r>
            <w:r>
              <w:rPr>
                <w:b/>
                <w:bCs/>
                <w:sz w:val="18"/>
                <w:szCs w:val="18"/>
              </w:rPr>
              <w:t>е</w:t>
            </w:r>
            <w:r>
              <w:rPr>
                <w:b/>
                <w:bCs/>
                <w:spacing w:val="-5"/>
                <w:sz w:val="18"/>
                <w:szCs w:val="18"/>
              </w:rPr>
              <w:t>п</w:t>
            </w:r>
            <w:r>
              <w:rPr>
                <w:b/>
                <w:bCs/>
                <w:sz w:val="18"/>
                <w:szCs w:val="18"/>
              </w:rPr>
              <w:t>ень</w:t>
            </w:r>
            <w:r>
              <w:rPr>
                <w:b/>
                <w:bCs/>
                <w:w w:val="101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2"/>
                <w:sz w:val="18"/>
                <w:szCs w:val="18"/>
              </w:rPr>
              <w:t>з</w:t>
            </w:r>
            <w:r>
              <w:rPr>
                <w:b/>
                <w:bCs/>
                <w:sz w:val="18"/>
                <w:szCs w:val="18"/>
              </w:rPr>
              <w:t>а</w:t>
            </w:r>
            <w:r>
              <w:rPr>
                <w:b/>
                <w:bCs/>
                <w:spacing w:val="-6"/>
                <w:sz w:val="18"/>
                <w:szCs w:val="18"/>
              </w:rPr>
              <w:t>щ</w:t>
            </w:r>
            <w:r>
              <w:rPr>
                <w:b/>
                <w:bCs/>
                <w:sz w:val="18"/>
                <w:szCs w:val="18"/>
              </w:rPr>
              <w:t>и</w:t>
            </w:r>
            <w:r>
              <w:rPr>
                <w:b/>
                <w:bCs/>
                <w:spacing w:val="1"/>
                <w:sz w:val="18"/>
                <w:szCs w:val="18"/>
              </w:rPr>
              <w:t>т</w:t>
            </w:r>
            <w:r>
              <w:rPr>
                <w:b/>
                <w:bCs/>
                <w:sz w:val="18"/>
                <w:szCs w:val="18"/>
              </w:rPr>
              <w:t>ы</w:t>
            </w:r>
            <w:r>
              <w:rPr>
                <w:b/>
                <w:bCs/>
                <w:w w:val="101"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по</w:t>
            </w:r>
            <w:r>
              <w:rPr>
                <w:b/>
                <w:bCs/>
                <w:spacing w:val="5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16"/>
                <w:sz w:val="18"/>
                <w:szCs w:val="18"/>
              </w:rPr>
              <w:t>Г</w:t>
            </w:r>
            <w:r>
              <w:rPr>
                <w:b/>
                <w:bCs/>
                <w:spacing w:val="-13"/>
                <w:sz w:val="18"/>
                <w:szCs w:val="18"/>
              </w:rPr>
              <w:t>О</w:t>
            </w:r>
            <w:r>
              <w:rPr>
                <w:b/>
                <w:bCs/>
                <w:spacing w:val="-17"/>
                <w:sz w:val="18"/>
                <w:szCs w:val="18"/>
              </w:rPr>
              <w:t>С</w:t>
            </w:r>
            <w:r>
              <w:rPr>
                <w:b/>
                <w:bCs/>
                <w:sz w:val="18"/>
                <w:szCs w:val="18"/>
              </w:rPr>
              <w:t>Т</w:t>
            </w:r>
            <w:r>
              <w:rPr>
                <w:b/>
                <w:bCs/>
                <w:w w:val="101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15"/>
                <w:sz w:val="18"/>
                <w:szCs w:val="18"/>
              </w:rPr>
              <w:t>14254</w:t>
            </w:r>
            <w:r>
              <w:rPr>
                <w:b/>
                <w:bCs/>
                <w:spacing w:val="-13"/>
                <w:sz w:val="18"/>
                <w:szCs w:val="18"/>
              </w:rPr>
              <w:t>-</w:t>
            </w:r>
            <w:r>
              <w:rPr>
                <w:b/>
                <w:bCs/>
                <w:spacing w:val="-20"/>
                <w:sz w:val="18"/>
                <w:szCs w:val="18"/>
              </w:rPr>
              <w:t>96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6" w:line="260" w:lineRule="exact"/>
              <w:rPr>
                <w:sz w:val="26"/>
                <w:szCs w:val="26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6" w:lineRule="exact"/>
              <w:ind w:left="90" w:firstLine="139"/>
            </w:pPr>
            <w:r>
              <w:rPr>
                <w:b/>
                <w:bCs/>
                <w:spacing w:val="-2"/>
                <w:sz w:val="18"/>
                <w:szCs w:val="18"/>
              </w:rPr>
              <w:t>Т</w:t>
            </w:r>
            <w:r>
              <w:rPr>
                <w:b/>
                <w:bCs/>
                <w:sz w:val="18"/>
                <w:szCs w:val="18"/>
              </w:rPr>
              <w:t>ип</w:t>
            </w:r>
            <w:r>
              <w:rPr>
                <w:b/>
                <w:bCs/>
                <w:w w:val="101"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к</w:t>
            </w:r>
            <w:r>
              <w:rPr>
                <w:b/>
                <w:bCs/>
                <w:spacing w:val="-5"/>
                <w:sz w:val="18"/>
                <w:szCs w:val="18"/>
              </w:rPr>
              <w:t>о</w:t>
            </w:r>
            <w:r>
              <w:rPr>
                <w:b/>
                <w:bCs/>
                <w:spacing w:val="-1"/>
                <w:sz w:val="18"/>
                <w:szCs w:val="18"/>
              </w:rPr>
              <w:t>р</w:t>
            </w:r>
            <w:r>
              <w:rPr>
                <w:b/>
                <w:bCs/>
                <w:sz w:val="18"/>
                <w:szCs w:val="18"/>
              </w:rPr>
              <w:t>п</w:t>
            </w:r>
            <w:r>
              <w:rPr>
                <w:b/>
                <w:bCs/>
                <w:spacing w:val="-5"/>
                <w:sz w:val="18"/>
                <w:szCs w:val="18"/>
              </w:rPr>
              <w:t>у</w:t>
            </w:r>
            <w:r>
              <w:rPr>
                <w:b/>
                <w:bCs/>
                <w:sz w:val="18"/>
                <w:szCs w:val="18"/>
              </w:rPr>
              <w:t>са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6" w:line="260" w:lineRule="exact"/>
              <w:rPr>
                <w:sz w:val="26"/>
                <w:szCs w:val="26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6" w:lineRule="exact"/>
              <w:ind w:left="47" w:firstLine="327"/>
            </w:pPr>
            <w:r>
              <w:rPr>
                <w:b/>
                <w:bCs/>
                <w:spacing w:val="1"/>
                <w:sz w:val="18"/>
                <w:szCs w:val="18"/>
              </w:rPr>
              <w:t>В</w:t>
            </w:r>
            <w:r>
              <w:rPr>
                <w:b/>
                <w:bCs/>
                <w:sz w:val="18"/>
                <w:szCs w:val="18"/>
              </w:rPr>
              <w:t>ид</w:t>
            </w:r>
            <w:r>
              <w:rPr>
                <w:b/>
                <w:bCs/>
                <w:w w:val="101"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исп</w:t>
            </w:r>
            <w:r>
              <w:rPr>
                <w:b/>
                <w:bCs/>
                <w:spacing w:val="-5"/>
                <w:sz w:val="18"/>
                <w:szCs w:val="18"/>
              </w:rPr>
              <w:t>о</w:t>
            </w:r>
            <w:r>
              <w:rPr>
                <w:b/>
                <w:bCs/>
                <w:spacing w:val="-2"/>
                <w:sz w:val="18"/>
                <w:szCs w:val="18"/>
              </w:rPr>
              <w:t>л</w:t>
            </w:r>
            <w:r>
              <w:rPr>
                <w:b/>
                <w:bCs/>
                <w:sz w:val="18"/>
                <w:szCs w:val="18"/>
              </w:rPr>
              <w:t>н</w:t>
            </w:r>
            <w:r>
              <w:rPr>
                <w:b/>
                <w:bCs/>
                <w:spacing w:val="-4"/>
                <w:sz w:val="18"/>
                <w:szCs w:val="18"/>
              </w:rPr>
              <w:t>е</w:t>
            </w:r>
            <w:r>
              <w:rPr>
                <w:b/>
                <w:bCs/>
                <w:sz w:val="18"/>
                <w:szCs w:val="18"/>
              </w:rPr>
              <w:t>н</w:t>
            </w:r>
            <w:r>
              <w:rPr>
                <w:b/>
                <w:bCs/>
                <w:spacing w:val="-4"/>
                <w:sz w:val="18"/>
                <w:szCs w:val="18"/>
              </w:rPr>
              <w:t>и</w:t>
            </w:r>
            <w:r>
              <w:rPr>
                <w:b/>
                <w:bCs/>
                <w:sz w:val="18"/>
                <w:szCs w:val="18"/>
              </w:rPr>
              <w:t>я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44"/>
        </w:trPr>
        <w:tc>
          <w:tcPr>
            <w:tcW w:w="7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7" w:line="140" w:lineRule="exact"/>
              <w:rPr>
                <w:sz w:val="14"/>
                <w:szCs w:val="14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71"/>
            </w:pPr>
            <w:r>
              <w:rPr>
                <w:spacing w:val="-2"/>
                <w:sz w:val="18"/>
                <w:szCs w:val="18"/>
              </w:rPr>
              <w:t>КВ</w:t>
            </w:r>
            <w:r>
              <w:rPr>
                <w:spacing w:val="1"/>
                <w:sz w:val="18"/>
                <w:szCs w:val="18"/>
              </w:rPr>
              <w:t>М</w:t>
            </w:r>
            <w:r>
              <w:rPr>
                <w:spacing w:val="-3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15</w:t>
            </w:r>
          </w:p>
        </w:tc>
        <w:tc>
          <w:tcPr>
            <w:tcW w:w="3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7" w:line="130" w:lineRule="exact"/>
              <w:rPr>
                <w:sz w:val="13"/>
                <w:szCs w:val="13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6" w:lineRule="exact"/>
              <w:ind w:left="51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а</w:t>
            </w:r>
            <w:r>
              <w:rPr>
                <w:spacing w:val="-2"/>
                <w:sz w:val="18"/>
                <w:szCs w:val="18"/>
              </w:rPr>
              <w:t>б</w:t>
            </w:r>
            <w:r>
              <w:rPr>
                <w:sz w:val="18"/>
                <w:szCs w:val="18"/>
              </w:rPr>
              <w:t>ел</w:t>
            </w:r>
            <w:r>
              <w:rPr>
                <w:spacing w:val="-2"/>
                <w:sz w:val="18"/>
                <w:szCs w:val="18"/>
              </w:rPr>
              <w:t>ь</w:t>
            </w:r>
            <w:r>
              <w:rPr>
                <w:spacing w:val="-7"/>
                <w:sz w:val="18"/>
                <w:szCs w:val="18"/>
              </w:rPr>
              <w:t>н</w:t>
            </w:r>
            <w:r>
              <w:rPr>
                <w:spacing w:val="1"/>
                <w:sz w:val="18"/>
                <w:szCs w:val="18"/>
              </w:rPr>
              <w:t>ы</w:t>
            </w:r>
            <w:r>
              <w:rPr>
                <w:sz w:val="18"/>
                <w:szCs w:val="18"/>
              </w:rPr>
              <w:t>й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в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д</w:t>
            </w:r>
            <w:r>
              <w:rPr>
                <w:spacing w:val="9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д</w:t>
            </w:r>
            <w:r>
              <w:rPr>
                <w:spacing w:val="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5"/>
                <w:sz w:val="18"/>
                <w:szCs w:val="18"/>
              </w:rPr>
              <w:t>е</w:t>
            </w:r>
            <w:r>
              <w:rPr>
                <w:spacing w:val="1"/>
                <w:sz w:val="18"/>
                <w:szCs w:val="18"/>
              </w:rPr>
              <w:t>т</w:t>
            </w:r>
            <w:r>
              <w:rPr>
                <w:sz w:val="18"/>
                <w:szCs w:val="18"/>
              </w:rPr>
              <w:t>алл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р</w:t>
            </w:r>
            <w:r>
              <w:rPr>
                <w:spacing w:val="-10"/>
                <w:sz w:val="18"/>
                <w:szCs w:val="18"/>
              </w:rPr>
              <w:t>у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ав</w:t>
            </w:r>
            <w:r>
              <w:rPr>
                <w:spacing w:val="1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МГ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pacing w:val="-5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5</w:t>
            </w:r>
            <w:r>
              <w:rPr>
                <w:w w:val="10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ПВ</w:t>
            </w:r>
            <w:r>
              <w:rPr>
                <w:sz w:val="18"/>
                <w:szCs w:val="18"/>
              </w:rPr>
              <w:t>Х</w:t>
            </w:r>
            <w:r>
              <w:rPr>
                <w:spacing w:val="5"/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pacing w:val="-2"/>
                <w:sz w:val="18"/>
                <w:szCs w:val="18"/>
              </w:rPr>
              <w:t>б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л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pacing w:val="-1"/>
                <w:sz w:val="18"/>
                <w:szCs w:val="18"/>
              </w:rPr>
              <w:t>ч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е</w:t>
            </w:r>
            <w:r>
              <w:rPr>
                <w:spacing w:val="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15мм</w:t>
            </w:r>
            <w:r>
              <w:rPr>
                <w:spacing w:val="2"/>
                <w:sz w:val="18"/>
                <w:szCs w:val="18"/>
              </w:rPr>
              <w:t xml:space="preserve"> </w:t>
            </w:r>
            <w:r>
              <w:rPr>
                <w:spacing w:val="1"/>
                <w:sz w:val="18"/>
                <w:szCs w:val="18"/>
              </w:rPr>
              <w:t>(</w:t>
            </w:r>
            <w:r>
              <w:rPr>
                <w:spacing w:val="-7"/>
                <w:sz w:val="18"/>
                <w:szCs w:val="18"/>
              </w:rPr>
              <w:t>D</w:t>
            </w:r>
            <w:r>
              <w:rPr>
                <w:position w:val="-3"/>
                <w:sz w:val="12"/>
                <w:szCs w:val="12"/>
              </w:rPr>
              <w:t>в</w:t>
            </w:r>
            <w:r>
              <w:rPr>
                <w:spacing w:val="-2"/>
                <w:position w:val="-3"/>
                <w:sz w:val="12"/>
                <w:szCs w:val="12"/>
              </w:rPr>
              <w:t>н</w:t>
            </w:r>
            <w:r>
              <w:rPr>
                <w:spacing w:val="-1"/>
                <w:position w:val="-3"/>
                <w:sz w:val="12"/>
                <w:szCs w:val="12"/>
              </w:rPr>
              <w:t>е</w:t>
            </w:r>
            <w:r>
              <w:rPr>
                <w:spacing w:val="-2"/>
                <w:position w:val="-3"/>
                <w:sz w:val="12"/>
                <w:szCs w:val="12"/>
              </w:rPr>
              <w:t>ш</w:t>
            </w:r>
            <w:r>
              <w:rPr>
                <w:spacing w:val="-2"/>
                <w:sz w:val="18"/>
                <w:szCs w:val="18"/>
              </w:rPr>
              <w:t>=</w:t>
            </w:r>
            <w:r>
              <w:rPr>
                <w:sz w:val="18"/>
                <w:szCs w:val="18"/>
              </w:rPr>
              <w:t>20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6</w:t>
            </w:r>
            <w:r>
              <w:rPr>
                <w:spacing w:val="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мм;</w:t>
            </w:r>
            <w:r>
              <w:rPr>
                <w:w w:val="10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D</w:t>
            </w:r>
            <w:r>
              <w:rPr>
                <w:position w:val="-3"/>
                <w:sz w:val="12"/>
                <w:szCs w:val="12"/>
              </w:rPr>
              <w:t>в</w:t>
            </w:r>
            <w:r>
              <w:rPr>
                <w:spacing w:val="-2"/>
                <w:position w:val="-3"/>
                <w:sz w:val="12"/>
                <w:szCs w:val="12"/>
              </w:rPr>
              <w:t>н</w:t>
            </w:r>
            <w:r>
              <w:rPr>
                <w:spacing w:val="2"/>
                <w:position w:val="-3"/>
                <w:sz w:val="12"/>
                <w:szCs w:val="12"/>
              </w:rPr>
              <w:t>у</w:t>
            </w:r>
            <w:r>
              <w:rPr>
                <w:position w:val="-3"/>
                <w:sz w:val="12"/>
                <w:szCs w:val="12"/>
              </w:rPr>
              <w:t>т</w:t>
            </w:r>
            <w:r>
              <w:rPr>
                <w:spacing w:val="3"/>
                <w:position w:val="-3"/>
                <w:sz w:val="12"/>
                <w:szCs w:val="12"/>
              </w:rPr>
              <w:t>р</w:t>
            </w:r>
            <w:r>
              <w:rPr>
                <w:spacing w:val="-2"/>
                <w:sz w:val="18"/>
                <w:szCs w:val="18"/>
              </w:rPr>
              <w:t>=</w:t>
            </w:r>
            <w:r>
              <w:rPr>
                <w:sz w:val="18"/>
                <w:szCs w:val="18"/>
              </w:rPr>
              <w:t>1</w:t>
            </w:r>
            <w:r>
              <w:rPr>
                <w:spacing w:val="-5"/>
                <w:sz w:val="18"/>
                <w:szCs w:val="18"/>
              </w:rPr>
              <w:t>3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9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6"/>
                <w:sz w:val="18"/>
                <w:szCs w:val="18"/>
              </w:rPr>
              <w:t>м</w:t>
            </w:r>
            <w:r>
              <w:rPr>
                <w:spacing w:val="1"/>
                <w:sz w:val="18"/>
                <w:szCs w:val="18"/>
              </w:rPr>
              <w:t>)</w:t>
            </w:r>
            <w:r>
              <w:rPr>
                <w:sz w:val="18"/>
                <w:szCs w:val="18"/>
              </w:rPr>
              <w:t>.</w:t>
            </w:r>
          </w:p>
          <w:p w:rsidR="00ED3E79" w:rsidRDefault="00ED3E79">
            <w:pPr>
              <w:pStyle w:val="TableParagraph"/>
              <w:kinsoku w:val="0"/>
              <w:overflowPunct w:val="0"/>
              <w:spacing w:line="206" w:lineRule="exact"/>
              <w:ind w:left="133" w:right="121"/>
              <w:jc w:val="center"/>
            </w:pPr>
            <w:r>
              <w:rPr>
                <w:sz w:val="18"/>
                <w:szCs w:val="18"/>
              </w:rPr>
              <w:t>М</w:t>
            </w:r>
            <w:r>
              <w:rPr>
                <w:spacing w:val="-10"/>
                <w:sz w:val="18"/>
                <w:szCs w:val="18"/>
              </w:rPr>
              <w:t>у</w:t>
            </w:r>
            <w:r>
              <w:rPr>
                <w:spacing w:val="1"/>
                <w:sz w:val="18"/>
                <w:szCs w:val="18"/>
              </w:rPr>
              <w:t>фт</w:t>
            </w:r>
            <w:r>
              <w:rPr>
                <w:sz w:val="18"/>
                <w:szCs w:val="18"/>
              </w:rPr>
              <w:t>а</w:t>
            </w:r>
            <w:r>
              <w:rPr>
                <w:spacing w:val="9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Р</w:t>
            </w:r>
            <w:r>
              <w:rPr>
                <w:spacing w:val="-2"/>
                <w:sz w:val="18"/>
                <w:szCs w:val="18"/>
              </w:rPr>
              <w:t>К</w:t>
            </w:r>
            <w:r>
              <w:rPr>
                <w:spacing w:val="-1"/>
                <w:sz w:val="18"/>
                <w:szCs w:val="18"/>
              </w:rPr>
              <w:t>Н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15</w:t>
            </w:r>
            <w:r>
              <w:rPr>
                <w:spacing w:val="3"/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в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pacing w:val="-2"/>
                <w:sz w:val="18"/>
                <w:szCs w:val="18"/>
              </w:rPr>
              <w:t>дн</w:t>
            </w:r>
            <w:r>
              <w:rPr>
                <w:sz w:val="18"/>
                <w:szCs w:val="18"/>
              </w:rPr>
              <w:t>ая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д</w:t>
            </w:r>
            <w:r>
              <w:rPr>
                <w:sz w:val="18"/>
                <w:szCs w:val="18"/>
              </w:rPr>
              <w:t>ля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</w:t>
            </w:r>
            <w:r>
              <w:rPr>
                <w:spacing w:val="-10"/>
                <w:sz w:val="18"/>
                <w:szCs w:val="18"/>
              </w:rPr>
              <w:t>у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ава</w:t>
            </w:r>
            <w:r>
              <w:rPr>
                <w:spacing w:val="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</w:t>
            </w:r>
            <w:r>
              <w:rPr>
                <w:spacing w:val="-5"/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>мм</w:t>
            </w:r>
            <w:r>
              <w:rPr>
                <w:w w:val="101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ар</w:t>
            </w:r>
            <w:r>
              <w:rPr>
                <w:spacing w:val="-10"/>
                <w:sz w:val="18"/>
                <w:szCs w:val="18"/>
              </w:rPr>
              <w:t>у</w:t>
            </w:r>
            <w:r>
              <w:rPr>
                <w:spacing w:val="-2"/>
                <w:sz w:val="18"/>
                <w:szCs w:val="18"/>
              </w:rPr>
              <w:t>жн</w:t>
            </w:r>
            <w:r>
              <w:rPr>
                <w:sz w:val="18"/>
                <w:szCs w:val="18"/>
              </w:rPr>
              <w:t>ая</w:t>
            </w:r>
            <w:r>
              <w:rPr>
                <w:spacing w:val="1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рез</w:t>
            </w:r>
            <w:r>
              <w:rPr>
                <w:spacing w:val="-2"/>
                <w:sz w:val="18"/>
                <w:szCs w:val="18"/>
              </w:rPr>
              <w:t>ьб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6" w:line="190" w:lineRule="exact"/>
              <w:rPr>
                <w:sz w:val="19"/>
                <w:szCs w:val="19"/>
              </w:rPr>
            </w:pPr>
          </w:p>
          <w:p w:rsidR="00ED3E79" w:rsidRDefault="009D1012">
            <w:pPr>
              <w:pStyle w:val="TableParagraph"/>
              <w:kinsoku w:val="0"/>
              <w:overflowPunct w:val="0"/>
              <w:ind w:left="293" w:right="2807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427480" cy="541020"/>
                  <wp:effectExtent l="19050" t="0" r="127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54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3E79" w:rsidRDefault="00ED3E79">
            <w:pPr>
              <w:pStyle w:val="TableParagraph"/>
              <w:kinsoku w:val="0"/>
              <w:overflowPunct w:val="0"/>
              <w:spacing w:before="9" w:line="180" w:lineRule="exact"/>
            </w:pP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before="15"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248"/>
            </w:pPr>
            <w:r>
              <w:rPr>
                <w:spacing w:val="-9"/>
                <w:sz w:val="18"/>
                <w:szCs w:val="18"/>
              </w:rPr>
              <w:t>I</w:t>
            </w:r>
            <w:r>
              <w:rPr>
                <w:spacing w:val="-1"/>
                <w:sz w:val="18"/>
                <w:szCs w:val="18"/>
              </w:rPr>
              <w:t>P</w:t>
            </w:r>
            <w:r>
              <w:rPr>
                <w:sz w:val="18"/>
                <w:szCs w:val="18"/>
              </w:rPr>
              <w:t>65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before="20" w:line="260" w:lineRule="exact"/>
              <w:rPr>
                <w:sz w:val="26"/>
                <w:szCs w:val="26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181"/>
            </w:pPr>
            <w:r>
              <w:rPr>
                <w:spacing w:val="-7"/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Г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02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/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77"/>
        </w:trPr>
        <w:tc>
          <w:tcPr>
            <w:tcW w:w="7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/>
        </w:tc>
        <w:tc>
          <w:tcPr>
            <w:tcW w:w="3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/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1" w:line="180" w:lineRule="exact"/>
              <w:rPr>
                <w:sz w:val="18"/>
                <w:szCs w:val="18"/>
              </w:rPr>
            </w:pPr>
          </w:p>
          <w:p w:rsidR="00ED3E79" w:rsidRDefault="009D1012">
            <w:pPr>
              <w:pStyle w:val="TableParagraph"/>
              <w:kinsoku w:val="0"/>
              <w:overflowPunct w:val="0"/>
              <w:ind w:left="314" w:right="2806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399540" cy="588010"/>
                  <wp:effectExtent l="1905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540" cy="588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3E79" w:rsidRDefault="00ED3E79">
            <w:pPr>
              <w:pStyle w:val="TableParagraph"/>
              <w:kinsoku w:val="0"/>
              <w:overflowPunct w:val="0"/>
              <w:spacing w:before="2" w:line="160" w:lineRule="exact"/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2" w:line="160" w:lineRule="exact"/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before="18" w:line="280" w:lineRule="exact"/>
              <w:rPr>
                <w:sz w:val="28"/>
                <w:szCs w:val="28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181"/>
            </w:pPr>
            <w:r>
              <w:rPr>
                <w:spacing w:val="-7"/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Г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03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ind w:left="181"/>
            </w:pP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27"/>
        </w:trPr>
        <w:tc>
          <w:tcPr>
            <w:tcW w:w="7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1" w:line="120" w:lineRule="exact"/>
              <w:rPr>
                <w:sz w:val="12"/>
                <w:szCs w:val="12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71"/>
            </w:pPr>
            <w:r>
              <w:rPr>
                <w:spacing w:val="-2"/>
                <w:sz w:val="18"/>
                <w:szCs w:val="18"/>
              </w:rPr>
              <w:t>КВ</w:t>
            </w:r>
            <w:r>
              <w:rPr>
                <w:spacing w:val="1"/>
                <w:sz w:val="18"/>
                <w:szCs w:val="18"/>
              </w:rPr>
              <w:t>М</w:t>
            </w:r>
            <w:r>
              <w:rPr>
                <w:spacing w:val="-3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16</w:t>
            </w:r>
          </w:p>
        </w:tc>
        <w:tc>
          <w:tcPr>
            <w:tcW w:w="3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5" w:line="140" w:lineRule="exact"/>
              <w:rPr>
                <w:sz w:val="14"/>
                <w:szCs w:val="14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30" w:lineRule="auto"/>
              <w:ind w:left="469" w:right="113" w:hanging="356"/>
            </w:pPr>
            <w:r>
              <w:rPr>
                <w:spacing w:val="-2"/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а</w:t>
            </w:r>
            <w:r>
              <w:rPr>
                <w:spacing w:val="-2"/>
                <w:sz w:val="18"/>
                <w:szCs w:val="18"/>
              </w:rPr>
              <w:t>б</w:t>
            </w:r>
            <w:r>
              <w:rPr>
                <w:sz w:val="18"/>
                <w:szCs w:val="18"/>
              </w:rPr>
              <w:t>ел</w:t>
            </w:r>
            <w:r>
              <w:rPr>
                <w:spacing w:val="-2"/>
                <w:sz w:val="18"/>
                <w:szCs w:val="18"/>
              </w:rPr>
              <w:t>ь</w:t>
            </w:r>
            <w:r>
              <w:rPr>
                <w:spacing w:val="-7"/>
                <w:sz w:val="18"/>
                <w:szCs w:val="18"/>
              </w:rPr>
              <w:t>н</w:t>
            </w:r>
            <w:r>
              <w:rPr>
                <w:spacing w:val="1"/>
                <w:sz w:val="18"/>
                <w:szCs w:val="18"/>
              </w:rPr>
              <w:t>ы</w:t>
            </w:r>
            <w:r>
              <w:rPr>
                <w:sz w:val="18"/>
                <w:szCs w:val="18"/>
              </w:rPr>
              <w:t>й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в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д</w:t>
            </w:r>
            <w:r>
              <w:rPr>
                <w:spacing w:val="9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д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5"/>
                <w:sz w:val="18"/>
                <w:szCs w:val="18"/>
              </w:rPr>
              <w:t>е</w:t>
            </w:r>
            <w:r>
              <w:rPr>
                <w:spacing w:val="1"/>
                <w:sz w:val="18"/>
                <w:szCs w:val="18"/>
              </w:rPr>
              <w:t>т</w:t>
            </w:r>
            <w:r>
              <w:rPr>
                <w:sz w:val="18"/>
                <w:szCs w:val="18"/>
              </w:rPr>
              <w:t>алл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р</w:t>
            </w:r>
            <w:r>
              <w:rPr>
                <w:spacing w:val="-10"/>
                <w:sz w:val="18"/>
                <w:szCs w:val="18"/>
              </w:rPr>
              <w:t>у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ав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5"/>
                <w:sz w:val="18"/>
                <w:szCs w:val="18"/>
              </w:rPr>
              <w:t>Г</w:t>
            </w:r>
            <w:r>
              <w:rPr>
                <w:sz w:val="18"/>
                <w:szCs w:val="18"/>
              </w:rPr>
              <w:t>16</w:t>
            </w:r>
            <w:r>
              <w:rPr>
                <w:w w:val="101"/>
                <w:sz w:val="18"/>
                <w:szCs w:val="18"/>
              </w:rPr>
              <w:t xml:space="preserve"> </w:t>
            </w:r>
            <w:r>
              <w:rPr>
                <w:spacing w:val="1"/>
                <w:sz w:val="18"/>
                <w:szCs w:val="18"/>
              </w:rPr>
              <w:t>(</w:t>
            </w:r>
            <w:r>
              <w:rPr>
                <w:spacing w:val="-3"/>
                <w:sz w:val="18"/>
                <w:szCs w:val="18"/>
              </w:rPr>
              <w:t>D</w:t>
            </w:r>
            <w:r>
              <w:rPr>
                <w:position w:val="-3"/>
                <w:sz w:val="12"/>
                <w:szCs w:val="12"/>
              </w:rPr>
              <w:t>в</w:t>
            </w:r>
            <w:r>
              <w:rPr>
                <w:spacing w:val="-2"/>
                <w:position w:val="-3"/>
                <w:sz w:val="12"/>
                <w:szCs w:val="12"/>
              </w:rPr>
              <w:t>н</w:t>
            </w:r>
            <w:r>
              <w:rPr>
                <w:spacing w:val="-1"/>
                <w:position w:val="-3"/>
                <w:sz w:val="12"/>
                <w:szCs w:val="12"/>
              </w:rPr>
              <w:t>еш</w:t>
            </w:r>
            <w:r>
              <w:rPr>
                <w:spacing w:val="-2"/>
                <w:sz w:val="18"/>
                <w:szCs w:val="18"/>
              </w:rPr>
              <w:t>=</w:t>
            </w:r>
            <w:r>
              <w:rPr>
                <w:sz w:val="18"/>
                <w:szCs w:val="18"/>
              </w:rPr>
              <w:t>22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3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мм;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D</w:t>
            </w:r>
            <w:r>
              <w:rPr>
                <w:position w:val="-3"/>
                <w:sz w:val="12"/>
                <w:szCs w:val="12"/>
              </w:rPr>
              <w:t>в</w:t>
            </w:r>
            <w:r>
              <w:rPr>
                <w:spacing w:val="-2"/>
                <w:position w:val="-3"/>
                <w:sz w:val="12"/>
                <w:szCs w:val="12"/>
              </w:rPr>
              <w:t>н</w:t>
            </w:r>
            <w:r>
              <w:rPr>
                <w:spacing w:val="2"/>
                <w:position w:val="-3"/>
                <w:sz w:val="12"/>
                <w:szCs w:val="12"/>
              </w:rPr>
              <w:t>у</w:t>
            </w:r>
            <w:r>
              <w:rPr>
                <w:position w:val="-3"/>
                <w:sz w:val="12"/>
                <w:szCs w:val="12"/>
              </w:rPr>
              <w:t>т</w:t>
            </w:r>
            <w:r>
              <w:rPr>
                <w:spacing w:val="3"/>
                <w:position w:val="-3"/>
                <w:sz w:val="12"/>
                <w:szCs w:val="12"/>
              </w:rPr>
              <w:t>р</w:t>
            </w:r>
            <w:r>
              <w:rPr>
                <w:spacing w:val="-2"/>
                <w:sz w:val="18"/>
                <w:szCs w:val="18"/>
              </w:rPr>
              <w:t>=</w:t>
            </w:r>
            <w:r>
              <w:rPr>
                <w:spacing w:val="-5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4</w:t>
            </w:r>
            <w:r>
              <w:rPr>
                <w:spacing w:val="-3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9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мм</w:t>
            </w:r>
            <w:r>
              <w:rPr>
                <w:spacing w:val="-4"/>
                <w:sz w:val="18"/>
                <w:szCs w:val="18"/>
              </w:rPr>
              <w:t>)</w:t>
            </w:r>
            <w:r>
              <w:rPr>
                <w:sz w:val="18"/>
                <w:szCs w:val="18"/>
              </w:rPr>
              <w:t>.</w:t>
            </w:r>
            <w:r>
              <w:rPr>
                <w:w w:val="101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С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е</w:t>
            </w:r>
            <w:r>
              <w:rPr>
                <w:spacing w:val="-2"/>
                <w:sz w:val="18"/>
                <w:szCs w:val="18"/>
              </w:rPr>
              <w:t>дини</w:t>
            </w:r>
            <w:r>
              <w:rPr>
                <w:spacing w:val="1"/>
                <w:sz w:val="18"/>
                <w:szCs w:val="18"/>
              </w:rPr>
              <w:t>т</w:t>
            </w:r>
            <w:r>
              <w:rPr>
                <w:sz w:val="18"/>
                <w:szCs w:val="18"/>
              </w:rPr>
              <w:t>ель</w:t>
            </w:r>
            <w:r>
              <w:rPr>
                <w:spacing w:val="25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С</w:t>
            </w:r>
            <w:r>
              <w:rPr>
                <w:spacing w:val="1"/>
                <w:sz w:val="18"/>
                <w:szCs w:val="18"/>
              </w:rPr>
              <w:t>Г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16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pacing w:val="-2"/>
                <w:sz w:val="18"/>
                <w:szCs w:val="18"/>
              </w:rPr>
              <w:t>Н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5"/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0х</w:t>
            </w:r>
            <w:r>
              <w:rPr>
                <w:spacing w:val="-5"/>
                <w:sz w:val="18"/>
                <w:szCs w:val="18"/>
              </w:rPr>
              <w:t>1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9D1012">
            <w:pPr>
              <w:pStyle w:val="TableParagraph"/>
              <w:kinsoku w:val="0"/>
              <w:overflowPunct w:val="0"/>
              <w:spacing w:before="89"/>
              <w:ind w:left="293" w:right="2807"/>
            </w:pPr>
            <w:r>
              <w:rPr>
                <w:noProof/>
              </w:rPr>
              <w:drawing>
                <wp:inline distT="0" distB="0" distL="0" distR="0">
                  <wp:extent cx="1427480" cy="541020"/>
                  <wp:effectExtent l="19050" t="0" r="127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54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89"/>
              <w:ind w:left="293" w:right="2807"/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3" w:line="170" w:lineRule="exact"/>
              <w:rPr>
                <w:sz w:val="17"/>
                <w:szCs w:val="17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181"/>
            </w:pPr>
            <w:r>
              <w:rPr>
                <w:spacing w:val="-7"/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Г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02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ind w:left="181"/>
            </w:pP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90"/>
        </w:trPr>
        <w:tc>
          <w:tcPr>
            <w:tcW w:w="7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ind w:left="181"/>
            </w:pPr>
          </w:p>
        </w:tc>
        <w:tc>
          <w:tcPr>
            <w:tcW w:w="3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ind w:left="181"/>
            </w:pP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9D1012">
            <w:pPr>
              <w:pStyle w:val="TableParagraph"/>
              <w:kinsoku w:val="0"/>
              <w:overflowPunct w:val="0"/>
              <w:spacing w:before="87"/>
              <w:ind w:left="312" w:right="2806"/>
            </w:pPr>
            <w:r>
              <w:rPr>
                <w:noProof/>
              </w:rPr>
              <w:drawing>
                <wp:inline distT="0" distB="0" distL="0" distR="0">
                  <wp:extent cx="1399540" cy="588010"/>
                  <wp:effectExtent l="1905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540" cy="588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87"/>
              <w:ind w:left="312" w:right="2806"/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before="8"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181"/>
            </w:pPr>
            <w:r>
              <w:rPr>
                <w:spacing w:val="-7"/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Г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03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ind w:left="181"/>
            </w:pP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40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6" w:line="150" w:lineRule="exact"/>
              <w:rPr>
                <w:sz w:val="15"/>
                <w:szCs w:val="15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71"/>
            </w:pPr>
            <w:r>
              <w:rPr>
                <w:spacing w:val="-2"/>
                <w:sz w:val="18"/>
                <w:szCs w:val="18"/>
              </w:rPr>
              <w:t>КВ</w:t>
            </w:r>
            <w:r>
              <w:rPr>
                <w:spacing w:val="1"/>
                <w:sz w:val="18"/>
                <w:szCs w:val="18"/>
              </w:rPr>
              <w:t>М</w:t>
            </w:r>
            <w:r>
              <w:rPr>
                <w:spacing w:val="-3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22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3" w:line="150" w:lineRule="exact"/>
              <w:rPr>
                <w:sz w:val="15"/>
                <w:szCs w:val="15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6" w:lineRule="exact"/>
              <w:ind w:left="469" w:right="111" w:hanging="356"/>
            </w:pPr>
            <w:r>
              <w:rPr>
                <w:spacing w:val="-2"/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а</w:t>
            </w:r>
            <w:r>
              <w:rPr>
                <w:spacing w:val="-2"/>
                <w:sz w:val="18"/>
                <w:szCs w:val="18"/>
              </w:rPr>
              <w:t>б</w:t>
            </w:r>
            <w:r>
              <w:rPr>
                <w:sz w:val="18"/>
                <w:szCs w:val="18"/>
              </w:rPr>
              <w:t>ел</w:t>
            </w:r>
            <w:r>
              <w:rPr>
                <w:spacing w:val="-2"/>
                <w:sz w:val="18"/>
                <w:szCs w:val="18"/>
              </w:rPr>
              <w:t>ь</w:t>
            </w:r>
            <w:r>
              <w:rPr>
                <w:spacing w:val="-7"/>
                <w:sz w:val="18"/>
                <w:szCs w:val="18"/>
              </w:rPr>
              <w:t>н</w:t>
            </w:r>
            <w:r>
              <w:rPr>
                <w:spacing w:val="1"/>
                <w:sz w:val="18"/>
                <w:szCs w:val="18"/>
              </w:rPr>
              <w:t>ы</w:t>
            </w:r>
            <w:r>
              <w:rPr>
                <w:sz w:val="18"/>
                <w:szCs w:val="18"/>
              </w:rPr>
              <w:t>й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в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д</w:t>
            </w:r>
            <w:r>
              <w:rPr>
                <w:spacing w:val="9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д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5"/>
                <w:sz w:val="18"/>
                <w:szCs w:val="18"/>
              </w:rPr>
              <w:t>е</w:t>
            </w:r>
            <w:r>
              <w:rPr>
                <w:spacing w:val="1"/>
                <w:sz w:val="18"/>
                <w:szCs w:val="18"/>
              </w:rPr>
              <w:t>т</w:t>
            </w:r>
            <w:r>
              <w:rPr>
                <w:sz w:val="18"/>
                <w:szCs w:val="18"/>
              </w:rPr>
              <w:t>алл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р</w:t>
            </w:r>
            <w:r>
              <w:rPr>
                <w:spacing w:val="-10"/>
                <w:sz w:val="18"/>
                <w:szCs w:val="18"/>
              </w:rPr>
              <w:t>у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ав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5"/>
                <w:sz w:val="18"/>
                <w:szCs w:val="18"/>
              </w:rPr>
              <w:t>Г</w:t>
            </w:r>
            <w:r>
              <w:rPr>
                <w:sz w:val="18"/>
                <w:szCs w:val="18"/>
              </w:rPr>
              <w:t>22</w:t>
            </w:r>
            <w:r>
              <w:rPr>
                <w:w w:val="101"/>
                <w:sz w:val="18"/>
                <w:szCs w:val="18"/>
              </w:rPr>
              <w:t xml:space="preserve"> </w:t>
            </w:r>
            <w:r>
              <w:rPr>
                <w:spacing w:val="1"/>
                <w:sz w:val="18"/>
                <w:szCs w:val="18"/>
              </w:rPr>
              <w:t>(</w:t>
            </w:r>
            <w:r>
              <w:rPr>
                <w:spacing w:val="-3"/>
                <w:sz w:val="18"/>
                <w:szCs w:val="18"/>
              </w:rPr>
              <w:t>D</w:t>
            </w:r>
            <w:r>
              <w:rPr>
                <w:position w:val="-3"/>
                <w:sz w:val="12"/>
                <w:szCs w:val="12"/>
              </w:rPr>
              <w:t>в</w:t>
            </w:r>
            <w:r>
              <w:rPr>
                <w:spacing w:val="-2"/>
                <w:position w:val="-3"/>
                <w:sz w:val="12"/>
                <w:szCs w:val="12"/>
              </w:rPr>
              <w:t>н</w:t>
            </w:r>
            <w:r>
              <w:rPr>
                <w:spacing w:val="-1"/>
                <w:position w:val="-3"/>
                <w:sz w:val="12"/>
                <w:szCs w:val="12"/>
              </w:rPr>
              <w:t>еш</w:t>
            </w:r>
            <w:r>
              <w:rPr>
                <w:spacing w:val="-2"/>
                <w:sz w:val="18"/>
                <w:szCs w:val="18"/>
              </w:rPr>
              <w:t>=</w:t>
            </w:r>
            <w:r>
              <w:rPr>
                <w:sz w:val="18"/>
                <w:szCs w:val="18"/>
              </w:rPr>
              <w:t>28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4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мм;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D</w:t>
            </w:r>
            <w:r>
              <w:rPr>
                <w:position w:val="-3"/>
                <w:sz w:val="12"/>
                <w:szCs w:val="12"/>
              </w:rPr>
              <w:t>в</w:t>
            </w:r>
            <w:r>
              <w:rPr>
                <w:spacing w:val="-2"/>
                <w:position w:val="-3"/>
                <w:sz w:val="12"/>
                <w:szCs w:val="12"/>
              </w:rPr>
              <w:t>н</w:t>
            </w:r>
            <w:r>
              <w:rPr>
                <w:spacing w:val="2"/>
                <w:position w:val="-3"/>
                <w:sz w:val="12"/>
                <w:szCs w:val="12"/>
              </w:rPr>
              <w:t>у</w:t>
            </w:r>
            <w:r>
              <w:rPr>
                <w:position w:val="-3"/>
                <w:sz w:val="12"/>
                <w:szCs w:val="12"/>
              </w:rPr>
              <w:t>т</w:t>
            </w:r>
            <w:r>
              <w:rPr>
                <w:spacing w:val="3"/>
                <w:position w:val="-3"/>
                <w:sz w:val="12"/>
                <w:szCs w:val="12"/>
              </w:rPr>
              <w:t>р</w:t>
            </w:r>
            <w:r>
              <w:rPr>
                <w:spacing w:val="-2"/>
                <w:sz w:val="18"/>
                <w:szCs w:val="18"/>
              </w:rPr>
              <w:t>=</w:t>
            </w:r>
            <w:r>
              <w:rPr>
                <w:spacing w:val="-5"/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0</w:t>
            </w:r>
            <w:r>
              <w:rPr>
                <w:spacing w:val="-3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7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мм</w:t>
            </w:r>
            <w:r>
              <w:rPr>
                <w:spacing w:val="-4"/>
                <w:sz w:val="18"/>
                <w:szCs w:val="18"/>
              </w:rPr>
              <w:t>)</w:t>
            </w:r>
            <w:r>
              <w:rPr>
                <w:sz w:val="18"/>
                <w:szCs w:val="18"/>
              </w:rPr>
              <w:t>.</w:t>
            </w:r>
            <w:r>
              <w:rPr>
                <w:w w:val="101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С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е</w:t>
            </w:r>
            <w:r>
              <w:rPr>
                <w:spacing w:val="-2"/>
                <w:sz w:val="18"/>
                <w:szCs w:val="18"/>
              </w:rPr>
              <w:t>дини</w:t>
            </w:r>
            <w:r>
              <w:rPr>
                <w:spacing w:val="1"/>
                <w:sz w:val="18"/>
                <w:szCs w:val="18"/>
              </w:rPr>
              <w:t>т</w:t>
            </w:r>
            <w:r>
              <w:rPr>
                <w:sz w:val="18"/>
                <w:szCs w:val="18"/>
              </w:rPr>
              <w:t>ель</w:t>
            </w:r>
            <w:r>
              <w:rPr>
                <w:spacing w:val="25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С</w:t>
            </w:r>
            <w:r>
              <w:rPr>
                <w:spacing w:val="1"/>
                <w:sz w:val="18"/>
                <w:szCs w:val="18"/>
              </w:rPr>
              <w:t>Г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22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pacing w:val="-2"/>
                <w:sz w:val="18"/>
                <w:szCs w:val="18"/>
              </w:rPr>
              <w:t>Н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5"/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5х</w:t>
            </w:r>
            <w:r>
              <w:rPr>
                <w:spacing w:val="-5"/>
                <w:sz w:val="18"/>
                <w:szCs w:val="18"/>
              </w:rPr>
              <w:t>1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/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/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2" w:line="130" w:lineRule="exact"/>
              <w:rPr>
                <w:sz w:val="13"/>
                <w:szCs w:val="13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181"/>
            </w:pPr>
            <w:r>
              <w:rPr>
                <w:spacing w:val="-7"/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Г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03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before="17" w:line="240" w:lineRule="exact"/>
            </w:pPr>
          </w:p>
          <w:p w:rsidR="00ED3E79" w:rsidRDefault="00ED3E79">
            <w:pPr>
              <w:pStyle w:val="TableParagraph"/>
              <w:kinsoku w:val="0"/>
              <w:overflowPunct w:val="0"/>
              <w:ind w:left="176"/>
            </w:pPr>
            <w:r>
              <w:rPr>
                <w:spacing w:val="-2"/>
                <w:sz w:val="18"/>
                <w:szCs w:val="18"/>
              </w:rPr>
              <w:t>ОП</w:t>
            </w:r>
            <w:r>
              <w:rPr>
                <w:sz w:val="18"/>
                <w:szCs w:val="18"/>
              </w:rPr>
              <w:t>,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Е</w:t>
            </w:r>
            <w:r>
              <w:rPr>
                <w:spacing w:val="-5"/>
                <w:sz w:val="18"/>
                <w:szCs w:val="18"/>
              </w:rPr>
              <w:t>х</w:t>
            </w:r>
            <w:r>
              <w:rPr>
                <w:sz w:val="18"/>
                <w:szCs w:val="18"/>
              </w:rPr>
              <w:t>,</w:t>
            </w:r>
            <w:r>
              <w:rPr>
                <w:spacing w:val="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А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63"/>
        </w:trPr>
        <w:tc>
          <w:tcPr>
            <w:tcW w:w="7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7" w:line="120" w:lineRule="exact"/>
              <w:rPr>
                <w:sz w:val="12"/>
                <w:szCs w:val="12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85"/>
            </w:pPr>
            <w:r>
              <w:rPr>
                <w:spacing w:val="-2"/>
                <w:sz w:val="18"/>
                <w:szCs w:val="18"/>
              </w:rPr>
              <w:t>КВ</w:t>
            </w:r>
            <w:r>
              <w:rPr>
                <w:spacing w:val="-3"/>
                <w:sz w:val="18"/>
                <w:szCs w:val="18"/>
              </w:rPr>
              <w:t>П-</w:t>
            </w:r>
            <w:r>
              <w:rPr>
                <w:sz w:val="18"/>
                <w:szCs w:val="18"/>
              </w:rPr>
              <w:t>16</w:t>
            </w:r>
          </w:p>
        </w:tc>
        <w:tc>
          <w:tcPr>
            <w:tcW w:w="3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5" w:line="140" w:lineRule="exact"/>
              <w:rPr>
                <w:sz w:val="14"/>
                <w:szCs w:val="14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49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а</w:t>
            </w:r>
            <w:r>
              <w:rPr>
                <w:spacing w:val="-2"/>
                <w:sz w:val="18"/>
                <w:szCs w:val="18"/>
              </w:rPr>
              <w:t>б</w:t>
            </w:r>
            <w:r>
              <w:rPr>
                <w:sz w:val="18"/>
                <w:szCs w:val="18"/>
              </w:rPr>
              <w:t>ел</w:t>
            </w:r>
            <w:r>
              <w:rPr>
                <w:spacing w:val="-2"/>
                <w:sz w:val="18"/>
                <w:szCs w:val="18"/>
              </w:rPr>
              <w:t>ь</w:t>
            </w:r>
            <w:r>
              <w:rPr>
                <w:spacing w:val="-7"/>
                <w:sz w:val="18"/>
                <w:szCs w:val="18"/>
              </w:rPr>
              <w:t>н</w:t>
            </w:r>
            <w:r>
              <w:rPr>
                <w:spacing w:val="1"/>
                <w:sz w:val="18"/>
                <w:szCs w:val="18"/>
              </w:rPr>
              <w:t>ы</w:t>
            </w:r>
            <w:r>
              <w:rPr>
                <w:sz w:val="18"/>
                <w:szCs w:val="18"/>
              </w:rPr>
              <w:t>й</w:t>
            </w:r>
            <w:r>
              <w:rPr>
                <w:spacing w:val="9"/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в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д</w:t>
            </w:r>
            <w:r>
              <w:rPr>
                <w:spacing w:val="9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д</w:t>
            </w:r>
            <w:r>
              <w:rPr>
                <w:spacing w:val="9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ла</w:t>
            </w:r>
            <w:r>
              <w:rPr>
                <w:spacing w:val="-5"/>
                <w:sz w:val="18"/>
                <w:szCs w:val="18"/>
              </w:rPr>
              <w:t>с</w:t>
            </w:r>
            <w:r>
              <w:rPr>
                <w:spacing w:val="1"/>
                <w:sz w:val="18"/>
                <w:szCs w:val="18"/>
              </w:rPr>
              <w:t>т</w:t>
            </w:r>
            <w:r>
              <w:rPr>
                <w:spacing w:val="-2"/>
                <w:sz w:val="18"/>
                <w:szCs w:val="18"/>
              </w:rPr>
              <w:t>и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1"/>
                <w:sz w:val="18"/>
                <w:szCs w:val="18"/>
              </w:rPr>
              <w:t>ы</w:t>
            </w:r>
            <w:r>
              <w:rPr>
                <w:sz w:val="18"/>
                <w:szCs w:val="18"/>
              </w:rPr>
              <w:t>й</w:t>
            </w:r>
            <w:r>
              <w:rPr>
                <w:spacing w:val="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</w:t>
            </w:r>
            <w:r>
              <w:rPr>
                <w:spacing w:val="-10"/>
                <w:sz w:val="18"/>
                <w:szCs w:val="18"/>
              </w:rPr>
              <w:t>у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ав.</w:t>
            </w:r>
          </w:p>
          <w:p w:rsidR="00ED3E79" w:rsidRDefault="00ED3E79">
            <w:pPr>
              <w:pStyle w:val="TableParagraph"/>
              <w:kinsoku w:val="0"/>
              <w:overflowPunct w:val="0"/>
              <w:spacing w:line="206" w:lineRule="exact"/>
              <w:ind w:left="3"/>
              <w:jc w:val="center"/>
            </w:pPr>
            <w:r>
              <w:rPr>
                <w:spacing w:val="-2"/>
                <w:sz w:val="18"/>
                <w:szCs w:val="18"/>
              </w:rPr>
              <w:t>Т</w:t>
            </w:r>
            <w:r>
              <w:rPr>
                <w:sz w:val="18"/>
                <w:szCs w:val="18"/>
              </w:rPr>
              <w:t>р</w:t>
            </w:r>
            <w:r>
              <w:rPr>
                <w:spacing w:val="-10"/>
                <w:sz w:val="18"/>
                <w:szCs w:val="18"/>
              </w:rPr>
              <w:t>у</w:t>
            </w:r>
            <w:r>
              <w:rPr>
                <w:spacing w:val="-2"/>
                <w:sz w:val="18"/>
                <w:szCs w:val="18"/>
              </w:rPr>
              <w:t>б</w:t>
            </w:r>
            <w:r>
              <w:rPr>
                <w:sz w:val="18"/>
                <w:szCs w:val="18"/>
              </w:rPr>
              <w:t>а</w:t>
            </w:r>
            <w:r>
              <w:rPr>
                <w:spacing w:val="9"/>
                <w:sz w:val="18"/>
                <w:szCs w:val="18"/>
              </w:rPr>
              <w:t xml:space="preserve"> </w:t>
            </w:r>
            <w:r>
              <w:rPr>
                <w:spacing w:val="1"/>
                <w:sz w:val="18"/>
                <w:szCs w:val="18"/>
              </w:rPr>
              <w:t>г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pacing w:val="1"/>
                <w:sz w:val="18"/>
                <w:szCs w:val="18"/>
              </w:rPr>
              <w:t>ф</w:t>
            </w:r>
            <w:r>
              <w:rPr>
                <w:sz w:val="18"/>
                <w:szCs w:val="18"/>
              </w:rPr>
              <w:t>р</w:t>
            </w:r>
            <w:r>
              <w:rPr>
                <w:spacing w:val="-2"/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р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ва</w:t>
            </w:r>
            <w:r>
              <w:rPr>
                <w:spacing w:val="-2"/>
                <w:sz w:val="18"/>
                <w:szCs w:val="18"/>
              </w:rPr>
              <w:t>нн</w:t>
            </w:r>
            <w:r>
              <w:rPr>
                <w:sz w:val="18"/>
                <w:szCs w:val="18"/>
              </w:rPr>
              <w:t>ая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ПВ</w:t>
            </w:r>
            <w:r>
              <w:rPr>
                <w:sz w:val="18"/>
                <w:szCs w:val="18"/>
              </w:rPr>
              <w:t>Х 16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6"/>
                <w:sz w:val="18"/>
                <w:szCs w:val="18"/>
              </w:rPr>
              <w:t>м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9D1012">
            <w:pPr>
              <w:pStyle w:val="TableParagraph"/>
              <w:kinsoku w:val="0"/>
              <w:overflowPunct w:val="0"/>
              <w:spacing w:before="67"/>
              <w:ind w:left="283" w:right="2807"/>
            </w:pPr>
            <w:r>
              <w:rPr>
                <w:noProof/>
              </w:rPr>
              <w:drawing>
                <wp:inline distT="0" distB="0" distL="0" distR="0">
                  <wp:extent cx="1390015" cy="699770"/>
                  <wp:effectExtent l="19050" t="0" r="63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015" cy="699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67"/>
              <w:ind w:left="283" w:right="2807"/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before="13" w:line="280" w:lineRule="exact"/>
              <w:rPr>
                <w:sz w:val="28"/>
                <w:szCs w:val="28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181"/>
            </w:pPr>
            <w:r>
              <w:rPr>
                <w:spacing w:val="-7"/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Г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02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ind w:left="181"/>
            </w:pP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68"/>
        </w:trPr>
        <w:tc>
          <w:tcPr>
            <w:tcW w:w="7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ind w:left="181"/>
            </w:pPr>
          </w:p>
        </w:tc>
        <w:tc>
          <w:tcPr>
            <w:tcW w:w="3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ind w:left="181"/>
            </w:pP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9D1012">
            <w:pPr>
              <w:pStyle w:val="TableParagraph"/>
              <w:kinsoku w:val="0"/>
              <w:overflowPunct w:val="0"/>
              <w:spacing w:before="93"/>
              <w:ind w:left="359"/>
            </w:pPr>
            <w:r>
              <w:rPr>
                <w:noProof/>
              </w:rPr>
              <w:drawing>
                <wp:inline distT="0" distB="0" distL="0" distR="0">
                  <wp:extent cx="1315720" cy="681355"/>
                  <wp:effectExtent l="1905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720" cy="681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93"/>
              <w:ind w:left="359"/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before="13" w:line="280" w:lineRule="exact"/>
              <w:rPr>
                <w:sz w:val="28"/>
                <w:szCs w:val="28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181"/>
            </w:pPr>
            <w:r>
              <w:rPr>
                <w:spacing w:val="-7"/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Г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03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ind w:left="181"/>
            </w:pP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25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2" w:line="120" w:lineRule="exact"/>
              <w:rPr>
                <w:sz w:val="12"/>
                <w:szCs w:val="12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85"/>
            </w:pPr>
            <w:r>
              <w:rPr>
                <w:spacing w:val="-2"/>
                <w:sz w:val="18"/>
                <w:szCs w:val="18"/>
              </w:rPr>
              <w:t>КВ</w:t>
            </w:r>
            <w:r>
              <w:rPr>
                <w:spacing w:val="-3"/>
                <w:sz w:val="18"/>
                <w:szCs w:val="18"/>
              </w:rPr>
              <w:t>П-</w:t>
            </w:r>
            <w:r>
              <w:rPr>
                <w:sz w:val="18"/>
                <w:szCs w:val="18"/>
              </w:rPr>
              <w:t>20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10" w:line="130" w:lineRule="exact"/>
              <w:rPr>
                <w:sz w:val="13"/>
                <w:szCs w:val="13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49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а</w:t>
            </w:r>
            <w:r>
              <w:rPr>
                <w:spacing w:val="-2"/>
                <w:sz w:val="18"/>
                <w:szCs w:val="18"/>
              </w:rPr>
              <w:t>б</w:t>
            </w:r>
            <w:r>
              <w:rPr>
                <w:sz w:val="18"/>
                <w:szCs w:val="18"/>
              </w:rPr>
              <w:t>ел</w:t>
            </w:r>
            <w:r>
              <w:rPr>
                <w:spacing w:val="-2"/>
                <w:sz w:val="18"/>
                <w:szCs w:val="18"/>
              </w:rPr>
              <w:t>ь</w:t>
            </w:r>
            <w:r>
              <w:rPr>
                <w:spacing w:val="-7"/>
                <w:sz w:val="18"/>
                <w:szCs w:val="18"/>
              </w:rPr>
              <w:t>н</w:t>
            </w:r>
            <w:r>
              <w:rPr>
                <w:spacing w:val="1"/>
                <w:sz w:val="18"/>
                <w:szCs w:val="18"/>
              </w:rPr>
              <w:t>ы</w:t>
            </w:r>
            <w:r>
              <w:rPr>
                <w:sz w:val="18"/>
                <w:szCs w:val="18"/>
              </w:rPr>
              <w:t>й</w:t>
            </w:r>
            <w:r>
              <w:rPr>
                <w:spacing w:val="9"/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в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д</w:t>
            </w:r>
            <w:r>
              <w:rPr>
                <w:spacing w:val="9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д</w:t>
            </w:r>
            <w:r>
              <w:rPr>
                <w:spacing w:val="9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ла</w:t>
            </w:r>
            <w:r>
              <w:rPr>
                <w:spacing w:val="-5"/>
                <w:sz w:val="18"/>
                <w:szCs w:val="18"/>
              </w:rPr>
              <w:t>с</w:t>
            </w:r>
            <w:r>
              <w:rPr>
                <w:spacing w:val="1"/>
                <w:sz w:val="18"/>
                <w:szCs w:val="18"/>
              </w:rPr>
              <w:t>т</w:t>
            </w:r>
            <w:r>
              <w:rPr>
                <w:spacing w:val="-2"/>
                <w:sz w:val="18"/>
                <w:szCs w:val="18"/>
              </w:rPr>
              <w:t>и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1"/>
                <w:sz w:val="18"/>
                <w:szCs w:val="18"/>
              </w:rPr>
              <w:t>ы</w:t>
            </w:r>
            <w:r>
              <w:rPr>
                <w:sz w:val="18"/>
                <w:szCs w:val="18"/>
              </w:rPr>
              <w:t>й</w:t>
            </w:r>
            <w:r>
              <w:rPr>
                <w:spacing w:val="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</w:t>
            </w:r>
            <w:r>
              <w:rPr>
                <w:spacing w:val="-10"/>
                <w:sz w:val="18"/>
                <w:szCs w:val="18"/>
              </w:rPr>
              <w:t>у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ав.</w:t>
            </w:r>
          </w:p>
          <w:p w:rsidR="00ED3E79" w:rsidRDefault="00ED3E79">
            <w:pPr>
              <w:pStyle w:val="TableParagraph"/>
              <w:kinsoku w:val="0"/>
              <w:overflowPunct w:val="0"/>
              <w:spacing w:line="206" w:lineRule="exact"/>
              <w:ind w:left="4"/>
              <w:jc w:val="center"/>
            </w:pPr>
            <w:r>
              <w:rPr>
                <w:spacing w:val="-2"/>
                <w:sz w:val="18"/>
                <w:szCs w:val="18"/>
              </w:rPr>
              <w:t>Т</w:t>
            </w:r>
            <w:r>
              <w:rPr>
                <w:sz w:val="18"/>
                <w:szCs w:val="18"/>
              </w:rPr>
              <w:t>р</w:t>
            </w:r>
            <w:r>
              <w:rPr>
                <w:spacing w:val="-10"/>
                <w:sz w:val="18"/>
                <w:szCs w:val="18"/>
              </w:rPr>
              <w:t>у</w:t>
            </w:r>
            <w:r>
              <w:rPr>
                <w:spacing w:val="-2"/>
                <w:sz w:val="18"/>
                <w:szCs w:val="18"/>
              </w:rPr>
              <w:t>б</w:t>
            </w:r>
            <w:r>
              <w:rPr>
                <w:sz w:val="18"/>
                <w:szCs w:val="18"/>
              </w:rPr>
              <w:t>а</w:t>
            </w:r>
            <w:r>
              <w:rPr>
                <w:spacing w:val="9"/>
                <w:sz w:val="18"/>
                <w:szCs w:val="18"/>
              </w:rPr>
              <w:t xml:space="preserve"> </w:t>
            </w:r>
            <w:r>
              <w:rPr>
                <w:spacing w:val="1"/>
                <w:sz w:val="18"/>
                <w:szCs w:val="18"/>
              </w:rPr>
              <w:t>г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pacing w:val="1"/>
                <w:sz w:val="18"/>
                <w:szCs w:val="18"/>
              </w:rPr>
              <w:t>ф</w:t>
            </w:r>
            <w:r>
              <w:rPr>
                <w:sz w:val="18"/>
                <w:szCs w:val="18"/>
              </w:rPr>
              <w:t>р</w:t>
            </w:r>
            <w:r>
              <w:rPr>
                <w:spacing w:val="-2"/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р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ва</w:t>
            </w:r>
            <w:r>
              <w:rPr>
                <w:spacing w:val="-2"/>
                <w:sz w:val="18"/>
                <w:szCs w:val="18"/>
              </w:rPr>
              <w:t>нн</w:t>
            </w:r>
            <w:r>
              <w:rPr>
                <w:sz w:val="18"/>
                <w:szCs w:val="18"/>
              </w:rPr>
              <w:t>ая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ПВ</w:t>
            </w:r>
            <w:r>
              <w:rPr>
                <w:sz w:val="18"/>
                <w:szCs w:val="18"/>
              </w:rPr>
              <w:t>Х 20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6"/>
                <w:sz w:val="18"/>
                <w:szCs w:val="18"/>
              </w:rPr>
              <w:t>м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9D1012">
            <w:pPr>
              <w:pStyle w:val="TableParagraph"/>
              <w:kinsoku w:val="0"/>
              <w:overflowPunct w:val="0"/>
              <w:spacing w:before="84"/>
              <w:ind w:left="292"/>
            </w:pPr>
            <w:r>
              <w:rPr>
                <w:noProof/>
              </w:rPr>
              <w:drawing>
                <wp:inline distT="0" distB="0" distL="0" distR="0">
                  <wp:extent cx="1409065" cy="727710"/>
                  <wp:effectExtent l="19050" t="0" r="63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065" cy="727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84"/>
              <w:ind w:left="292"/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2" w:line="120" w:lineRule="exact"/>
              <w:rPr>
                <w:sz w:val="12"/>
                <w:szCs w:val="12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181"/>
            </w:pPr>
            <w:r>
              <w:rPr>
                <w:spacing w:val="-7"/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Г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03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ind w:left="181"/>
            </w:pP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31"/>
        </w:trPr>
        <w:tc>
          <w:tcPr>
            <w:tcW w:w="7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before="19" w:line="280" w:lineRule="exact"/>
              <w:rPr>
                <w:sz w:val="28"/>
                <w:szCs w:val="28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210"/>
            </w:pPr>
            <w:r>
              <w:rPr>
                <w:spacing w:val="-2"/>
                <w:sz w:val="18"/>
                <w:szCs w:val="18"/>
              </w:rPr>
              <w:t>К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13</w:t>
            </w:r>
          </w:p>
        </w:tc>
        <w:tc>
          <w:tcPr>
            <w:tcW w:w="3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1" w:line="160" w:lineRule="exact"/>
              <w:rPr>
                <w:sz w:val="16"/>
                <w:szCs w:val="16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188" w:lineRule="exact"/>
              <w:ind w:left="363" w:right="213" w:hanging="221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а</w:t>
            </w:r>
            <w:r>
              <w:rPr>
                <w:spacing w:val="-2"/>
                <w:sz w:val="18"/>
                <w:szCs w:val="18"/>
              </w:rPr>
              <w:t>б</w:t>
            </w:r>
            <w:r>
              <w:rPr>
                <w:sz w:val="18"/>
                <w:szCs w:val="18"/>
              </w:rPr>
              <w:t>ел</w:t>
            </w:r>
            <w:r>
              <w:rPr>
                <w:spacing w:val="-2"/>
                <w:sz w:val="18"/>
                <w:szCs w:val="18"/>
              </w:rPr>
              <w:t>ь</w:t>
            </w:r>
            <w:r>
              <w:rPr>
                <w:spacing w:val="-7"/>
                <w:sz w:val="18"/>
                <w:szCs w:val="18"/>
              </w:rPr>
              <w:t>н</w:t>
            </w:r>
            <w:r>
              <w:rPr>
                <w:spacing w:val="1"/>
                <w:sz w:val="18"/>
                <w:szCs w:val="18"/>
              </w:rPr>
              <w:t>ы</w:t>
            </w:r>
            <w:r>
              <w:rPr>
                <w:sz w:val="18"/>
                <w:szCs w:val="18"/>
              </w:rPr>
              <w:t>й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в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д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д</w:t>
            </w:r>
            <w:r>
              <w:rPr>
                <w:sz w:val="18"/>
                <w:szCs w:val="18"/>
              </w:rPr>
              <w:t>ля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е</w:t>
            </w:r>
            <w:r>
              <w:rPr>
                <w:spacing w:val="-7"/>
                <w:sz w:val="18"/>
                <w:szCs w:val="18"/>
              </w:rPr>
              <w:t>б</w:t>
            </w:r>
            <w:r>
              <w:rPr>
                <w:sz w:val="18"/>
                <w:szCs w:val="18"/>
              </w:rPr>
              <w:t>р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pacing w:val="-2"/>
                <w:sz w:val="18"/>
                <w:szCs w:val="18"/>
              </w:rPr>
              <w:t>ни</w:t>
            </w:r>
            <w:r>
              <w:rPr>
                <w:sz w:val="18"/>
                <w:szCs w:val="18"/>
              </w:rPr>
              <w:t>р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ва</w:t>
            </w:r>
            <w:r>
              <w:rPr>
                <w:spacing w:val="-2"/>
                <w:sz w:val="18"/>
                <w:szCs w:val="18"/>
              </w:rPr>
              <w:t>нн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pacing w:val="1"/>
                <w:sz w:val="18"/>
                <w:szCs w:val="18"/>
              </w:rPr>
              <w:t>г</w:t>
            </w:r>
            <w:r>
              <w:rPr>
                <w:sz w:val="18"/>
                <w:szCs w:val="18"/>
              </w:rPr>
              <w:t>о</w:t>
            </w:r>
            <w:r>
              <w:rPr>
                <w:w w:val="10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а</w:t>
            </w:r>
            <w:r>
              <w:rPr>
                <w:spacing w:val="-2"/>
                <w:sz w:val="18"/>
                <w:szCs w:val="18"/>
              </w:rPr>
              <w:t>б</w:t>
            </w:r>
            <w:r>
              <w:rPr>
                <w:sz w:val="18"/>
                <w:szCs w:val="18"/>
              </w:rPr>
              <w:t>еля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Ø</w:t>
            </w:r>
            <w:r>
              <w:rPr>
                <w:spacing w:val="-5"/>
                <w:sz w:val="18"/>
                <w:szCs w:val="18"/>
              </w:rPr>
              <w:t>6</w:t>
            </w:r>
            <w:r>
              <w:rPr>
                <w:sz w:val="18"/>
                <w:szCs w:val="18"/>
              </w:rPr>
              <w:t>…13</w:t>
            </w:r>
            <w:r>
              <w:rPr>
                <w:spacing w:val="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и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7"/>
                <w:sz w:val="18"/>
                <w:szCs w:val="18"/>
              </w:rPr>
              <w:t>д</w:t>
            </w:r>
            <w:r>
              <w:rPr>
                <w:sz w:val="18"/>
                <w:szCs w:val="18"/>
              </w:rPr>
              <w:t>ля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б</w:t>
            </w:r>
            <w:r>
              <w:rPr>
                <w:sz w:val="18"/>
                <w:szCs w:val="18"/>
              </w:rPr>
              <w:t>р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pacing w:val="-2"/>
                <w:sz w:val="18"/>
                <w:szCs w:val="18"/>
              </w:rPr>
              <w:t>ни</w:t>
            </w:r>
            <w:r>
              <w:rPr>
                <w:sz w:val="18"/>
                <w:szCs w:val="18"/>
              </w:rPr>
              <w:t>р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ван-</w:t>
            </w:r>
            <w:r>
              <w:rPr>
                <w:w w:val="101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н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pacing w:val="1"/>
                <w:sz w:val="18"/>
                <w:szCs w:val="18"/>
              </w:rPr>
              <w:t>г</w:t>
            </w:r>
            <w:r>
              <w:rPr>
                <w:sz w:val="18"/>
                <w:szCs w:val="18"/>
              </w:rPr>
              <w:t>о</w:t>
            </w:r>
            <w:r>
              <w:rPr>
                <w:spacing w:val="9"/>
                <w:sz w:val="18"/>
                <w:szCs w:val="18"/>
              </w:rPr>
              <w:t xml:space="preserve"> </w:t>
            </w:r>
            <w:r>
              <w:rPr>
                <w:spacing w:val="1"/>
                <w:sz w:val="18"/>
                <w:szCs w:val="18"/>
              </w:rPr>
              <w:t>(</w:t>
            </w:r>
            <w:r>
              <w:rPr>
                <w:spacing w:val="-2"/>
                <w:sz w:val="18"/>
                <w:szCs w:val="18"/>
              </w:rPr>
              <w:t>э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ра</w:t>
            </w:r>
            <w:r>
              <w:rPr>
                <w:spacing w:val="-2"/>
                <w:sz w:val="18"/>
                <w:szCs w:val="18"/>
              </w:rPr>
              <w:t>ни</w:t>
            </w:r>
            <w:r>
              <w:rPr>
                <w:sz w:val="18"/>
                <w:szCs w:val="18"/>
              </w:rPr>
              <w:t>р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ва</w:t>
            </w:r>
            <w:r>
              <w:rPr>
                <w:spacing w:val="-1"/>
                <w:sz w:val="18"/>
                <w:szCs w:val="18"/>
              </w:rPr>
              <w:t>н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pacing w:val="-2"/>
                <w:sz w:val="18"/>
                <w:szCs w:val="18"/>
              </w:rPr>
              <w:t>н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pacing w:val="1"/>
                <w:sz w:val="18"/>
                <w:szCs w:val="18"/>
              </w:rPr>
              <w:t>г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)</w:t>
            </w:r>
            <w:r>
              <w:rPr>
                <w:spacing w:val="16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а</w:t>
            </w:r>
            <w:r>
              <w:rPr>
                <w:spacing w:val="-2"/>
                <w:sz w:val="18"/>
                <w:szCs w:val="18"/>
              </w:rPr>
              <w:t>б</w:t>
            </w:r>
            <w:r>
              <w:rPr>
                <w:sz w:val="18"/>
                <w:szCs w:val="18"/>
              </w:rPr>
              <w:t>еля</w:t>
            </w:r>
          </w:p>
          <w:p w:rsidR="00ED3E79" w:rsidRDefault="00ED3E79">
            <w:pPr>
              <w:pStyle w:val="TableParagraph"/>
              <w:kinsoku w:val="0"/>
              <w:overflowPunct w:val="0"/>
              <w:spacing w:before="4" w:line="182" w:lineRule="exact"/>
              <w:ind w:left="1305" w:right="660" w:hanging="711"/>
            </w:pPr>
            <w:r>
              <w:rPr>
                <w:sz w:val="18"/>
                <w:szCs w:val="18"/>
              </w:rPr>
              <w:t>Ø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6</w:t>
            </w:r>
            <w:r>
              <w:rPr>
                <w:spacing w:val="-5"/>
                <w:sz w:val="18"/>
                <w:szCs w:val="18"/>
              </w:rPr>
              <w:t>…</w:t>
            </w:r>
            <w:r>
              <w:rPr>
                <w:sz w:val="18"/>
                <w:szCs w:val="18"/>
              </w:rPr>
              <w:t>10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</w:t>
            </w:r>
            <w:r>
              <w:rPr>
                <w:spacing w:val="3"/>
                <w:sz w:val="18"/>
                <w:szCs w:val="18"/>
              </w:rPr>
              <w:t xml:space="preserve"> </w:t>
            </w:r>
            <w:r>
              <w:rPr>
                <w:spacing w:val="-7"/>
                <w:sz w:val="18"/>
                <w:szCs w:val="18"/>
              </w:rPr>
              <w:t>б</w:t>
            </w:r>
            <w:r>
              <w:rPr>
                <w:sz w:val="18"/>
                <w:szCs w:val="18"/>
              </w:rPr>
              <w:t>р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pacing w:val="-2"/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ей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1"/>
                <w:sz w:val="18"/>
                <w:szCs w:val="18"/>
              </w:rPr>
              <w:t>(</w:t>
            </w:r>
            <w:r>
              <w:rPr>
                <w:spacing w:val="-2"/>
                <w:sz w:val="18"/>
                <w:szCs w:val="18"/>
              </w:rPr>
              <w:t>э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5"/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а</w:t>
            </w:r>
            <w:r>
              <w:rPr>
                <w:spacing w:val="-2"/>
                <w:sz w:val="18"/>
                <w:szCs w:val="18"/>
              </w:rPr>
              <w:t>н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м)</w:t>
            </w:r>
            <w:r>
              <w:rPr>
                <w:w w:val="10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Ø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</w:t>
            </w:r>
            <w:r>
              <w:rPr>
                <w:spacing w:val="-5"/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…13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9D1012">
            <w:pPr>
              <w:pStyle w:val="TableParagraph"/>
              <w:kinsoku w:val="0"/>
              <w:overflowPunct w:val="0"/>
              <w:spacing w:before="83"/>
              <w:ind w:left="724"/>
            </w:pPr>
            <w:r>
              <w:rPr>
                <w:noProof/>
              </w:rPr>
              <w:drawing>
                <wp:inline distT="0" distB="0" distL="0" distR="0">
                  <wp:extent cx="868045" cy="783590"/>
                  <wp:effectExtent l="19050" t="0" r="825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045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83"/>
              <w:ind w:left="724"/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5" w:line="170" w:lineRule="exact"/>
              <w:rPr>
                <w:sz w:val="17"/>
                <w:szCs w:val="17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181"/>
            </w:pPr>
            <w:r>
              <w:rPr>
                <w:spacing w:val="-7"/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Г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02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4" w:line="170" w:lineRule="exact"/>
              <w:rPr>
                <w:sz w:val="17"/>
                <w:szCs w:val="17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right="3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ОП</w:t>
            </w:r>
            <w:r>
              <w:rPr>
                <w:sz w:val="18"/>
                <w:szCs w:val="18"/>
              </w:rPr>
              <w:t>,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Е</w:t>
            </w:r>
            <w:r>
              <w:rPr>
                <w:spacing w:val="-5"/>
                <w:sz w:val="18"/>
                <w:szCs w:val="18"/>
              </w:rPr>
              <w:t>х</w:t>
            </w:r>
            <w:r>
              <w:rPr>
                <w:sz w:val="18"/>
                <w:szCs w:val="18"/>
              </w:rPr>
              <w:t>,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spacing w:val="-7"/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,</w:t>
            </w:r>
          </w:p>
          <w:p w:rsidR="00ED3E79" w:rsidRDefault="00ED3E79">
            <w:pPr>
              <w:pStyle w:val="TableParagraph"/>
              <w:kinsoku w:val="0"/>
              <w:overflowPunct w:val="0"/>
              <w:spacing w:before="42"/>
              <w:ind w:left="5"/>
              <w:jc w:val="center"/>
            </w:pPr>
            <w:r>
              <w:rPr>
                <w:spacing w:val="-2"/>
                <w:sz w:val="18"/>
                <w:szCs w:val="18"/>
              </w:rPr>
              <w:t>E</w:t>
            </w:r>
            <w:r>
              <w:rPr>
                <w:sz w:val="18"/>
                <w:szCs w:val="18"/>
              </w:rPr>
              <w:t>xd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47"/>
        </w:trPr>
        <w:tc>
          <w:tcPr>
            <w:tcW w:w="7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42"/>
              <w:ind w:left="5"/>
              <w:jc w:val="center"/>
            </w:pPr>
          </w:p>
        </w:tc>
        <w:tc>
          <w:tcPr>
            <w:tcW w:w="3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42"/>
              <w:ind w:left="5"/>
              <w:jc w:val="center"/>
            </w:pP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9D1012">
            <w:pPr>
              <w:pStyle w:val="TableParagraph"/>
              <w:kinsoku w:val="0"/>
              <w:overflowPunct w:val="0"/>
              <w:spacing w:before="83"/>
              <w:ind w:left="516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129030" cy="532130"/>
                  <wp:effectExtent l="1905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030" cy="532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3E79" w:rsidRDefault="00ED3E79">
            <w:pPr>
              <w:pStyle w:val="TableParagraph"/>
              <w:kinsoku w:val="0"/>
              <w:overflowPunct w:val="0"/>
              <w:spacing w:line="120" w:lineRule="exact"/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120" w:lineRule="exact"/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4" w:line="180" w:lineRule="exact"/>
              <w:rPr>
                <w:sz w:val="18"/>
                <w:szCs w:val="18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181"/>
            </w:pPr>
            <w:r>
              <w:rPr>
                <w:spacing w:val="-7"/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Г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03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ind w:left="181"/>
            </w:pPr>
          </w:p>
        </w:tc>
      </w:tr>
    </w:tbl>
    <w:p w:rsidR="00ED3E79" w:rsidRDefault="00A91D5E">
      <w:pPr>
        <w:sectPr w:rsidR="00ED3E79">
          <w:pgSz w:w="11904" w:h="16840"/>
          <w:pgMar w:top="960" w:right="620" w:bottom="700" w:left="1140" w:header="734" w:footer="507" w:gutter="0"/>
          <w:cols w:space="720"/>
          <w:noEndnote/>
        </w:sectPr>
      </w:pPr>
      <w:r>
        <w:rPr>
          <w:noProof/>
        </w:rPr>
        <w:pict>
          <v:group id="_x0000_s1291" style="position:absolute;margin-left:295.65pt;margin-top:333.5pt;width:99.85pt;height:58.75pt;z-index:-251657728;mso-position-horizontal-relative:page;mso-position-vertical-relative:page" coordorigin="5913,6670" coordsize="1997,1175" o:allowincell="f">
            <v:rect id="_x0000_s1292" style="position:absolute;left:5914;top:6670;width:2000;height:1180;mso-position-horizontal-relative:page;mso-position-vertical-relative:page" o:allowincell="f" filled="f" stroked="f">
              <v:textbox inset="0,0,0,0">
                <w:txbxContent>
                  <w:p w:rsidR="00ED3E79" w:rsidRDefault="009D1012">
                    <w:pPr>
                      <w:widowControl/>
                      <w:autoSpaceDE/>
                      <w:autoSpaceDN/>
                      <w:adjustRightInd/>
                      <w:spacing w:line="118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268730" cy="746760"/>
                          <wp:effectExtent l="19050" t="0" r="7620" b="0"/>
                          <wp:docPr id="39" name="Рисунок 3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68730" cy="7467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ED3E79" w:rsidRDefault="00ED3E79"/>
                </w:txbxContent>
              </v:textbox>
            </v:rect>
            <v:shape id="_x0000_s1293" style="position:absolute;left:6387;top:7377;width:295;height:20" coordsize="295,20" o:allowincell="f" path="m,hhl295,e" filled="f" strokeweight=".00969mm">
              <v:path arrowok="t"/>
            </v:shape>
            <w10:wrap anchorx="page" anchory="page"/>
          </v:group>
        </w:pict>
      </w:r>
    </w:p>
    <w:p w:rsidR="00ED3E79" w:rsidRDefault="00ED3E79">
      <w:pPr>
        <w:kinsoku w:val="0"/>
        <w:overflowPunct w:val="0"/>
        <w:spacing w:before="5" w:line="160" w:lineRule="exact"/>
        <w:rPr>
          <w:sz w:val="16"/>
          <w:szCs w:val="16"/>
        </w:rPr>
      </w:pP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</w:p>
    <w:p w:rsidR="00ED3E79" w:rsidRDefault="00A91D5E">
      <w:pPr>
        <w:tabs>
          <w:tab w:val="left" w:pos="2206"/>
          <w:tab w:val="left" w:pos="4905"/>
        </w:tabs>
        <w:kinsoku w:val="0"/>
        <w:overflowPunct w:val="0"/>
        <w:ind w:left="334"/>
        <w:rPr>
          <w:sz w:val="18"/>
          <w:szCs w:val="18"/>
        </w:rPr>
      </w:pPr>
      <w:r>
        <w:rPr>
          <w:noProof/>
        </w:rPr>
        <w:pict>
          <v:shape id="_x0000_s1294" type="#_x0000_t202" style="position:absolute;left:0;text-align:left;margin-left:69.6pt;margin-top:-3.25pt;width:31.55pt;height:9.15pt;z-index:-251652608;mso-position-horizontal-relative:page" o:allowincell="f" filled="f" stroked="f">
            <v:textbox inset="0,0,0,0">
              <w:txbxContent>
                <w:p w:rsidR="00ED3E79" w:rsidRDefault="00ED3E79">
                  <w:pPr>
                    <w:kinsoku w:val="0"/>
                    <w:overflowPunct w:val="0"/>
                    <w:spacing w:line="182" w:lineRule="exact"/>
                    <w:rPr>
                      <w:sz w:val="18"/>
                      <w:szCs w:val="18"/>
                    </w:rPr>
                  </w:pPr>
                  <w:r>
                    <w:rPr>
                      <w:spacing w:val="-2"/>
                      <w:sz w:val="18"/>
                      <w:szCs w:val="18"/>
                    </w:rPr>
                    <w:t>К</w:t>
                  </w:r>
                  <w:r>
                    <w:rPr>
                      <w:spacing w:val="-5"/>
                      <w:sz w:val="18"/>
                      <w:szCs w:val="18"/>
                    </w:rPr>
                    <w:t>о</w:t>
                  </w:r>
                  <w:r>
                    <w:rPr>
                      <w:sz w:val="18"/>
                      <w:szCs w:val="18"/>
                    </w:rPr>
                    <w:t>д</w:t>
                  </w:r>
                  <w:r>
                    <w:rPr>
                      <w:spacing w:val="6"/>
                      <w:sz w:val="18"/>
                      <w:szCs w:val="18"/>
                    </w:rPr>
                    <w:t xml:space="preserve"> </w:t>
                  </w:r>
                  <w:r>
                    <w:rPr>
                      <w:spacing w:val="-2"/>
                      <w:sz w:val="18"/>
                      <w:szCs w:val="18"/>
                    </w:rPr>
                    <w:t>п</w:t>
                  </w:r>
                  <w:r>
                    <w:rPr>
                      <w:sz w:val="18"/>
                      <w:szCs w:val="18"/>
                    </w:rPr>
                    <w:t>ри</w:t>
                  </w:r>
                </w:p>
              </w:txbxContent>
            </v:textbox>
            <w10:wrap anchorx="page"/>
          </v:shape>
        </w:pict>
      </w:r>
      <w:r w:rsidR="00ED3E79">
        <w:rPr>
          <w:position w:val="-11"/>
          <w:sz w:val="18"/>
          <w:szCs w:val="18"/>
        </w:rPr>
        <w:t>за</w:t>
      </w:r>
      <w:r w:rsidR="00ED3E79">
        <w:rPr>
          <w:spacing w:val="-3"/>
          <w:position w:val="-11"/>
          <w:sz w:val="18"/>
          <w:szCs w:val="18"/>
        </w:rPr>
        <w:t>к</w:t>
      </w:r>
      <w:r w:rsidR="00ED3E79">
        <w:rPr>
          <w:position w:val="-11"/>
          <w:sz w:val="18"/>
          <w:szCs w:val="18"/>
        </w:rPr>
        <w:t>азе</w:t>
      </w:r>
      <w:r w:rsidR="00ED3E79">
        <w:rPr>
          <w:position w:val="-11"/>
          <w:sz w:val="18"/>
          <w:szCs w:val="18"/>
        </w:rPr>
        <w:tab/>
      </w:r>
      <w:r w:rsidR="00ED3E79">
        <w:rPr>
          <w:spacing w:val="-2"/>
          <w:sz w:val="18"/>
          <w:szCs w:val="18"/>
        </w:rPr>
        <w:t>Н</w:t>
      </w:r>
      <w:r w:rsidR="00ED3E79">
        <w:rPr>
          <w:sz w:val="18"/>
          <w:szCs w:val="18"/>
        </w:rPr>
        <w:t>азва</w:t>
      </w:r>
      <w:r w:rsidR="00ED3E79">
        <w:rPr>
          <w:spacing w:val="-2"/>
          <w:sz w:val="18"/>
          <w:szCs w:val="18"/>
        </w:rPr>
        <w:t>ни</w:t>
      </w:r>
      <w:r w:rsidR="00ED3E79">
        <w:rPr>
          <w:sz w:val="18"/>
          <w:szCs w:val="18"/>
        </w:rPr>
        <w:t>е</w:t>
      </w:r>
      <w:r w:rsidR="00ED3E79">
        <w:rPr>
          <w:sz w:val="18"/>
          <w:szCs w:val="18"/>
        </w:rPr>
        <w:tab/>
      </w:r>
      <w:r w:rsidR="00ED3E79">
        <w:rPr>
          <w:spacing w:val="-2"/>
          <w:position w:val="1"/>
          <w:sz w:val="18"/>
          <w:szCs w:val="18"/>
        </w:rPr>
        <w:t>Общи</w:t>
      </w:r>
      <w:r w:rsidR="00ED3E79">
        <w:rPr>
          <w:position w:val="1"/>
          <w:sz w:val="18"/>
          <w:szCs w:val="18"/>
        </w:rPr>
        <w:t>й</w:t>
      </w:r>
      <w:r w:rsidR="00ED3E79">
        <w:rPr>
          <w:spacing w:val="6"/>
          <w:position w:val="1"/>
          <w:sz w:val="18"/>
          <w:szCs w:val="18"/>
        </w:rPr>
        <w:t xml:space="preserve"> </w:t>
      </w:r>
      <w:r w:rsidR="00ED3E79">
        <w:rPr>
          <w:position w:val="1"/>
          <w:sz w:val="18"/>
          <w:szCs w:val="18"/>
        </w:rPr>
        <w:t>в</w:t>
      </w:r>
      <w:r w:rsidR="00ED3E79">
        <w:rPr>
          <w:spacing w:val="-2"/>
          <w:position w:val="1"/>
          <w:sz w:val="18"/>
          <w:szCs w:val="18"/>
        </w:rPr>
        <w:t>и</w:t>
      </w:r>
      <w:r w:rsidR="00ED3E79">
        <w:rPr>
          <w:position w:val="1"/>
          <w:sz w:val="18"/>
          <w:szCs w:val="18"/>
        </w:rPr>
        <w:t>д</w:t>
      </w:r>
      <w:r w:rsidR="00ED3E79">
        <w:rPr>
          <w:spacing w:val="7"/>
          <w:position w:val="1"/>
          <w:sz w:val="18"/>
          <w:szCs w:val="18"/>
        </w:rPr>
        <w:t xml:space="preserve"> </w:t>
      </w:r>
      <w:r w:rsidR="00ED3E79">
        <w:rPr>
          <w:position w:val="1"/>
          <w:sz w:val="18"/>
          <w:szCs w:val="18"/>
        </w:rPr>
        <w:t>и</w:t>
      </w:r>
      <w:r w:rsidR="00ED3E79">
        <w:rPr>
          <w:spacing w:val="1"/>
          <w:position w:val="1"/>
          <w:sz w:val="18"/>
          <w:szCs w:val="18"/>
        </w:rPr>
        <w:t xml:space="preserve"> </w:t>
      </w:r>
      <w:r w:rsidR="00ED3E79">
        <w:rPr>
          <w:spacing w:val="-3"/>
          <w:position w:val="1"/>
          <w:sz w:val="18"/>
          <w:szCs w:val="18"/>
        </w:rPr>
        <w:t>г</w:t>
      </w:r>
      <w:r w:rsidR="00ED3E79">
        <w:rPr>
          <w:position w:val="1"/>
          <w:sz w:val="18"/>
          <w:szCs w:val="18"/>
        </w:rPr>
        <w:t>а</w:t>
      </w:r>
      <w:r w:rsidR="00ED3E79">
        <w:rPr>
          <w:spacing w:val="-2"/>
          <w:position w:val="1"/>
          <w:sz w:val="18"/>
          <w:szCs w:val="18"/>
        </w:rPr>
        <w:t>б</w:t>
      </w:r>
      <w:r w:rsidR="00ED3E79">
        <w:rPr>
          <w:position w:val="1"/>
          <w:sz w:val="18"/>
          <w:szCs w:val="18"/>
        </w:rPr>
        <w:t>ар</w:t>
      </w:r>
      <w:r w:rsidR="00ED3E79">
        <w:rPr>
          <w:spacing w:val="-7"/>
          <w:position w:val="1"/>
          <w:sz w:val="18"/>
          <w:szCs w:val="18"/>
        </w:rPr>
        <w:t>и</w:t>
      </w:r>
      <w:r w:rsidR="00ED3E79">
        <w:rPr>
          <w:spacing w:val="-3"/>
          <w:position w:val="1"/>
          <w:sz w:val="18"/>
          <w:szCs w:val="18"/>
        </w:rPr>
        <w:t>т</w:t>
      </w:r>
      <w:r w:rsidR="00ED3E79">
        <w:rPr>
          <w:position w:val="1"/>
          <w:sz w:val="18"/>
          <w:szCs w:val="18"/>
        </w:rPr>
        <w:t>ы</w:t>
      </w:r>
    </w:p>
    <w:p w:rsidR="00ED3E79" w:rsidRDefault="00ED3E79">
      <w:pPr>
        <w:kinsoku w:val="0"/>
        <w:overflowPunct w:val="0"/>
        <w:spacing w:before="73" w:line="241" w:lineRule="auto"/>
        <w:ind w:left="234" w:firstLine="1"/>
        <w:jc w:val="center"/>
        <w:rPr>
          <w:sz w:val="18"/>
          <w:szCs w:val="18"/>
        </w:rPr>
      </w:pPr>
      <w:r>
        <w:br w:type="column"/>
      </w:r>
      <w:r>
        <w:rPr>
          <w:spacing w:val="-2"/>
          <w:sz w:val="18"/>
          <w:szCs w:val="18"/>
        </w:rPr>
        <w:lastRenderedPageBreak/>
        <w:t>С</w:t>
      </w:r>
      <w:r>
        <w:rPr>
          <w:spacing w:val="1"/>
          <w:sz w:val="18"/>
          <w:szCs w:val="18"/>
        </w:rPr>
        <w:t>т</w:t>
      </w:r>
      <w:r>
        <w:rPr>
          <w:sz w:val="18"/>
          <w:szCs w:val="18"/>
        </w:rPr>
        <w:t>е</w:t>
      </w:r>
      <w:r>
        <w:rPr>
          <w:spacing w:val="-2"/>
          <w:sz w:val="18"/>
          <w:szCs w:val="18"/>
        </w:rPr>
        <w:t>п</w:t>
      </w:r>
      <w:r>
        <w:rPr>
          <w:sz w:val="18"/>
          <w:szCs w:val="18"/>
        </w:rPr>
        <w:t>е</w:t>
      </w:r>
      <w:r>
        <w:rPr>
          <w:spacing w:val="-2"/>
          <w:sz w:val="18"/>
          <w:szCs w:val="18"/>
        </w:rPr>
        <w:t>н</w:t>
      </w:r>
      <w:r>
        <w:rPr>
          <w:sz w:val="18"/>
          <w:szCs w:val="18"/>
        </w:rPr>
        <w:t>ь</w:t>
      </w:r>
      <w:r>
        <w:rPr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за</w:t>
      </w:r>
      <w:r>
        <w:rPr>
          <w:spacing w:val="-2"/>
          <w:sz w:val="18"/>
          <w:szCs w:val="18"/>
        </w:rPr>
        <w:t>щи</w:t>
      </w:r>
      <w:r>
        <w:rPr>
          <w:spacing w:val="-3"/>
          <w:sz w:val="18"/>
          <w:szCs w:val="18"/>
        </w:rPr>
        <w:t>т</w:t>
      </w:r>
      <w:r>
        <w:rPr>
          <w:sz w:val="18"/>
          <w:szCs w:val="18"/>
        </w:rPr>
        <w:t>ы</w:t>
      </w:r>
      <w:r>
        <w:rPr>
          <w:spacing w:val="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п</w:t>
      </w:r>
      <w:r>
        <w:rPr>
          <w:sz w:val="18"/>
          <w:szCs w:val="18"/>
        </w:rPr>
        <w:t>о</w:t>
      </w:r>
      <w:r>
        <w:rPr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Г</w:t>
      </w:r>
      <w:r>
        <w:rPr>
          <w:spacing w:val="-2"/>
          <w:sz w:val="18"/>
          <w:szCs w:val="18"/>
        </w:rPr>
        <w:t>ОС</w:t>
      </w:r>
      <w:r>
        <w:rPr>
          <w:sz w:val="18"/>
          <w:szCs w:val="18"/>
        </w:rPr>
        <w:t>Т</w:t>
      </w:r>
      <w:r>
        <w:rPr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14254</w:t>
      </w:r>
      <w:r>
        <w:rPr>
          <w:spacing w:val="-4"/>
          <w:sz w:val="18"/>
          <w:szCs w:val="18"/>
        </w:rPr>
        <w:t>-</w:t>
      </w:r>
      <w:r>
        <w:rPr>
          <w:sz w:val="18"/>
          <w:szCs w:val="18"/>
        </w:rPr>
        <w:t>96</w:t>
      </w:r>
    </w:p>
    <w:p w:rsidR="00ED3E79" w:rsidRDefault="00ED3E79">
      <w:pPr>
        <w:kinsoku w:val="0"/>
        <w:overflowPunct w:val="0"/>
        <w:spacing w:before="16" w:line="220" w:lineRule="exact"/>
        <w:rPr>
          <w:sz w:val="22"/>
          <w:szCs w:val="22"/>
        </w:rPr>
      </w:pPr>
      <w:r>
        <w:br w:type="column"/>
      </w:r>
    </w:p>
    <w:p w:rsidR="00ED3E79" w:rsidRDefault="00ED3E79">
      <w:pPr>
        <w:kinsoku w:val="0"/>
        <w:overflowPunct w:val="0"/>
        <w:spacing w:line="283" w:lineRule="auto"/>
        <w:ind w:left="119" w:firstLine="129"/>
        <w:rPr>
          <w:sz w:val="18"/>
          <w:szCs w:val="18"/>
        </w:rPr>
      </w:pPr>
      <w:r>
        <w:rPr>
          <w:spacing w:val="-2"/>
          <w:sz w:val="18"/>
          <w:szCs w:val="18"/>
        </w:rPr>
        <w:t>Ти</w:t>
      </w:r>
      <w:r>
        <w:rPr>
          <w:sz w:val="18"/>
          <w:szCs w:val="18"/>
        </w:rPr>
        <w:t>п</w:t>
      </w:r>
      <w:r>
        <w:rPr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к</w:t>
      </w:r>
      <w:r>
        <w:rPr>
          <w:spacing w:val="-5"/>
          <w:sz w:val="18"/>
          <w:szCs w:val="18"/>
        </w:rPr>
        <w:t>о</w:t>
      </w:r>
      <w:r>
        <w:rPr>
          <w:sz w:val="18"/>
          <w:szCs w:val="18"/>
        </w:rPr>
        <w:t>р</w:t>
      </w:r>
      <w:r>
        <w:rPr>
          <w:spacing w:val="2"/>
          <w:sz w:val="18"/>
          <w:szCs w:val="18"/>
        </w:rPr>
        <w:t>п</w:t>
      </w:r>
      <w:r>
        <w:rPr>
          <w:spacing w:val="-5"/>
          <w:sz w:val="18"/>
          <w:szCs w:val="18"/>
        </w:rPr>
        <w:t>ус</w:t>
      </w:r>
      <w:r>
        <w:rPr>
          <w:sz w:val="18"/>
          <w:szCs w:val="18"/>
        </w:rPr>
        <w:t>а</w:t>
      </w:r>
    </w:p>
    <w:p w:rsidR="00ED3E79" w:rsidRDefault="00ED3E79">
      <w:pPr>
        <w:kinsoku w:val="0"/>
        <w:overflowPunct w:val="0"/>
        <w:spacing w:before="4" w:line="190" w:lineRule="exact"/>
        <w:rPr>
          <w:sz w:val="19"/>
          <w:szCs w:val="19"/>
        </w:rPr>
      </w:pP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</w:p>
    <w:p w:rsidR="00ED3E79" w:rsidRDefault="00ED3E79">
      <w:pPr>
        <w:kinsoku w:val="0"/>
        <w:overflowPunct w:val="0"/>
        <w:ind w:left="162"/>
        <w:rPr>
          <w:sz w:val="18"/>
          <w:szCs w:val="18"/>
        </w:rPr>
      </w:pPr>
      <w:r>
        <w:rPr>
          <w:spacing w:val="-7"/>
          <w:sz w:val="18"/>
          <w:szCs w:val="18"/>
        </w:rPr>
        <w:t>А</w:t>
      </w:r>
      <w:r>
        <w:rPr>
          <w:sz w:val="18"/>
          <w:szCs w:val="18"/>
        </w:rPr>
        <w:t>Г</w:t>
      </w:r>
      <w:r>
        <w:rPr>
          <w:spacing w:val="-4"/>
          <w:sz w:val="18"/>
          <w:szCs w:val="18"/>
        </w:rPr>
        <w:t>-</w:t>
      </w:r>
      <w:r>
        <w:rPr>
          <w:sz w:val="18"/>
          <w:szCs w:val="18"/>
        </w:rPr>
        <w:t>02</w:t>
      </w:r>
    </w:p>
    <w:p w:rsidR="00ED3E79" w:rsidRDefault="00ED3E79">
      <w:pPr>
        <w:kinsoku w:val="0"/>
        <w:overflowPunct w:val="0"/>
        <w:spacing w:before="16" w:line="220" w:lineRule="exact"/>
        <w:rPr>
          <w:sz w:val="22"/>
          <w:szCs w:val="22"/>
        </w:rPr>
      </w:pPr>
      <w:r>
        <w:br w:type="column"/>
      </w:r>
    </w:p>
    <w:p w:rsidR="00ED3E79" w:rsidRDefault="00ED3E79">
      <w:pPr>
        <w:kinsoku w:val="0"/>
        <w:overflowPunct w:val="0"/>
        <w:spacing w:line="283" w:lineRule="auto"/>
        <w:ind w:left="171" w:right="114" w:firstLine="298"/>
        <w:rPr>
          <w:sz w:val="18"/>
          <w:szCs w:val="18"/>
        </w:rPr>
      </w:pPr>
      <w:r>
        <w:rPr>
          <w:spacing w:val="-2"/>
          <w:sz w:val="18"/>
          <w:szCs w:val="18"/>
        </w:rPr>
        <w:t>Вид</w:t>
      </w:r>
      <w:r>
        <w:rPr>
          <w:spacing w:val="-2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и</w:t>
      </w:r>
      <w:r>
        <w:rPr>
          <w:spacing w:val="-5"/>
          <w:sz w:val="18"/>
          <w:szCs w:val="18"/>
        </w:rPr>
        <w:t>с</w:t>
      </w:r>
      <w:r>
        <w:rPr>
          <w:spacing w:val="2"/>
          <w:sz w:val="18"/>
          <w:szCs w:val="18"/>
        </w:rPr>
        <w:t>п</w:t>
      </w:r>
      <w:r>
        <w:rPr>
          <w:spacing w:val="-5"/>
          <w:sz w:val="18"/>
          <w:szCs w:val="18"/>
        </w:rPr>
        <w:t>о</w:t>
      </w:r>
      <w:r>
        <w:rPr>
          <w:sz w:val="18"/>
          <w:szCs w:val="18"/>
        </w:rPr>
        <w:t>л</w:t>
      </w:r>
      <w:r>
        <w:rPr>
          <w:spacing w:val="-2"/>
          <w:sz w:val="18"/>
          <w:szCs w:val="18"/>
        </w:rPr>
        <w:t>н</w:t>
      </w:r>
      <w:r>
        <w:rPr>
          <w:sz w:val="18"/>
          <w:szCs w:val="18"/>
        </w:rPr>
        <w:t>е</w:t>
      </w:r>
      <w:r>
        <w:rPr>
          <w:spacing w:val="-2"/>
          <w:sz w:val="18"/>
          <w:szCs w:val="18"/>
        </w:rPr>
        <w:t>ни</w:t>
      </w:r>
      <w:r>
        <w:rPr>
          <w:sz w:val="18"/>
          <w:szCs w:val="18"/>
        </w:rPr>
        <w:t>я</w:t>
      </w:r>
    </w:p>
    <w:p w:rsidR="00ED3E79" w:rsidRDefault="00ED3E79">
      <w:pPr>
        <w:kinsoku w:val="0"/>
        <w:overflowPunct w:val="0"/>
        <w:spacing w:line="283" w:lineRule="auto"/>
        <w:ind w:left="171" w:right="114" w:firstLine="298"/>
        <w:rPr>
          <w:sz w:val="18"/>
          <w:szCs w:val="18"/>
        </w:rPr>
        <w:sectPr w:rsidR="00ED3E79">
          <w:pgSz w:w="11904" w:h="16840"/>
          <w:pgMar w:top="960" w:right="720" w:bottom="700" w:left="1140" w:header="734" w:footer="507" w:gutter="0"/>
          <w:cols w:num="4" w:space="720" w:equalWidth="0">
            <w:col w:w="6951" w:space="40"/>
            <w:col w:w="1055" w:space="40"/>
            <w:col w:w="729" w:space="40"/>
            <w:col w:w="1189"/>
          </w:cols>
          <w:noEndnote/>
        </w:sectPr>
      </w:pPr>
    </w:p>
    <w:p w:rsidR="00ED3E79" w:rsidRDefault="00ED3E79">
      <w:pPr>
        <w:kinsoku w:val="0"/>
        <w:overflowPunct w:val="0"/>
        <w:spacing w:before="5" w:line="170" w:lineRule="exact"/>
        <w:rPr>
          <w:sz w:val="17"/>
          <w:szCs w:val="17"/>
        </w:rPr>
      </w:pPr>
    </w:p>
    <w:p w:rsidR="00ED3E79" w:rsidRDefault="00ED3E79">
      <w:pPr>
        <w:kinsoku w:val="0"/>
        <w:overflowPunct w:val="0"/>
        <w:spacing w:before="5" w:line="170" w:lineRule="exact"/>
        <w:rPr>
          <w:sz w:val="17"/>
          <w:szCs w:val="17"/>
        </w:rPr>
        <w:sectPr w:rsidR="00ED3E79">
          <w:type w:val="continuous"/>
          <w:pgSz w:w="11904" w:h="16840"/>
          <w:pgMar w:top="280" w:right="720" w:bottom="0" w:left="1140" w:header="720" w:footer="720" w:gutter="0"/>
          <w:cols w:space="720" w:equalWidth="0">
            <w:col w:w="10044"/>
          </w:cols>
          <w:noEndnote/>
        </w:sectPr>
      </w:pPr>
    </w:p>
    <w:p w:rsidR="00ED3E79" w:rsidRDefault="00ED3E79">
      <w:pPr>
        <w:kinsoku w:val="0"/>
        <w:overflowPunct w:val="0"/>
        <w:spacing w:before="12" w:line="240" w:lineRule="exact"/>
      </w:pPr>
    </w:p>
    <w:p w:rsidR="00ED3E79" w:rsidRDefault="00ED3E79">
      <w:pPr>
        <w:kinsoku w:val="0"/>
        <w:overflowPunct w:val="0"/>
        <w:ind w:left="334"/>
        <w:rPr>
          <w:sz w:val="18"/>
          <w:szCs w:val="18"/>
        </w:rPr>
      </w:pPr>
      <w:r>
        <w:rPr>
          <w:spacing w:val="-2"/>
          <w:sz w:val="18"/>
          <w:szCs w:val="18"/>
        </w:rPr>
        <w:t>К</w:t>
      </w:r>
      <w:r>
        <w:rPr>
          <w:sz w:val="18"/>
          <w:szCs w:val="18"/>
        </w:rPr>
        <w:t>Б</w:t>
      </w:r>
      <w:r>
        <w:rPr>
          <w:spacing w:val="-4"/>
          <w:sz w:val="18"/>
          <w:szCs w:val="18"/>
        </w:rPr>
        <w:t>-</w:t>
      </w:r>
      <w:r>
        <w:rPr>
          <w:sz w:val="18"/>
          <w:szCs w:val="18"/>
        </w:rPr>
        <w:t>13</w:t>
      </w:r>
    </w:p>
    <w:p w:rsidR="00ED3E79" w:rsidRDefault="00ED3E79">
      <w:pPr>
        <w:kinsoku w:val="0"/>
        <w:overflowPunct w:val="0"/>
        <w:spacing w:before="96" w:line="188" w:lineRule="exact"/>
        <w:ind w:left="445" w:right="2964" w:hanging="120"/>
        <w:rPr>
          <w:sz w:val="18"/>
          <w:szCs w:val="18"/>
        </w:rPr>
      </w:pPr>
      <w:r>
        <w:br w:type="column"/>
      </w:r>
      <w:r>
        <w:rPr>
          <w:spacing w:val="-2"/>
          <w:sz w:val="18"/>
          <w:szCs w:val="18"/>
        </w:rPr>
        <w:lastRenderedPageBreak/>
        <w:t>К</w:t>
      </w:r>
      <w:r>
        <w:rPr>
          <w:sz w:val="18"/>
          <w:szCs w:val="18"/>
        </w:rPr>
        <w:t>а</w:t>
      </w:r>
      <w:r>
        <w:rPr>
          <w:spacing w:val="-2"/>
          <w:sz w:val="18"/>
          <w:szCs w:val="18"/>
        </w:rPr>
        <w:t>б</w:t>
      </w:r>
      <w:r>
        <w:rPr>
          <w:sz w:val="18"/>
          <w:szCs w:val="18"/>
        </w:rPr>
        <w:t>ел</w:t>
      </w:r>
      <w:r>
        <w:rPr>
          <w:spacing w:val="-2"/>
          <w:sz w:val="18"/>
          <w:szCs w:val="18"/>
        </w:rPr>
        <w:t>ь</w:t>
      </w:r>
      <w:r>
        <w:rPr>
          <w:spacing w:val="-7"/>
          <w:sz w:val="18"/>
          <w:szCs w:val="18"/>
        </w:rPr>
        <w:t>н</w:t>
      </w:r>
      <w:r>
        <w:rPr>
          <w:spacing w:val="1"/>
          <w:sz w:val="18"/>
          <w:szCs w:val="18"/>
        </w:rPr>
        <w:t>ы</w:t>
      </w:r>
      <w:r>
        <w:rPr>
          <w:sz w:val="18"/>
          <w:szCs w:val="18"/>
        </w:rPr>
        <w:t>й</w:t>
      </w:r>
      <w:r>
        <w:rPr>
          <w:spacing w:val="10"/>
          <w:sz w:val="18"/>
          <w:szCs w:val="18"/>
        </w:rPr>
        <w:t xml:space="preserve"> </w:t>
      </w:r>
      <w:r>
        <w:rPr>
          <w:spacing w:val="-5"/>
          <w:sz w:val="18"/>
          <w:szCs w:val="18"/>
        </w:rPr>
        <w:t>в</w:t>
      </w:r>
      <w:r>
        <w:rPr>
          <w:sz w:val="18"/>
          <w:szCs w:val="18"/>
        </w:rPr>
        <w:t>в</w:t>
      </w:r>
      <w:r>
        <w:rPr>
          <w:spacing w:val="-5"/>
          <w:sz w:val="18"/>
          <w:szCs w:val="18"/>
        </w:rPr>
        <w:t>о</w:t>
      </w:r>
      <w:r>
        <w:rPr>
          <w:sz w:val="18"/>
          <w:szCs w:val="18"/>
        </w:rPr>
        <w:t>д</w:t>
      </w:r>
      <w:r>
        <w:rPr>
          <w:spacing w:val="1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д</w:t>
      </w:r>
      <w:r>
        <w:rPr>
          <w:sz w:val="18"/>
          <w:szCs w:val="18"/>
        </w:rPr>
        <w:t>ля</w:t>
      </w:r>
      <w:r>
        <w:rPr>
          <w:spacing w:val="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б</w:t>
      </w:r>
      <w:r>
        <w:rPr>
          <w:sz w:val="18"/>
          <w:szCs w:val="18"/>
        </w:rPr>
        <w:t>р</w:t>
      </w:r>
      <w:r>
        <w:rPr>
          <w:spacing w:val="-5"/>
          <w:sz w:val="18"/>
          <w:szCs w:val="18"/>
        </w:rPr>
        <w:t>о</w:t>
      </w:r>
      <w:r>
        <w:rPr>
          <w:spacing w:val="-2"/>
          <w:sz w:val="18"/>
          <w:szCs w:val="18"/>
        </w:rPr>
        <w:t>ни</w:t>
      </w:r>
      <w:r>
        <w:rPr>
          <w:sz w:val="18"/>
          <w:szCs w:val="18"/>
        </w:rPr>
        <w:t>р</w:t>
      </w:r>
      <w:r>
        <w:rPr>
          <w:spacing w:val="-5"/>
          <w:sz w:val="18"/>
          <w:szCs w:val="18"/>
        </w:rPr>
        <w:t>о</w:t>
      </w:r>
      <w:r>
        <w:rPr>
          <w:sz w:val="18"/>
          <w:szCs w:val="18"/>
        </w:rPr>
        <w:t>ва</w:t>
      </w:r>
      <w:r>
        <w:rPr>
          <w:spacing w:val="-2"/>
          <w:sz w:val="18"/>
          <w:szCs w:val="18"/>
        </w:rPr>
        <w:t>нн</w:t>
      </w:r>
      <w:r>
        <w:rPr>
          <w:spacing w:val="-5"/>
          <w:sz w:val="18"/>
          <w:szCs w:val="18"/>
        </w:rPr>
        <w:t>о</w:t>
      </w:r>
      <w:r>
        <w:rPr>
          <w:spacing w:val="1"/>
          <w:sz w:val="18"/>
          <w:szCs w:val="18"/>
        </w:rPr>
        <w:t>г</w:t>
      </w:r>
      <w:r>
        <w:rPr>
          <w:sz w:val="18"/>
          <w:szCs w:val="18"/>
        </w:rPr>
        <w:t>о</w:t>
      </w:r>
      <w:r>
        <w:rPr>
          <w:w w:val="101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(</w:t>
      </w:r>
      <w:r>
        <w:rPr>
          <w:spacing w:val="-2"/>
          <w:sz w:val="18"/>
          <w:szCs w:val="18"/>
        </w:rPr>
        <w:t>э</w:t>
      </w:r>
      <w:r>
        <w:rPr>
          <w:spacing w:val="-3"/>
          <w:sz w:val="18"/>
          <w:szCs w:val="18"/>
        </w:rPr>
        <w:t>к</w:t>
      </w:r>
      <w:r>
        <w:rPr>
          <w:sz w:val="18"/>
          <w:szCs w:val="18"/>
        </w:rPr>
        <w:t>ра</w:t>
      </w:r>
      <w:r>
        <w:rPr>
          <w:spacing w:val="-2"/>
          <w:sz w:val="18"/>
          <w:szCs w:val="18"/>
        </w:rPr>
        <w:t>ни</w:t>
      </w:r>
      <w:r>
        <w:rPr>
          <w:sz w:val="18"/>
          <w:szCs w:val="18"/>
        </w:rPr>
        <w:t>р</w:t>
      </w:r>
      <w:r>
        <w:rPr>
          <w:spacing w:val="-5"/>
          <w:sz w:val="18"/>
          <w:szCs w:val="18"/>
        </w:rPr>
        <w:t>о</w:t>
      </w:r>
      <w:r>
        <w:rPr>
          <w:sz w:val="18"/>
          <w:szCs w:val="18"/>
        </w:rPr>
        <w:t>ва</w:t>
      </w:r>
      <w:r>
        <w:rPr>
          <w:spacing w:val="-2"/>
          <w:sz w:val="18"/>
          <w:szCs w:val="18"/>
        </w:rPr>
        <w:t>нн</w:t>
      </w:r>
      <w:r>
        <w:rPr>
          <w:spacing w:val="-5"/>
          <w:sz w:val="18"/>
          <w:szCs w:val="18"/>
        </w:rPr>
        <w:t>о</w:t>
      </w:r>
      <w:r>
        <w:rPr>
          <w:spacing w:val="1"/>
          <w:sz w:val="18"/>
          <w:szCs w:val="18"/>
        </w:rPr>
        <w:t>г</w:t>
      </w:r>
      <w:r>
        <w:rPr>
          <w:spacing w:val="-5"/>
          <w:sz w:val="18"/>
          <w:szCs w:val="18"/>
        </w:rPr>
        <w:t>о</w:t>
      </w:r>
      <w:r>
        <w:rPr>
          <w:sz w:val="18"/>
          <w:szCs w:val="18"/>
        </w:rPr>
        <w:t>)</w:t>
      </w:r>
      <w:r>
        <w:rPr>
          <w:spacing w:val="17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к</w:t>
      </w:r>
      <w:r>
        <w:rPr>
          <w:sz w:val="18"/>
          <w:szCs w:val="18"/>
        </w:rPr>
        <w:t>а</w:t>
      </w:r>
      <w:r>
        <w:rPr>
          <w:spacing w:val="-2"/>
          <w:sz w:val="18"/>
          <w:szCs w:val="18"/>
        </w:rPr>
        <w:t>б</w:t>
      </w:r>
      <w:r>
        <w:rPr>
          <w:spacing w:val="-5"/>
          <w:sz w:val="18"/>
          <w:szCs w:val="18"/>
        </w:rPr>
        <w:t>е</w:t>
      </w:r>
      <w:r>
        <w:rPr>
          <w:sz w:val="18"/>
          <w:szCs w:val="18"/>
        </w:rPr>
        <w:t>ля</w:t>
      </w:r>
      <w:r>
        <w:rPr>
          <w:spacing w:val="1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Ø</w:t>
      </w:r>
      <w:r>
        <w:rPr>
          <w:spacing w:val="-5"/>
          <w:sz w:val="18"/>
          <w:szCs w:val="18"/>
        </w:rPr>
        <w:t>6</w:t>
      </w:r>
      <w:r>
        <w:rPr>
          <w:sz w:val="18"/>
          <w:szCs w:val="18"/>
        </w:rPr>
        <w:t>…10</w:t>
      </w:r>
    </w:p>
    <w:p w:rsidR="00ED3E79" w:rsidRDefault="00A91D5E">
      <w:pPr>
        <w:kinsoku w:val="0"/>
        <w:overflowPunct w:val="0"/>
        <w:spacing w:line="189" w:lineRule="exact"/>
        <w:ind w:left="262"/>
        <w:rPr>
          <w:sz w:val="18"/>
          <w:szCs w:val="18"/>
        </w:rPr>
      </w:pPr>
      <w:r>
        <w:rPr>
          <w:noProof/>
        </w:rPr>
        <w:pict>
          <v:rect id="_x0000_s1295" style="position:absolute;left:0;text-align:left;margin-left:287.85pt;margin-top:-65.1pt;width:117pt;height:58pt;z-index:-251655680;mso-position-horizontal-relative:page" o:allowincell="f" filled="f" stroked="f">
            <v:textbox inset="0,0,0,0">
              <w:txbxContent>
                <w:p w:rsidR="00ED3E79" w:rsidRDefault="009D1012">
                  <w:pPr>
                    <w:widowControl/>
                    <w:autoSpaceDE/>
                    <w:autoSpaceDN/>
                    <w:adjustRightInd/>
                    <w:spacing w:line="1160" w:lineRule="atLeas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483360" cy="746760"/>
                        <wp:effectExtent l="0" t="0" r="2540" b="0"/>
                        <wp:docPr id="41" name="Рисунок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3360" cy="746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D3E79" w:rsidRDefault="00ED3E79"/>
              </w:txbxContent>
            </v:textbox>
            <w10:wrap anchorx="page"/>
          </v:rect>
        </w:pict>
      </w:r>
      <w:r>
        <w:rPr>
          <w:noProof/>
        </w:rPr>
        <w:pict>
          <v:rect id="_x0000_s1296" style="position:absolute;left:0;text-align:left;margin-left:285.2pt;margin-top:3.3pt;width:121pt;height:51pt;z-index:-251654656;mso-position-horizontal-relative:page" o:allowincell="f" filled="f" stroked="f">
            <v:textbox inset="0,0,0,0">
              <w:txbxContent>
                <w:p w:rsidR="00ED3E79" w:rsidRDefault="009D1012">
                  <w:pPr>
                    <w:widowControl/>
                    <w:autoSpaceDE/>
                    <w:autoSpaceDN/>
                    <w:adjustRightInd/>
                    <w:spacing w:line="1020" w:lineRule="atLeas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539240" cy="643890"/>
                        <wp:effectExtent l="19050" t="0" r="3810" b="0"/>
                        <wp:docPr id="43" name="Рисунок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9240" cy="643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D3E79" w:rsidRDefault="00ED3E79"/>
              </w:txbxContent>
            </v:textbox>
            <w10:wrap anchorx="page"/>
          </v:rect>
        </w:pict>
      </w:r>
      <w:r w:rsidR="00ED3E79">
        <w:rPr>
          <w:sz w:val="18"/>
          <w:szCs w:val="18"/>
        </w:rPr>
        <w:t>с</w:t>
      </w:r>
      <w:r w:rsidR="00ED3E79">
        <w:rPr>
          <w:spacing w:val="2"/>
          <w:sz w:val="18"/>
          <w:szCs w:val="18"/>
        </w:rPr>
        <w:t xml:space="preserve"> </w:t>
      </w:r>
      <w:r w:rsidR="00ED3E79">
        <w:rPr>
          <w:spacing w:val="-2"/>
          <w:sz w:val="18"/>
          <w:szCs w:val="18"/>
        </w:rPr>
        <w:t>б</w:t>
      </w:r>
      <w:r w:rsidR="00ED3E79">
        <w:rPr>
          <w:sz w:val="18"/>
          <w:szCs w:val="18"/>
        </w:rPr>
        <w:t>р</w:t>
      </w:r>
      <w:r w:rsidR="00ED3E79">
        <w:rPr>
          <w:spacing w:val="-5"/>
          <w:sz w:val="18"/>
          <w:szCs w:val="18"/>
        </w:rPr>
        <w:t>о</w:t>
      </w:r>
      <w:r w:rsidR="00ED3E79">
        <w:rPr>
          <w:spacing w:val="-2"/>
          <w:sz w:val="18"/>
          <w:szCs w:val="18"/>
        </w:rPr>
        <w:t>н</w:t>
      </w:r>
      <w:r w:rsidR="00ED3E79">
        <w:rPr>
          <w:sz w:val="18"/>
          <w:szCs w:val="18"/>
        </w:rPr>
        <w:t>ей</w:t>
      </w:r>
      <w:r w:rsidR="00ED3E79">
        <w:rPr>
          <w:spacing w:val="6"/>
          <w:sz w:val="18"/>
          <w:szCs w:val="18"/>
        </w:rPr>
        <w:t xml:space="preserve"> </w:t>
      </w:r>
      <w:r w:rsidR="00ED3E79">
        <w:rPr>
          <w:spacing w:val="1"/>
          <w:sz w:val="18"/>
          <w:szCs w:val="18"/>
        </w:rPr>
        <w:t>(</w:t>
      </w:r>
      <w:r w:rsidR="00ED3E79">
        <w:rPr>
          <w:spacing w:val="-2"/>
          <w:sz w:val="18"/>
          <w:szCs w:val="18"/>
        </w:rPr>
        <w:t>э</w:t>
      </w:r>
      <w:r w:rsidR="00ED3E79">
        <w:rPr>
          <w:spacing w:val="-3"/>
          <w:sz w:val="18"/>
          <w:szCs w:val="18"/>
        </w:rPr>
        <w:t>к</w:t>
      </w:r>
      <w:r w:rsidR="00ED3E79">
        <w:rPr>
          <w:sz w:val="18"/>
          <w:szCs w:val="18"/>
        </w:rPr>
        <w:t>ра</w:t>
      </w:r>
      <w:r w:rsidR="00ED3E79">
        <w:rPr>
          <w:spacing w:val="-2"/>
          <w:sz w:val="18"/>
          <w:szCs w:val="18"/>
        </w:rPr>
        <w:t>н</w:t>
      </w:r>
      <w:r w:rsidR="00ED3E79">
        <w:rPr>
          <w:spacing w:val="-5"/>
          <w:sz w:val="18"/>
          <w:szCs w:val="18"/>
        </w:rPr>
        <w:t>о</w:t>
      </w:r>
      <w:r w:rsidR="00ED3E79">
        <w:rPr>
          <w:sz w:val="18"/>
          <w:szCs w:val="18"/>
        </w:rPr>
        <w:t>м)</w:t>
      </w:r>
      <w:r w:rsidR="00ED3E79">
        <w:rPr>
          <w:spacing w:val="4"/>
          <w:sz w:val="18"/>
          <w:szCs w:val="18"/>
        </w:rPr>
        <w:t xml:space="preserve"> </w:t>
      </w:r>
      <w:r w:rsidR="00ED3E79">
        <w:rPr>
          <w:spacing w:val="-2"/>
          <w:sz w:val="18"/>
          <w:szCs w:val="18"/>
        </w:rPr>
        <w:t>Ø</w:t>
      </w:r>
      <w:r w:rsidR="00ED3E79">
        <w:rPr>
          <w:sz w:val="18"/>
          <w:szCs w:val="18"/>
        </w:rPr>
        <w:t>1</w:t>
      </w:r>
      <w:r w:rsidR="00ED3E79">
        <w:rPr>
          <w:spacing w:val="-5"/>
          <w:sz w:val="18"/>
          <w:szCs w:val="18"/>
        </w:rPr>
        <w:t>0</w:t>
      </w:r>
      <w:r w:rsidR="00ED3E79">
        <w:rPr>
          <w:sz w:val="18"/>
          <w:szCs w:val="18"/>
        </w:rPr>
        <w:t>…13</w:t>
      </w:r>
      <w:r w:rsidR="00ED3E79">
        <w:rPr>
          <w:spacing w:val="3"/>
          <w:sz w:val="18"/>
          <w:szCs w:val="18"/>
        </w:rPr>
        <w:t xml:space="preserve"> (</w:t>
      </w:r>
      <w:r w:rsidR="00ED3E79">
        <w:rPr>
          <w:sz w:val="18"/>
          <w:szCs w:val="18"/>
        </w:rPr>
        <w:t>D =</w:t>
      </w:r>
      <w:r w:rsidR="00ED3E79">
        <w:rPr>
          <w:spacing w:val="1"/>
          <w:sz w:val="18"/>
          <w:szCs w:val="18"/>
        </w:rPr>
        <w:t xml:space="preserve"> </w:t>
      </w:r>
      <w:r w:rsidR="00ED3E79">
        <w:rPr>
          <w:sz w:val="18"/>
          <w:szCs w:val="18"/>
        </w:rPr>
        <w:t>13</w:t>
      </w:r>
      <w:r w:rsidR="00ED3E79">
        <w:rPr>
          <w:spacing w:val="-3"/>
          <w:sz w:val="18"/>
          <w:szCs w:val="18"/>
        </w:rPr>
        <w:t>,</w:t>
      </w:r>
      <w:r w:rsidR="00ED3E79">
        <w:rPr>
          <w:sz w:val="18"/>
          <w:szCs w:val="18"/>
        </w:rPr>
        <w:t>5)</w:t>
      </w:r>
    </w:p>
    <w:p w:rsidR="00ED3E79" w:rsidRDefault="00ED3E79">
      <w:pPr>
        <w:kinsoku w:val="0"/>
        <w:overflowPunct w:val="0"/>
        <w:spacing w:before="3" w:line="130" w:lineRule="exact"/>
        <w:rPr>
          <w:sz w:val="13"/>
          <w:szCs w:val="13"/>
        </w:rPr>
      </w:pPr>
      <w:r>
        <w:br w:type="column"/>
      </w: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</w:p>
    <w:p w:rsidR="00ED3E79" w:rsidRDefault="00ED3E79">
      <w:pPr>
        <w:kinsoku w:val="0"/>
        <w:overflowPunct w:val="0"/>
        <w:ind w:left="334"/>
        <w:rPr>
          <w:sz w:val="18"/>
          <w:szCs w:val="18"/>
        </w:rPr>
      </w:pPr>
      <w:r>
        <w:rPr>
          <w:spacing w:val="-7"/>
          <w:sz w:val="18"/>
          <w:szCs w:val="18"/>
        </w:rPr>
        <w:t>А</w:t>
      </w:r>
      <w:r>
        <w:rPr>
          <w:sz w:val="18"/>
          <w:szCs w:val="18"/>
        </w:rPr>
        <w:t>Г</w:t>
      </w:r>
      <w:r>
        <w:rPr>
          <w:spacing w:val="-4"/>
          <w:sz w:val="18"/>
          <w:szCs w:val="18"/>
        </w:rPr>
        <w:t>-</w:t>
      </w:r>
      <w:r>
        <w:rPr>
          <w:sz w:val="18"/>
          <w:szCs w:val="18"/>
        </w:rPr>
        <w:t>03</w:t>
      </w:r>
    </w:p>
    <w:p w:rsidR="00ED3E79" w:rsidRDefault="00ED3E79">
      <w:pPr>
        <w:kinsoku w:val="0"/>
        <w:overflowPunct w:val="0"/>
        <w:spacing w:before="9" w:line="100" w:lineRule="exact"/>
        <w:rPr>
          <w:sz w:val="10"/>
          <w:szCs w:val="10"/>
        </w:rPr>
      </w:pP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</w:p>
    <w:p w:rsidR="00ED3E79" w:rsidRDefault="00ED3E79">
      <w:pPr>
        <w:kinsoku w:val="0"/>
        <w:overflowPunct w:val="0"/>
        <w:ind w:left="334"/>
        <w:rPr>
          <w:sz w:val="18"/>
          <w:szCs w:val="18"/>
        </w:rPr>
      </w:pPr>
      <w:r>
        <w:rPr>
          <w:spacing w:val="-7"/>
          <w:sz w:val="18"/>
          <w:szCs w:val="18"/>
        </w:rPr>
        <w:t>А</w:t>
      </w:r>
      <w:r>
        <w:rPr>
          <w:sz w:val="18"/>
          <w:szCs w:val="18"/>
        </w:rPr>
        <w:t>Г</w:t>
      </w:r>
      <w:r>
        <w:rPr>
          <w:spacing w:val="-4"/>
          <w:sz w:val="18"/>
          <w:szCs w:val="18"/>
        </w:rPr>
        <w:t>-</w:t>
      </w:r>
      <w:r>
        <w:rPr>
          <w:sz w:val="18"/>
          <w:szCs w:val="18"/>
        </w:rPr>
        <w:t>02</w:t>
      </w:r>
    </w:p>
    <w:p w:rsidR="00ED3E79" w:rsidRDefault="00ED3E79">
      <w:pPr>
        <w:kinsoku w:val="0"/>
        <w:overflowPunct w:val="0"/>
        <w:ind w:left="334"/>
        <w:rPr>
          <w:sz w:val="18"/>
          <w:szCs w:val="18"/>
        </w:rPr>
        <w:sectPr w:rsidR="00ED3E79">
          <w:type w:val="continuous"/>
          <w:pgSz w:w="11904" w:h="16840"/>
          <w:pgMar w:top="280" w:right="720" w:bottom="0" w:left="1140" w:header="720" w:footer="720" w:gutter="0"/>
          <w:cols w:num="3" w:space="720" w:equalWidth="0">
            <w:col w:w="800" w:space="40"/>
            <w:col w:w="6154" w:space="920"/>
            <w:col w:w="2130"/>
          </w:cols>
          <w:noEndnote/>
        </w:sectPr>
      </w:pPr>
    </w:p>
    <w:p w:rsidR="00ED3E79" w:rsidRDefault="00ED3E79">
      <w:pPr>
        <w:kinsoku w:val="0"/>
        <w:overflowPunct w:val="0"/>
        <w:spacing w:before="4" w:line="200" w:lineRule="exact"/>
        <w:rPr>
          <w:sz w:val="20"/>
          <w:szCs w:val="20"/>
        </w:rPr>
      </w:pPr>
    </w:p>
    <w:p w:rsidR="00ED3E79" w:rsidRDefault="00ED3E79">
      <w:pPr>
        <w:kinsoku w:val="0"/>
        <w:overflowPunct w:val="0"/>
        <w:spacing w:before="4" w:line="200" w:lineRule="exact"/>
        <w:rPr>
          <w:sz w:val="20"/>
          <w:szCs w:val="20"/>
        </w:rPr>
        <w:sectPr w:rsidR="00ED3E79">
          <w:type w:val="continuous"/>
          <w:pgSz w:w="11904" w:h="16840"/>
          <w:pgMar w:top="280" w:right="720" w:bottom="0" w:left="1140" w:header="720" w:footer="720" w:gutter="0"/>
          <w:cols w:space="720" w:equalWidth="0">
            <w:col w:w="10044"/>
          </w:cols>
          <w:noEndnote/>
        </w:sectPr>
      </w:pPr>
    </w:p>
    <w:p w:rsidR="00ED3E79" w:rsidRDefault="00ED3E79">
      <w:pPr>
        <w:kinsoku w:val="0"/>
        <w:overflowPunct w:val="0"/>
        <w:spacing w:before="12" w:line="240" w:lineRule="exact"/>
      </w:pPr>
    </w:p>
    <w:p w:rsidR="00ED3E79" w:rsidRDefault="00ED3E79">
      <w:pPr>
        <w:kinsoku w:val="0"/>
        <w:overflowPunct w:val="0"/>
        <w:ind w:left="334"/>
        <w:rPr>
          <w:sz w:val="18"/>
          <w:szCs w:val="18"/>
        </w:rPr>
      </w:pPr>
      <w:r>
        <w:rPr>
          <w:spacing w:val="-2"/>
          <w:sz w:val="18"/>
          <w:szCs w:val="18"/>
        </w:rPr>
        <w:t>К</w:t>
      </w:r>
      <w:r>
        <w:rPr>
          <w:sz w:val="18"/>
          <w:szCs w:val="18"/>
        </w:rPr>
        <w:t>Б</w:t>
      </w:r>
      <w:r>
        <w:rPr>
          <w:spacing w:val="-4"/>
          <w:sz w:val="18"/>
          <w:szCs w:val="18"/>
        </w:rPr>
        <w:t>-</w:t>
      </w:r>
      <w:r>
        <w:rPr>
          <w:sz w:val="18"/>
          <w:szCs w:val="18"/>
        </w:rPr>
        <w:t>17</w:t>
      </w:r>
    </w:p>
    <w:p w:rsidR="00ED3E79" w:rsidRDefault="00ED3E79">
      <w:pPr>
        <w:kinsoku w:val="0"/>
        <w:overflowPunct w:val="0"/>
        <w:spacing w:before="96" w:line="188" w:lineRule="exact"/>
        <w:ind w:left="445" w:right="6013" w:hanging="120"/>
        <w:rPr>
          <w:sz w:val="18"/>
          <w:szCs w:val="18"/>
        </w:rPr>
      </w:pPr>
      <w:r>
        <w:br w:type="column"/>
      </w:r>
      <w:r>
        <w:rPr>
          <w:spacing w:val="-2"/>
          <w:sz w:val="18"/>
          <w:szCs w:val="18"/>
        </w:rPr>
        <w:lastRenderedPageBreak/>
        <w:t>К</w:t>
      </w:r>
      <w:r>
        <w:rPr>
          <w:sz w:val="18"/>
          <w:szCs w:val="18"/>
        </w:rPr>
        <w:t>а</w:t>
      </w:r>
      <w:r>
        <w:rPr>
          <w:spacing w:val="-2"/>
          <w:sz w:val="18"/>
          <w:szCs w:val="18"/>
        </w:rPr>
        <w:t>б</w:t>
      </w:r>
      <w:r>
        <w:rPr>
          <w:sz w:val="18"/>
          <w:szCs w:val="18"/>
        </w:rPr>
        <w:t>ел</w:t>
      </w:r>
      <w:r>
        <w:rPr>
          <w:spacing w:val="-2"/>
          <w:sz w:val="18"/>
          <w:szCs w:val="18"/>
        </w:rPr>
        <w:t>ь</w:t>
      </w:r>
      <w:r>
        <w:rPr>
          <w:spacing w:val="-7"/>
          <w:sz w:val="18"/>
          <w:szCs w:val="18"/>
        </w:rPr>
        <w:t>н</w:t>
      </w:r>
      <w:r>
        <w:rPr>
          <w:spacing w:val="1"/>
          <w:sz w:val="18"/>
          <w:szCs w:val="18"/>
        </w:rPr>
        <w:t>ы</w:t>
      </w:r>
      <w:r>
        <w:rPr>
          <w:sz w:val="18"/>
          <w:szCs w:val="18"/>
        </w:rPr>
        <w:t>й</w:t>
      </w:r>
      <w:r>
        <w:rPr>
          <w:spacing w:val="10"/>
          <w:sz w:val="18"/>
          <w:szCs w:val="18"/>
        </w:rPr>
        <w:t xml:space="preserve"> </w:t>
      </w:r>
      <w:r>
        <w:rPr>
          <w:spacing w:val="-5"/>
          <w:sz w:val="18"/>
          <w:szCs w:val="18"/>
        </w:rPr>
        <w:t>в</w:t>
      </w:r>
      <w:r>
        <w:rPr>
          <w:sz w:val="18"/>
          <w:szCs w:val="18"/>
        </w:rPr>
        <w:t>в</w:t>
      </w:r>
      <w:r>
        <w:rPr>
          <w:spacing w:val="-5"/>
          <w:sz w:val="18"/>
          <w:szCs w:val="18"/>
        </w:rPr>
        <w:t>о</w:t>
      </w:r>
      <w:r>
        <w:rPr>
          <w:sz w:val="18"/>
          <w:szCs w:val="18"/>
        </w:rPr>
        <w:t>д</w:t>
      </w:r>
      <w:r>
        <w:rPr>
          <w:spacing w:val="1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д</w:t>
      </w:r>
      <w:r>
        <w:rPr>
          <w:sz w:val="18"/>
          <w:szCs w:val="18"/>
        </w:rPr>
        <w:t>ля</w:t>
      </w:r>
      <w:r>
        <w:rPr>
          <w:spacing w:val="1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б</w:t>
      </w:r>
      <w:r>
        <w:rPr>
          <w:sz w:val="18"/>
          <w:szCs w:val="18"/>
        </w:rPr>
        <w:t>р</w:t>
      </w:r>
      <w:r>
        <w:rPr>
          <w:spacing w:val="-5"/>
          <w:sz w:val="18"/>
          <w:szCs w:val="18"/>
        </w:rPr>
        <w:t>о</w:t>
      </w:r>
      <w:r>
        <w:rPr>
          <w:spacing w:val="-2"/>
          <w:sz w:val="18"/>
          <w:szCs w:val="18"/>
        </w:rPr>
        <w:t>ни</w:t>
      </w:r>
      <w:r>
        <w:rPr>
          <w:sz w:val="18"/>
          <w:szCs w:val="18"/>
        </w:rPr>
        <w:t>р</w:t>
      </w:r>
      <w:r>
        <w:rPr>
          <w:spacing w:val="-5"/>
          <w:sz w:val="18"/>
          <w:szCs w:val="18"/>
        </w:rPr>
        <w:t>о</w:t>
      </w:r>
      <w:r>
        <w:rPr>
          <w:sz w:val="18"/>
          <w:szCs w:val="18"/>
        </w:rPr>
        <w:t>ва</w:t>
      </w:r>
      <w:r>
        <w:rPr>
          <w:spacing w:val="-2"/>
          <w:sz w:val="18"/>
          <w:szCs w:val="18"/>
        </w:rPr>
        <w:t>нн</w:t>
      </w:r>
      <w:r>
        <w:rPr>
          <w:spacing w:val="-5"/>
          <w:sz w:val="18"/>
          <w:szCs w:val="18"/>
        </w:rPr>
        <w:t>о</w:t>
      </w:r>
      <w:r>
        <w:rPr>
          <w:spacing w:val="1"/>
          <w:sz w:val="18"/>
          <w:szCs w:val="18"/>
        </w:rPr>
        <w:t>г</w:t>
      </w:r>
      <w:r>
        <w:rPr>
          <w:sz w:val="18"/>
          <w:szCs w:val="18"/>
        </w:rPr>
        <w:t>о</w:t>
      </w:r>
      <w:r>
        <w:rPr>
          <w:w w:val="101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(</w:t>
      </w:r>
      <w:r>
        <w:rPr>
          <w:spacing w:val="-2"/>
          <w:sz w:val="18"/>
          <w:szCs w:val="18"/>
        </w:rPr>
        <w:t>э</w:t>
      </w:r>
      <w:r>
        <w:rPr>
          <w:spacing w:val="-3"/>
          <w:sz w:val="18"/>
          <w:szCs w:val="18"/>
        </w:rPr>
        <w:t>к</w:t>
      </w:r>
      <w:r>
        <w:rPr>
          <w:sz w:val="18"/>
          <w:szCs w:val="18"/>
        </w:rPr>
        <w:t>ра</w:t>
      </w:r>
      <w:r>
        <w:rPr>
          <w:spacing w:val="-2"/>
          <w:sz w:val="18"/>
          <w:szCs w:val="18"/>
        </w:rPr>
        <w:t>ни</w:t>
      </w:r>
      <w:r>
        <w:rPr>
          <w:sz w:val="18"/>
          <w:szCs w:val="18"/>
        </w:rPr>
        <w:t>р</w:t>
      </w:r>
      <w:r>
        <w:rPr>
          <w:spacing w:val="-5"/>
          <w:sz w:val="18"/>
          <w:szCs w:val="18"/>
        </w:rPr>
        <w:t>о</w:t>
      </w:r>
      <w:r>
        <w:rPr>
          <w:sz w:val="18"/>
          <w:szCs w:val="18"/>
        </w:rPr>
        <w:t>ва</w:t>
      </w:r>
      <w:r>
        <w:rPr>
          <w:spacing w:val="-2"/>
          <w:sz w:val="18"/>
          <w:szCs w:val="18"/>
        </w:rPr>
        <w:t>нн</w:t>
      </w:r>
      <w:r>
        <w:rPr>
          <w:spacing w:val="-5"/>
          <w:sz w:val="18"/>
          <w:szCs w:val="18"/>
        </w:rPr>
        <w:t>о</w:t>
      </w:r>
      <w:r>
        <w:rPr>
          <w:spacing w:val="1"/>
          <w:sz w:val="18"/>
          <w:szCs w:val="18"/>
        </w:rPr>
        <w:t>г</w:t>
      </w:r>
      <w:r>
        <w:rPr>
          <w:spacing w:val="-5"/>
          <w:sz w:val="18"/>
          <w:szCs w:val="18"/>
        </w:rPr>
        <w:t>о</w:t>
      </w:r>
      <w:r>
        <w:rPr>
          <w:sz w:val="18"/>
          <w:szCs w:val="18"/>
        </w:rPr>
        <w:t>)</w:t>
      </w:r>
      <w:r>
        <w:rPr>
          <w:spacing w:val="17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к</w:t>
      </w:r>
      <w:r>
        <w:rPr>
          <w:sz w:val="18"/>
          <w:szCs w:val="18"/>
        </w:rPr>
        <w:t>а</w:t>
      </w:r>
      <w:r>
        <w:rPr>
          <w:spacing w:val="-2"/>
          <w:sz w:val="18"/>
          <w:szCs w:val="18"/>
        </w:rPr>
        <w:t>б</w:t>
      </w:r>
      <w:r>
        <w:rPr>
          <w:spacing w:val="-5"/>
          <w:sz w:val="18"/>
          <w:szCs w:val="18"/>
        </w:rPr>
        <w:t>е</w:t>
      </w:r>
      <w:r>
        <w:rPr>
          <w:sz w:val="18"/>
          <w:szCs w:val="18"/>
        </w:rPr>
        <w:t>ля</w:t>
      </w:r>
      <w:r>
        <w:rPr>
          <w:spacing w:val="1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Ø</w:t>
      </w:r>
      <w:r>
        <w:rPr>
          <w:spacing w:val="-5"/>
          <w:sz w:val="18"/>
          <w:szCs w:val="18"/>
        </w:rPr>
        <w:t>6</w:t>
      </w:r>
      <w:r>
        <w:rPr>
          <w:sz w:val="18"/>
          <w:szCs w:val="18"/>
        </w:rPr>
        <w:t>…13</w:t>
      </w:r>
    </w:p>
    <w:p w:rsidR="00ED3E79" w:rsidRDefault="00ED3E79">
      <w:pPr>
        <w:kinsoku w:val="0"/>
        <w:overflowPunct w:val="0"/>
        <w:spacing w:line="189" w:lineRule="exact"/>
        <w:ind w:left="262"/>
        <w:rPr>
          <w:sz w:val="18"/>
          <w:szCs w:val="18"/>
        </w:rPr>
      </w:pPr>
      <w:r>
        <w:rPr>
          <w:sz w:val="18"/>
          <w:szCs w:val="18"/>
        </w:rPr>
        <w:t>с</w:t>
      </w:r>
      <w:r>
        <w:rPr>
          <w:spacing w:val="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б</w:t>
      </w:r>
      <w:r>
        <w:rPr>
          <w:sz w:val="18"/>
          <w:szCs w:val="18"/>
        </w:rPr>
        <w:t>р</w:t>
      </w:r>
      <w:r>
        <w:rPr>
          <w:spacing w:val="-5"/>
          <w:sz w:val="18"/>
          <w:szCs w:val="18"/>
        </w:rPr>
        <w:t>о</w:t>
      </w:r>
      <w:r>
        <w:rPr>
          <w:spacing w:val="-2"/>
          <w:sz w:val="18"/>
          <w:szCs w:val="18"/>
        </w:rPr>
        <w:t>н</w:t>
      </w:r>
      <w:r>
        <w:rPr>
          <w:sz w:val="18"/>
          <w:szCs w:val="18"/>
        </w:rPr>
        <w:t>ей</w:t>
      </w:r>
      <w:r>
        <w:rPr>
          <w:spacing w:val="6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(</w:t>
      </w:r>
      <w:r>
        <w:rPr>
          <w:spacing w:val="-2"/>
          <w:sz w:val="18"/>
          <w:szCs w:val="18"/>
        </w:rPr>
        <w:t>э</w:t>
      </w:r>
      <w:r>
        <w:rPr>
          <w:spacing w:val="-3"/>
          <w:sz w:val="18"/>
          <w:szCs w:val="18"/>
        </w:rPr>
        <w:t>к</w:t>
      </w:r>
      <w:r>
        <w:rPr>
          <w:sz w:val="18"/>
          <w:szCs w:val="18"/>
        </w:rPr>
        <w:t>ра</w:t>
      </w:r>
      <w:r>
        <w:rPr>
          <w:spacing w:val="-2"/>
          <w:sz w:val="18"/>
          <w:szCs w:val="18"/>
        </w:rPr>
        <w:t>н</w:t>
      </w:r>
      <w:r>
        <w:rPr>
          <w:spacing w:val="-5"/>
          <w:sz w:val="18"/>
          <w:szCs w:val="18"/>
        </w:rPr>
        <w:t>о</w:t>
      </w:r>
      <w:r>
        <w:rPr>
          <w:sz w:val="18"/>
          <w:szCs w:val="18"/>
        </w:rPr>
        <w:t>м)</w:t>
      </w:r>
      <w:r>
        <w:rPr>
          <w:spacing w:val="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Ø</w:t>
      </w:r>
      <w:r>
        <w:rPr>
          <w:sz w:val="18"/>
          <w:szCs w:val="18"/>
        </w:rPr>
        <w:t>1</w:t>
      </w:r>
      <w:r>
        <w:rPr>
          <w:spacing w:val="-5"/>
          <w:sz w:val="18"/>
          <w:szCs w:val="18"/>
        </w:rPr>
        <w:t>0</w:t>
      </w:r>
      <w:r>
        <w:rPr>
          <w:sz w:val="18"/>
          <w:szCs w:val="18"/>
        </w:rPr>
        <w:t>…17</w:t>
      </w:r>
      <w:r>
        <w:rPr>
          <w:spacing w:val="3"/>
          <w:sz w:val="18"/>
          <w:szCs w:val="18"/>
        </w:rPr>
        <w:t xml:space="preserve"> (</w:t>
      </w:r>
      <w:r>
        <w:rPr>
          <w:sz w:val="18"/>
          <w:szCs w:val="18"/>
        </w:rPr>
        <w:t>D =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17</w:t>
      </w:r>
      <w:r>
        <w:rPr>
          <w:spacing w:val="-3"/>
          <w:sz w:val="18"/>
          <w:szCs w:val="18"/>
        </w:rPr>
        <w:t>,</w:t>
      </w:r>
      <w:r>
        <w:rPr>
          <w:sz w:val="18"/>
          <w:szCs w:val="18"/>
        </w:rPr>
        <w:t>5)</w:t>
      </w:r>
    </w:p>
    <w:p w:rsidR="00ED3E79" w:rsidRDefault="00ED3E79">
      <w:pPr>
        <w:kinsoku w:val="0"/>
        <w:overflowPunct w:val="0"/>
        <w:spacing w:line="189" w:lineRule="exact"/>
        <w:ind w:left="262"/>
        <w:rPr>
          <w:sz w:val="18"/>
          <w:szCs w:val="18"/>
        </w:rPr>
        <w:sectPr w:rsidR="00ED3E79">
          <w:type w:val="continuous"/>
          <w:pgSz w:w="11904" w:h="16840"/>
          <w:pgMar w:top="280" w:right="720" w:bottom="0" w:left="1140" w:header="720" w:footer="720" w:gutter="0"/>
          <w:cols w:num="2" w:space="720" w:equalWidth="0">
            <w:col w:w="800" w:space="40"/>
            <w:col w:w="9204"/>
          </w:cols>
          <w:noEndnote/>
        </w:sectPr>
      </w:pPr>
    </w:p>
    <w:p w:rsidR="00ED3E79" w:rsidRDefault="00ED3E79">
      <w:pPr>
        <w:kinsoku w:val="0"/>
        <w:overflowPunct w:val="0"/>
        <w:spacing w:before="4" w:line="190" w:lineRule="exact"/>
        <w:rPr>
          <w:sz w:val="19"/>
          <w:szCs w:val="19"/>
        </w:rPr>
      </w:pPr>
    </w:p>
    <w:p w:rsidR="00ED3E79" w:rsidRDefault="00ED3E79">
      <w:pPr>
        <w:kinsoku w:val="0"/>
        <w:overflowPunct w:val="0"/>
        <w:spacing w:before="78"/>
        <w:ind w:right="1325"/>
        <w:jc w:val="right"/>
        <w:rPr>
          <w:sz w:val="18"/>
          <w:szCs w:val="18"/>
        </w:rPr>
      </w:pPr>
      <w:r>
        <w:rPr>
          <w:spacing w:val="-7"/>
          <w:sz w:val="18"/>
          <w:szCs w:val="18"/>
        </w:rPr>
        <w:t>А</w:t>
      </w:r>
      <w:r>
        <w:rPr>
          <w:sz w:val="18"/>
          <w:szCs w:val="18"/>
        </w:rPr>
        <w:t>Г</w:t>
      </w:r>
      <w:r>
        <w:rPr>
          <w:spacing w:val="-4"/>
          <w:sz w:val="18"/>
          <w:szCs w:val="18"/>
        </w:rPr>
        <w:t>-</w:t>
      </w:r>
      <w:r>
        <w:rPr>
          <w:sz w:val="18"/>
          <w:szCs w:val="18"/>
        </w:rPr>
        <w:t>03</w:t>
      </w: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</w:p>
    <w:p w:rsidR="00ED3E79" w:rsidRDefault="00ED3E79">
      <w:pPr>
        <w:kinsoku w:val="0"/>
        <w:overflowPunct w:val="0"/>
        <w:spacing w:before="18" w:line="260" w:lineRule="exact"/>
        <w:rPr>
          <w:sz w:val="26"/>
          <w:szCs w:val="26"/>
        </w:rPr>
      </w:pPr>
    </w:p>
    <w:p w:rsidR="00ED3E79" w:rsidRDefault="00ED3E79">
      <w:pPr>
        <w:kinsoku w:val="0"/>
        <w:overflowPunct w:val="0"/>
        <w:spacing w:before="78"/>
        <w:ind w:right="1325"/>
        <w:jc w:val="right"/>
        <w:rPr>
          <w:sz w:val="18"/>
          <w:szCs w:val="18"/>
        </w:rPr>
      </w:pPr>
      <w:r>
        <w:rPr>
          <w:spacing w:val="-7"/>
          <w:sz w:val="18"/>
          <w:szCs w:val="18"/>
        </w:rPr>
        <w:t>А</w:t>
      </w:r>
      <w:r>
        <w:rPr>
          <w:sz w:val="18"/>
          <w:szCs w:val="18"/>
        </w:rPr>
        <w:t>Г</w:t>
      </w:r>
      <w:r>
        <w:rPr>
          <w:spacing w:val="-4"/>
          <w:sz w:val="18"/>
          <w:szCs w:val="18"/>
        </w:rPr>
        <w:t>-</w:t>
      </w:r>
      <w:r>
        <w:rPr>
          <w:sz w:val="18"/>
          <w:szCs w:val="18"/>
        </w:rPr>
        <w:t>02</w:t>
      </w:r>
    </w:p>
    <w:p w:rsidR="00ED3E79" w:rsidRDefault="00ED3E79">
      <w:pPr>
        <w:kinsoku w:val="0"/>
        <w:overflowPunct w:val="0"/>
        <w:spacing w:before="9" w:line="180" w:lineRule="exact"/>
        <w:rPr>
          <w:sz w:val="18"/>
          <w:szCs w:val="18"/>
        </w:rPr>
      </w:pPr>
    </w:p>
    <w:p w:rsidR="00ED3E79" w:rsidRDefault="00ED3E79">
      <w:pPr>
        <w:kinsoku w:val="0"/>
        <w:overflowPunct w:val="0"/>
        <w:spacing w:before="9" w:line="180" w:lineRule="exact"/>
        <w:rPr>
          <w:sz w:val="18"/>
          <w:szCs w:val="18"/>
        </w:rPr>
        <w:sectPr w:rsidR="00ED3E79">
          <w:type w:val="continuous"/>
          <w:pgSz w:w="11904" w:h="16840"/>
          <w:pgMar w:top="280" w:right="720" w:bottom="0" w:left="1140" w:header="720" w:footer="720" w:gutter="0"/>
          <w:cols w:space="720" w:equalWidth="0">
            <w:col w:w="10044"/>
          </w:cols>
          <w:noEndnote/>
        </w:sectPr>
      </w:pPr>
    </w:p>
    <w:p w:rsidR="00ED3E79" w:rsidRDefault="00ED3E79">
      <w:pPr>
        <w:kinsoku w:val="0"/>
        <w:overflowPunct w:val="0"/>
        <w:spacing w:before="11" w:line="260" w:lineRule="exact"/>
        <w:rPr>
          <w:sz w:val="26"/>
          <w:szCs w:val="26"/>
        </w:rPr>
      </w:pPr>
    </w:p>
    <w:p w:rsidR="00ED3E79" w:rsidRDefault="00ED3E79">
      <w:pPr>
        <w:kinsoku w:val="0"/>
        <w:overflowPunct w:val="0"/>
        <w:ind w:left="310"/>
        <w:rPr>
          <w:sz w:val="18"/>
          <w:szCs w:val="18"/>
        </w:rPr>
      </w:pPr>
      <w:r>
        <w:rPr>
          <w:spacing w:val="-2"/>
          <w:sz w:val="18"/>
          <w:szCs w:val="18"/>
        </w:rPr>
        <w:t>КТ</w:t>
      </w:r>
      <w:r>
        <w:rPr>
          <w:spacing w:val="-4"/>
          <w:sz w:val="18"/>
          <w:szCs w:val="18"/>
        </w:rPr>
        <w:t>-</w:t>
      </w:r>
      <w:r>
        <w:rPr>
          <w:sz w:val="18"/>
          <w:szCs w:val="18"/>
        </w:rPr>
        <w:t>1</w:t>
      </w:r>
      <w:r>
        <w:rPr>
          <w:spacing w:val="1"/>
          <w:sz w:val="18"/>
          <w:szCs w:val="18"/>
        </w:rPr>
        <w:t>/</w:t>
      </w:r>
      <w:r>
        <w:rPr>
          <w:sz w:val="18"/>
          <w:szCs w:val="18"/>
        </w:rPr>
        <w:t>2</w:t>
      </w:r>
    </w:p>
    <w:p w:rsidR="00ED3E79" w:rsidRDefault="00ED3E79">
      <w:pPr>
        <w:kinsoku w:val="0"/>
        <w:overflowPunct w:val="0"/>
        <w:spacing w:before="1" w:line="100" w:lineRule="exact"/>
        <w:rPr>
          <w:sz w:val="10"/>
          <w:szCs w:val="10"/>
        </w:rPr>
      </w:pPr>
      <w:r>
        <w:br w:type="column"/>
      </w:r>
    </w:p>
    <w:p w:rsidR="00ED3E79" w:rsidRDefault="00ED3E79">
      <w:pPr>
        <w:kinsoku w:val="0"/>
        <w:overflowPunct w:val="0"/>
        <w:spacing w:line="182" w:lineRule="exact"/>
        <w:ind w:left="176" w:right="5958"/>
        <w:jc w:val="center"/>
        <w:rPr>
          <w:sz w:val="18"/>
          <w:szCs w:val="18"/>
        </w:rPr>
      </w:pPr>
      <w:r>
        <w:rPr>
          <w:spacing w:val="-2"/>
          <w:sz w:val="18"/>
          <w:szCs w:val="18"/>
        </w:rPr>
        <w:t>К</w:t>
      </w:r>
      <w:r>
        <w:rPr>
          <w:sz w:val="18"/>
          <w:szCs w:val="18"/>
        </w:rPr>
        <w:t>а</w:t>
      </w:r>
      <w:r>
        <w:rPr>
          <w:spacing w:val="-2"/>
          <w:sz w:val="18"/>
          <w:szCs w:val="18"/>
        </w:rPr>
        <w:t>б</w:t>
      </w:r>
      <w:r>
        <w:rPr>
          <w:sz w:val="18"/>
          <w:szCs w:val="18"/>
        </w:rPr>
        <w:t>ел</w:t>
      </w:r>
      <w:r>
        <w:rPr>
          <w:spacing w:val="-2"/>
          <w:sz w:val="18"/>
          <w:szCs w:val="18"/>
        </w:rPr>
        <w:t>ь</w:t>
      </w:r>
      <w:r>
        <w:rPr>
          <w:spacing w:val="-7"/>
          <w:sz w:val="18"/>
          <w:szCs w:val="18"/>
        </w:rPr>
        <w:t>н</w:t>
      </w:r>
      <w:r>
        <w:rPr>
          <w:spacing w:val="1"/>
          <w:sz w:val="18"/>
          <w:szCs w:val="18"/>
        </w:rPr>
        <w:t>ы</w:t>
      </w:r>
      <w:r>
        <w:rPr>
          <w:sz w:val="18"/>
          <w:szCs w:val="18"/>
        </w:rPr>
        <w:t>й</w:t>
      </w:r>
      <w:r>
        <w:rPr>
          <w:spacing w:val="11"/>
          <w:sz w:val="18"/>
          <w:szCs w:val="18"/>
        </w:rPr>
        <w:t xml:space="preserve"> </w:t>
      </w:r>
      <w:r>
        <w:rPr>
          <w:spacing w:val="-5"/>
          <w:sz w:val="18"/>
          <w:szCs w:val="18"/>
        </w:rPr>
        <w:t>в</w:t>
      </w:r>
      <w:r>
        <w:rPr>
          <w:sz w:val="18"/>
          <w:szCs w:val="18"/>
        </w:rPr>
        <w:t>в</w:t>
      </w:r>
      <w:r>
        <w:rPr>
          <w:spacing w:val="-5"/>
          <w:sz w:val="18"/>
          <w:szCs w:val="18"/>
        </w:rPr>
        <w:t>о</w:t>
      </w:r>
      <w:r>
        <w:rPr>
          <w:sz w:val="18"/>
          <w:szCs w:val="18"/>
        </w:rPr>
        <w:t>д</w:t>
      </w:r>
      <w:r>
        <w:rPr>
          <w:spacing w:val="1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д</w:t>
      </w:r>
      <w:r>
        <w:rPr>
          <w:sz w:val="18"/>
          <w:szCs w:val="18"/>
        </w:rPr>
        <w:t>ля</w:t>
      </w:r>
      <w:r>
        <w:rPr>
          <w:spacing w:val="1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н</w:t>
      </w:r>
      <w:r>
        <w:rPr>
          <w:sz w:val="18"/>
          <w:szCs w:val="18"/>
        </w:rPr>
        <w:t>е</w:t>
      </w:r>
      <w:r>
        <w:rPr>
          <w:spacing w:val="-7"/>
          <w:sz w:val="18"/>
          <w:szCs w:val="18"/>
        </w:rPr>
        <w:t>б</w:t>
      </w:r>
      <w:r>
        <w:rPr>
          <w:sz w:val="18"/>
          <w:szCs w:val="18"/>
        </w:rPr>
        <w:t>р</w:t>
      </w:r>
      <w:r>
        <w:rPr>
          <w:spacing w:val="-5"/>
          <w:sz w:val="18"/>
          <w:szCs w:val="18"/>
        </w:rPr>
        <w:t>о</w:t>
      </w:r>
      <w:r>
        <w:rPr>
          <w:spacing w:val="-2"/>
          <w:sz w:val="18"/>
          <w:szCs w:val="18"/>
        </w:rPr>
        <w:t>ни</w:t>
      </w:r>
      <w:r>
        <w:rPr>
          <w:sz w:val="18"/>
          <w:szCs w:val="18"/>
        </w:rPr>
        <w:t>р</w:t>
      </w:r>
      <w:r>
        <w:rPr>
          <w:spacing w:val="-5"/>
          <w:sz w:val="18"/>
          <w:szCs w:val="18"/>
        </w:rPr>
        <w:t>о</w:t>
      </w:r>
      <w:r>
        <w:rPr>
          <w:sz w:val="18"/>
          <w:szCs w:val="18"/>
        </w:rPr>
        <w:t>ва</w:t>
      </w:r>
      <w:r>
        <w:rPr>
          <w:spacing w:val="-2"/>
          <w:sz w:val="18"/>
          <w:szCs w:val="18"/>
        </w:rPr>
        <w:t>нн</w:t>
      </w:r>
      <w:r>
        <w:rPr>
          <w:spacing w:val="-5"/>
          <w:sz w:val="18"/>
          <w:szCs w:val="18"/>
        </w:rPr>
        <w:t>о</w:t>
      </w:r>
      <w:r>
        <w:rPr>
          <w:spacing w:val="1"/>
          <w:sz w:val="18"/>
          <w:szCs w:val="18"/>
        </w:rPr>
        <w:t>г</w:t>
      </w:r>
      <w:r>
        <w:rPr>
          <w:sz w:val="18"/>
          <w:szCs w:val="18"/>
        </w:rPr>
        <w:t>о</w:t>
      </w:r>
      <w:r>
        <w:rPr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к</w:t>
      </w:r>
      <w:r>
        <w:rPr>
          <w:sz w:val="18"/>
          <w:szCs w:val="18"/>
        </w:rPr>
        <w:t>а</w:t>
      </w:r>
      <w:r>
        <w:rPr>
          <w:spacing w:val="-2"/>
          <w:sz w:val="18"/>
          <w:szCs w:val="18"/>
        </w:rPr>
        <w:t>б</w:t>
      </w:r>
      <w:r>
        <w:rPr>
          <w:sz w:val="18"/>
          <w:szCs w:val="18"/>
        </w:rPr>
        <w:t>еля</w:t>
      </w:r>
      <w:r>
        <w:rPr>
          <w:spacing w:val="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Ø</w:t>
      </w:r>
      <w:r>
        <w:rPr>
          <w:spacing w:val="-5"/>
          <w:sz w:val="18"/>
          <w:szCs w:val="18"/>
        </w:rPr>
        <w:t>6</w:t>
      </w:r>
      <w:r>
        <w:rPr>
          <w:sz w:val="18"/>
          <w:szCs w:val="18"/>
        </w:rPr>
        <w:t>…1</w:t>
      </w:r>
      <w:r>
        <w:rPr>
          <w:spacing w:val="-5"/>
          <w:sz w:val="18"/>
          <w:szCs w:val="18"/>
        </w:rPr>
        <w:t>3</w:t>
      </w:r>
      <w:r>
        <w:rPr>
          <w:sz w:val="18"/>
          <w:szCs w:val="18"/>
        </w:rPr>
        <w:t>,</w:t>
      </w:r>
      <w:r>
        <w:rPr>
          <w:spacing w:val="7"/>
          <w:sz w:val="18"/>
          <w:szCs w:val="18"/>
        </w:rPr>
        <w:t xml:space="preserve"> </w:t>
      </w:r>
      <w:r>
        <w:rPr>
          <w:sz w:val="18"/>
          <w:szCs w:val="18"/>
        </w:rPr>
        <w:t>c</w:t>
      </w:r>
      <w:r>
        <w:rPr>
          <w:spacing w:val="4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т</w:t>
      </w:r>
      <w:r>
        <w:rPr>
          <w:sz w:val="18"/>
          <w:szCs w:val="18"/>
        </w:rPr>
        <w:t>р</w:t>
      </w:r>
      <w:r>
        <w:rPr>
          <w:spacing w:val="-10"/>
          <w:sz w:val="18"/>
          <w:szCs w:val="18"/>
        </w:rPr>
        <w:t>у</w:t>
      </w:r>
      <w:r>
        <w:rPr>
          <w:spacing w:val="-2"/>
          <w:sz w:val="18"/>
          <w:szCs w:val="18"/>
        </w:rPr>
        <w:t>бн</w:t>
      </w:r>
      <w:r>
        <w:rPr>
          <w:spacing w:val="-5"/>
          <w:sz w:val="18"/>
          <w:szCs w:val="18"/>
        </w:rPr>
        <w:t>о</w:t>
      </w:r>
      <w:r>
        <w:rPr>
          <w:sz w:val="18"/>
          <w:szCs w:val="18"/>
        </w:rPr>
        <w:t>й</w:t>
      </w:r>
      <w:r>
        <w:rPr>
          <w:spacing w:val="7"/>
          <w:sz w:val="18"/>
          <w:szCs w:val="18"/>
        </w:rPr>
        <w:t xml:space="preserve"> </w:t>
      </w:r>
      <w:r>
        <w:rPr>
          <w:sz w:val="18"/>
          <w:szCs w:val="18"/>
        </w:rPr>
        <w:t>рез</w:t>
      </w:r>
      <w:r>
        <w:rPr>
          <w:spacing w:val="-2"/>
          <w:sz w:val="18"/>
          <w:szCs w:val="18"/>
        </w:rPr>
        <w:t>ьб</w:t>
      </w:r>
      <w:r>
        <w:rPr>
          <w:spacing w:val="-5"/>
          <w:sz w:val="18"/>
          <w:szCs w:val="18"/>
        </w:rPr>
        <w:t>о</w:t>
      </w:r>
      <w:r>
        <w:rPr>
          <w:sz w:val="18"/>
          <w:szCs w:val="18"/>
        </w:rPr>
        <w:t>й</w:t>
      </w:r>
    </w:p>
    <w:p w:rsidR="00ED3E79" w:rsidRDefault="00ED3E79">
      <w:pPr>
        <w:kinsoku w:val="0"/>
        <w:overflowPunct w:val="0"/>
        <w:spacing w:line="190" w:lineRule="exact"/>
        <w:ind w:right="5780"/>
        <w:jc w:val="center"/>
        <w:rPr>
          <w:sz w:val="18"/>
          <w:szCs w:val="18"/>
        </w:rPr>
      </w:pPr>
      <w:r>
        <w:rPr>
          <w:sz w:val="18"/>
          <w:szCs w:val="18"/>
        </w:rPr>
        <w:t>G</w:t>
      </w:r>
      <w:r>
        <w:rPr>
          <w:spacing w:val="4"/>
          <w:sz w:val="18"/>
          <w:szCs w:val="18"/>
        </w:rPr>
        <w:t xml:space="preserve"> </w:t>
      </w:r>
      <w:r>
        <w:rPr>
          <w:sz w:val="18"/>
          <w:szCs w:val="18"/>
        </w:rPr>
        <w:t>1</w:t>
      </w:r>
      <w:r>
        <w:rPr>
          <w:spacing w:val="-3"/>
          <w:sz w:val="18"/>
          <w:szCs w:val="18"/>
        </w:rPr>
        <w:t>/</w:t>
      </w:r>
      <w:r>
        <w:rPr>
          <w:sz w:val="18"/>
          <w:szCs w:val="18"/>
        </w:rPr>
        <w:t>2"</w:t>
      </w:r>
    </w:p>
    <w:p w:rsidR="00ED3E79" w:rsidRDefault="00ED3E79">
      <w:pPr>
        <w:kinsoku w:val="0"/>
        <w:overflowPunct w:val="0"/>
        <w:spacing w:line="190" w:lineRule="exact"/>
        <w:ind w:right="5780"/>
        <w:jc w:val="center"/>
        <w:rPr>
          <w:sz w:val="18"/>
          <w:szCs w:val="18"/>
        </w:rPr>
        <w:sectPr w:rsidR="00ED3E79">
          <w:type w:val="continuous"/>
          <w:pgSz w:w="11904" w:h="16840"/>
          <w:pgMar w:top="280" w:right="720" w:bottom="0" w:left="1140" w:header="720" w:footer="720" w:gutter="0"/>
          <w:cols w:num="2" w:space="720" w:equalWidth="0">
            <w:col w:w="834" w:space="40"/>
            <w:col w:w="9170"/>
          </w:cols>
          <w:noEndnote/>
        </w:sectPr>
      </w:pPr>
    </w:p>
    <w:p w:rsidR="00ED3E79" w:rsidRDefault="00ED3E79">
      <w:pPr>
        <w:kinsoku w:val="0"/>
        <w:overflowPunct w:val="0"/>
        <w:spacing w:before="13" w:line="200" w:lineRule="exact"/>
        <w:rPr>
          <w:sz w:val="20"/>
          <w:szCs w:val="20"/>
        </w:rPr>
      </w:pPr>
    </w:p>
    <w:p w:rsidR="00ED3E79" w:rsidRDefault="00ED3E79">
      <w:pPr>
        <w:kinsoku w:val="0"/>
        <w:overflowPunct w:val="0"/>
        <w:spacing w:before="78"/>
        <w:ind w:right="1325"/>
        <w:jc w:val="right"/>
        <w:rPr>
          <w:sz w:val="18"/>
          <w:szCs w:val="18"/>
        </w:rPr>
      </w:pPr>
      <w:r>
        <w:rPr>
          <w:spacing w:val="-7"/>
          <w:sz w:val="18"/>
          <w:szCs w:val="18"/>
        </w:rPr>
        <w:t>А</w:t>
      </w:r>
      <w:r>
        <w:rPr>
          <w:sz w:val="18"/>
          <w:szCs w:val="18"/>
        </w:rPr>
        <w:t>Г</w:t>
      </w:r>
      <w:r>
        <w:rPr>
          <w:spacing w:val="-4"/>
          <w:sz w:val="18"/>
          <w:szCs w:val="18"/>
        </w:rPr>
        <w:t>-</w:t>
      </w:r>
      <w:r>
        <w:rPr>
          <w:sz w:val="18"/>
          <w:szCs w:val="18"/>
        </w:rPr>
        <w:t>03</w:t>
      </w: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</w:p>
    <w:p w:rsidR="00ED3E79" w:rsidRDefault="00ED3E79">
      <w:pPr>
        <w:kinsoku w:val="0"/>
        <w:overflowPunct w:val="0"/>
        <w:spacing w:before="9" w:line="240" w:lineRule="exact"/>
      </w:pPr>
    </w:p>
    <w:p w:rsidR="00ED3E79" w:rsidRDefault="00ED3E79">
      <w:pPr>
        <w:kinsoku w:val="0"/>
        <w:overflowPunct w:val="0"/>
        <w:spacing w:before="78"/>
        <w:ind w:right="1325"/>
        <w:jc w:val="right"/>
        <w:rPr>
          <w:sz w:val="18"/>
          <w:szCs w:val="18"/>
        </w:rPr>
      </w:pPr>
      <w:r>
        <w:rPr>
          <w:spacing w:val="-7"/>
          <w:sz w:val="18"/>
          <w:szCs w:val="18"/>
        </w:rPr>
        <w:t>А</w:t>
      </w:r>
      <w:r>
        <w:rPr>
          <w:sz w:val="18"/>
          <w:szCs w:val="18"/>
        </w:rPr>
        <w:t>Г</w:t>
      </w:r>
      <w:r>
        <w:rPr>
          <w:spacing w:val="-4"/>
          <w:sz w:val="18"/>
          <w:szCs w:val="18"/>
        </w:rPr>
        <w:t>-</w:t>
      </w:r>
      <w:r>
        <w:rPr>
          <w:sz w:val="18"/>
          <w:szCs w:val="18"/>
        </w:rPr>
        <w:t>02</w:t>
      </w:r>
    </w:p>
    <w:p w:rsidR="00ED3E79" w:rsidRDefault="00ED3E79">
      <w:pPr>
        <w:kinsoku w:val="0"/>
        <w:overflowPunct w:val="0"/>
        <w:spacing w:before="9" w:line="190" w:lineRule="exact"/>
        <w:rPr>
          <w:sz w:val="19"/>
          <w:szCs w:val="19"/>
        </w:rPr>
      </w:pPr>
    </w:p>
    <w:p w:rsidR="00ED3E79" w:rsidRDefault="00ED3E79">
      <w:pPr>
        <w:kinsoku w:val="0"/>
        <w:overflowPunct w:val="0"/>
        <w:spacing w:before="9" w:line="190" w:lineRule="exact"/>
        <w:rPr>
          <w:sz w:val="19"/>
          <w:szCs w:val="19"/>
        </w:rPr>
        <w:sectPr w:rsidR="00ED3E79">
          <w:type w:val="continuous"/>
          <w:pgSz w:w="11904" w:h="16840"/>
          <w:pgMar w:top="280" w:right="720" w:bottom="0" w:left="1140" w:header="720" w:footer="720" w:gutter="0"/>
          <w:cols w:space="720" w:equalWidth="0">
            <w:col w:w="10044"/>
          </w:cols>
          <w:noEndnote/>
        </w:sectPr>
      </w:pPr>
    </w:p>
    <w:p w:rsidR="00ED3E79" w:rsidRDefault="00ED3E79">
      <w:pPr>
        <w:kinsoku w:val="0"/>
        <w:overflowPunct w:val="0"/>
        <w:spacing w:before="16" w:line="260" w:lineRule="exact"/>
        <w:rPr>
          <w:sz w:val="26"/>
          <w:szCs w:val="26"/>
        </w:rPr>
      </w:pPr>
    </w:p>
    <w:p w:rsidR="00ED3E79" w:rsidRDefault="00ED3E79">
      <w:pPr>
        <w:kinsoku w:val="0"/>
        <w:overflowPunct w:val="0"/>
        <w:ind w:left="310"/>
        <w:rPr>
          <w:sz w:val="18"/>
          <w:szCs w:val="18"/>
        </w:rPr>
      </w:pPr>
      <w:r>
        <w:rPr>
          <w:spacing w:val="-2"/>
          <w:sz w:val="18"/>
          <w:szCs w:val="18"/>
        </w:rPr>
        <w:t>КТ</w:t>
      </w:r>
      <w:r>
        <w:rPr>
          <w:spacing w:val="-4"/>
          <w:sz w:val="18"/>
          <w:szCs w:val="18"/>
        </w:rPr>
        <w:t>-</w:t>
      </w:r>
      <w:r>
        <w:rPr>
          <w:sz w:val="18"/>
          <w:szCs w:val="18"/>
        </w:rPr>
        <w:t>3</w:t>
      </w:r>
      <w:r>
        <w:rPr>
          <w:spacing w:val="1"/>
          <w:sz w:val="18"/>
          <w:szCs w:val="18"/>
        </w:rPr>
        <w:t>/</w:t>
      </w:r>
      <w:r>
        <w:rPr>
          <w:sz w:val="18"/>
          <w:szCs w:val="18"/>
        </w:rPr>
        <w:t>4</w:t>
      </w:r>
    </w:p>
    <w:p w:rsidR="00ED3E79" w:rsidRDefault="00ED3E79">
      <w:pPr>
        <w:kinsoku w:val="0"/>
        <w:overflowPunct w:val="0"/>
        <w:spacing w:before="96" w:line="188" w:lineRule="exact"/>
        <w:ind w:left="176"/>
        <w:jc w:val="center"/>
        <w:rPr>
          <w:sz w:val="18"/>
          <w:szCs w:val="18"/>
        </w:rPr>
      </w:pPr>
      <w:r>
        <w:br w:type="column"/>
      </w:r>
      <w:r>
        <w:rPr>
          <w:spacing w:val="-2"/>
          <w:sz w:val="18"/>
          <w:szCs w:val="18"/>
        </w:rPr>
        <w:lastRenderedPageBreak/>
        <w:t>К</w:t>
      </w:r>
      <w:r>
        <w:rPr>
          <w:sz w:val="18"/>
          <w:szCs w:val="18"/>
        </w:rPr>
        <w:t>а</w:t>
      </w:r>
      <w:r>
        <w:rPr>
          <w:spacing w:val="-2"/>
          <w:sz w:val="18"/>
          <w:szCs w:val="18"/>
        </w:rPr>
        <w:t>б</w:t>
      </w:r>
      <w:r>
        <w:rPr>
          <w:sz w:val="18"/>
          <w:szCs w:val="18"/>
        </w:rPr>
        <w:t>ел</w:t>
      </w:r>
      <w:r>
        <w:rPr>
          <w:spacing w:val="-2"/>
          <w:sz w:val="18"/>
          <w:szCs w:val="18"/>
        </w:rPr>
        <w:t>ь</w:t>
      </w:r>
      <w:r>
        <w:rPr>
          <w:spacing w:val="-7"/>
          <w:sz w:val="18"/>
          <w:szCs w:val="18"/>
        </w:rPr>
        <w:t>н</w:t>
      </w:r>
      <w:r>
        <w:rPr>
          <w:spacing w:val="1"/>
          <w:sz w:val="18"/>
          <w:szCs w:val="18"/>
        </w:rPr>
        <w:t>ы</w:t>
      </w:r>
      <w:r>
        <w:rPr>
          <w:sz w:val="18"/>
          <w:szCs w:val="18"/>
        </w:rPr>
        <w:t>й</w:t>
      </w:r>
      <w:r>
        <w:rPr>
          <w:spacing w:val="11"/>
          <w:sz w:val="18"/>
          <w:szCs w:val="18"/>
        </w:rPr>
        <w:t xml:space="preserve"> </w:t>
      </w:r>
      <w:r>
        <w:rPr>
          <w:spacing w:val="-5"/>
          <w:sz w:val="18"/>
          <w:szCs w:val="18"/>
        </w:rPr>
        <w:t>в</w:t>
      </w:r>
      <w:r>
        <w:rPr>
          <w:sz w:val="18"/>
          <w:szCs w:val="18"/>
        </w:rPr>
        <w:t>в</w:t>
      </w:r>
      <w:r>
        <w:rPr>
          <w:spacing w:val="-5"/>
          <w:sz w:val="18"/>
          <w:szCs w:val="18"/>
        </w:rPr>
        <w:t>о</w:t>
      </w:r>
      <w:r>
        <w:rPr>
          <w:sz w:val="18"/>
          <w:szCs w:val="18"/>
        </w:rPr>
        <w:t>д</w:t>
      </w:r>
      <w:r>
        <w:rPr>
          <w:spacing w:val="1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д</w:t>
      </w:r>
      <w:r>
        <w:rPr>
          <w:sz w:val="18"/>
          <w:szCs w:val="18"/>
        </w:rPr>
        <w:t>ля</w:t>
      </w:r>
      <w:r>
        <w:rPr>
          <w:spacing w:val="1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н</w:t>
      </w:r>
      <w:r>
        <w:rPr>
          <w:sz w:val="18"/>
          <w:szCs w:val="18"/>
        </w:rPr>
        <w:t>е</w:t>
      </w:r>
      <w:r>
        <w:rPr>
          <w:spacing w:val="-7"/>
          <w:sz w:val="18"/>
          <w:szCs w:val="18"/>
        </w:rPr>
        <w:t>б</w:t>
      </w:r>
      <w:r>
        <w:rPr>
          <w:sz w:val="18"/>
          <w:szCs w:val="18"/>
        </w:rPr>
        <w:t>р</w:t>
      </w:r>
      <w:r>
        <w:rPr>
          <w:spacing w:val="-5"/>
          <w:sz w:val="18"/>
          <w:szCs w:val="18"/>
        </w:rPr>
        <w:t>о</w:t>
      </w:r>
      <w:r>
        <w:rPr>
          <w:spacing w:val="-2"/>
          <w:sz w:val="18"/>
          <w:szCs w:val="18"/>
        </w:rPr>
        <w:t>ни</w:t>
      </w:r>
      <w:r>
        <w:rPr>
          <w:sz w:val="18"/>
          <w:szCs w:val="18"/>
        </w:rPr>
        <w:t>р</w:t>
      </w:r>
      <w:r>
        <w:rPr>
          <w:spacing w:val="-5"/>
          <w:sz w:val="18"/>
          <w:szCs w:val="18"/>
        </w:rPr>
        <w:t>о</w:t>
      </w:r>
      <w:r>
        <w:rPr>
          <w:sz w:val="18"/>
          <w:szCs w:val="18"/>
        </w:rPr>
        <w:t>ва</w:t>
      </w:r>
      <w:r>
        <w:rPr>
          <w:spacing w:val="-2"/>
          <w:sz w:val="18"/>
          <w:szCs w:val="18"/>
        </w:rPr>
        <w:t>нн</w:t>
      </w:r>
      <w:r>
        <w:rPr>
          <w:spacing w:val="-5"/>
          <w:sz w:val="18"/>
          <w:szCs w:val="18"/>
        </w:rPr>
        <w:t>о</w:t>
      </w:r>
      <w:r>
        <w:rPr>
          <w:spacing w:val="1"/>
          <w:sz w:val="18"/>
          <w:szCs w:val="18"/>
        </w:rPr>
        <w:t>г</w:t>
      </w:r>
      <w:r>
        <w:rPr>
          <w:sz w:val="18"/>
          <w:szCs w:val="18"/>
        </w:rPr>
        <w:t>о</w:t>
      </w:r>
      <w:r>
        <w:rPr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к</w:t>
      </w:r>
      <w:r>
        <w:rPr>
          <w:sz w:val="18"/>
          <w:szCs w:val="18"/>
        </w:rPr>
        <w:t>а</w:t>
      </w:r>
      <w:r>
        <w:rPr>
          <w:spacing w:val="-2"/>
          <w:sz w:val="18"/>
          <w:szCs w:val="18"/>
        </w:rPr>
        <w:t>б</w:t>
      </w:r>
      <w:r>
        <w:rPr>
          <w:sz w:val="18"/>
          <w:szCs w:val="18"/>
        </w:rPr>
        <w:t>еля</w:t>
      </w:r>
      <w:r>
        <w:rPr>
          <w:spacing w:val="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Ø</w:t>
      </w:r>
      <w:r>
        <w:rPr>
          <w:spacing w:val="-5"/>
          <w:sz w:val="18"/>
          <w:szCs w:val="18"/>
        </w:rPr>
        <w:t>6</w:t>
      </w:r>
      <w:r>
        <w:rPr>
          <w:sz w:val="18"/>
          <w:szCs w:val="18"/>
        </w:rPr>
        <w:t>…1</w:t>
      </w:r>
      <w:r>
        <w:rPr>
          <w:spacing w:val="-5"/>
          <w:sz w:val="18"/>
          <w:szCs w:val="18"/>
        </w:rPr>
        <w:t>3</w:t>
      </w:r>
      <w:r>
        <w:rPr>
          <w:sz w:val="18"/>
          <w:szCs w:val="18"/>
        </w:rPr>
        <w:t>,</w:t>
      </w:r>
      <w:r>
        <w:rPr>
          <w:spacing w:val="5"/>
          <w:sz w:val="18"/>
          <w:szCs w:val="18"/>
        </w:rPr>
        <w:t xml:space="preserve"> </w:t>
      </w:r>
      <w:r>
        <w:rPr>
          <w:sz w:val="18"/>
          <w:szCs w:val="18"/>
        </w:rPr>
        <w:t xml:space="preserve">с </w:t>
      </w:r>
      <w:r>
        <w:rPr>
          <w:spacing w:val="6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т</w:t>
      </w:r>
      <w:r>
        <w:rPr>
          <w:sz w:val="18"/>
          <w:szCs w:val="18"/>
        </w:rPr>
        <w:t>р</w:t>
      </w:r>
      <w:r>
        <w:rPr>
          <w:spacing w:val="-10"/>
          <w:sz w:val="18"/>
          <w:szCs w:val="18"/>
        </w:rPr>
        <w:t>у</w:t>
      </w:r>
      <w:r>
        <w:rPr>
          <w:spacing w:val="-2"/>
          <w:sz w:val="18"/>
          <w:szCs w:val="18"/>
        </w:rPr>
        <w:t>б</w:t>
      </w:r>
      <w:r>
        <w:rPr>
          <w:spacing w:val="2"/>
          <w:sz w:val="18"/>
          <w:szCs w:val="18"/>
        </w:rPr>
        <w:t>н</w:t>
      </w:r>
      <w:r>
        <w:rPr>
          <w:spacing w:val="-5"/>
          <w:sz w:val="18"/>
          <w:szCs w:val="18"/>
        </w:rPr>
        <w:t>о</w:t>
      </w:r>
      <w:r>
        <w:rPr>
          <w:sz w:val="18"/>
          <w:szCs w:val="18"/>
        </w:rPr>
        <w:t>й</w:t>
      </w:r>
      <w:r>
        <w:rPr>
          <w:spacing w:val="6"/>
          <w:sz w:val="18"/>
          <w:szCs w:val="18"/>
        </w:rPr>
        <w:t xml:space="preserve"> </w:t>
      </w:r>
      <w:r>
        <w:rPr>
          <w:sz w:val="18"/>
          <w:szCs w:val="18"/>
        </w:rPr>
        <w:t>рез</w:t>
      </w:r>
      <w:r>
        <w:rPr>
          <w:spacing w:val="-2"/>
          <w:sz w:val="18"/>
          <w:szCs w:val="18"/>
        </w:rPr>
        <w:t>ьб</w:t>
      </w:r>
      <w:r>
        <w:rPr>
          <w:spacing w:val="-5"/>
          <w:sz w:val="18"/>
          <w:szCs w:val="18"/>
        </w:rPr>
        <w:t>о</w:t>
      </w:r>
      <w:r>
        <w:rPr>
          <w:sz w:val="18"/>
          <w:szCs w:val="18"/>
        </w:rPr>
        <w:t>й</w:t>
      </w:r>
    </w:p>
    <w:p w:rsidR="00ED3E79" w:rsidRDefault="00ED3E79">
      <w:pPr>
        <w:kinsoku w:val="0"/>
        <w:overflowPunct w:val="0"/>
        <w:spacing w:line="184" w:lineRule="exact"/>
        <w:ind w:left="177"/>
        <w:jc w:val="center"/>
        <w:rPr>
          <w:sz w:val="18"/>
          <w:szCs w:val="18"/>
        </w:rPr>
      </w:pPr>
      <w:r>
        <w:rPr>
          <w:sz w:val="18"/>
          <w:szCs w:val="18"/>
        </w:rPr>
        <w:t>G</w:t>
      </w:r>
      <w:r>
        <w:rPr>
          <w:spacing w:val="4"/>
          <w:sz w:val="18"/>
          <w:szCs w:val="18"/>
        </w:rPr>
        <w:t xml:space="preserve"> </w:t>
      </w:r>
      <w:r>
        <w:rPr>
          <w:sz w:val="18"/>
          <w:szCs w:val="18"/>
        </w:rPr>
        <w:t>3</w:t>
      </w:r>
      <w:r>
        <w:rPr>
          <w:spacing w:val="-3"/>
          <w:sz w:val="18"/>
          <w:szCs w:val="18"/>
        </w:rPr>
        <w:t>/</w:t>
      </w:r>
      <w:r>
        <w:rPr>
          <w:sz w:val="18"/>
          <w:szCs w:val="18"/>
        </w:rPr>
        <w:t>4"</w:t>
      </w:r>
    </w:p>
    <w:p w:rsidR="00ED3E79" w:rsidRDefault="00ED3E79">
      <w:pPr>
        <w:kinsoku w:val="0"/>
        <w:overflowPunct w:val="0"/>
        <w:spacing w:before="4" w:line="110" w:lineRule="exact"/>
        <w:rPr>
          <w:sz w:val="11"/>
          <w:szCs w:val="11"/>
        </w:rPr>
      </w:pPr>
      <w:r>
        <w:br w:type="column"/>
      </w: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</w:p>
    <w:p w:rsidR="00ED3E79" w:rsidRDefault="00ED3E79">
      <w:pPr>
        <w:kinsoku w:val="0"/>
        <w:overflowPunct w:val="0"/>
        <w:ind w:left="310"/>
        <w:rPr>
          <w:sz w:val="18"/>
          <w:szCs w:val="18"/>
        </w:rPr>
      </w:pPr>
      <w:r>
        <w:rPr>
          <w:spacing w:val="-9"/>
          <w:sz w:val="18"/>
          <w:szCs w:val="18"/>
        </w:rPr>
        <w:t>I</w:t>
      </w:r>
      <w:r>
        <w:rPr>
          <w:spacing w:val="-1"/>
          <w:sz w:val="18"/>
          <w:szCs w:val="18"/>
        </w:rPr>
        <w:t>P</w:t>
      </w:r>
      <w:r>
        <w:rPr>
          <w:sz w:val="18"/>
          <w:szCs w:val="18"/>
        </w:rPr>
        <w:t>65</w:t>
      </w:r>
    </w:p>
    <w:p w:rsidR="00ED3E79" w:rsidRDefault="00ED3E79">
      <w:pPr>
        <w:kinsoku w:val="0"/>
        <w:overflowPunct w:val="0"/>
        <w:spacing w:before="5" w:line="160" w:lineRule="exact"/>
        <w:rPr>
          <w:sz w:val="16"/>
          <w:szCs w:val="16"/>
        </w:rPr>
      </w:pPr>
      <w:r>
        <w:br w:type="column"/>
      </w:r>
    </w:p>
    <w:p w:rsidR="00ED3E79" w:rsidRDefault="00ED3E79">
      <w:pPr>
        <w:kinsoku w:val="0"/>
        <w:overflowPunct w:val="0"/>
        <w:ind w:left="147"/>
        <w:jc w:val="center"/>
        <w:rPr>
          <w:sz w:val="18"/>
          <w:szCs w:val="18"/>
        </w:rPr>
      </w:pPr>
      <w:r>
        <w:rPr>
          <w:spacing w:val="-2"/>
          <w:sz w:val="18"/>
          <w:szCs w:val="18"/>
        </w:rPr>
        <w:t>ОП</w:t>
      </w:r>
      <w:r>
        <w:rPr>
          <w:sz w:val="18"/>
          <w:szCs w:val="18"/>
        </w:rPr>
        <w:t>,</w:t>
      </w:r>
      <w:r>
        <w:rPr>
          <w:spacing w:val="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Е</w:t>
      </w:r>
      <w:r>
        <w:rPr>
          <w:spacing w:val="-5"/>
          <w:sz w:val="18"/>
          <w:szCs w:val="18"/>
        </w:rPr>
        <w:t>х</w:t>
      </w:r>
      <w:r>
        <w:rPr>
          <w:sz w:val="18"/>
          <w:szCs w:val="18"/>
        </w:rPr>
        <w:t>,</w:t>
      </w:r>
      <w:r>
        <w:rPr>
          <w:spacing w:val="4"/>
          <w:sz w:val="18"/>
          <w:szCs w:val="18"/>
        </w:rPr>
        <w:t xml:space="preserve"> </w:t>
      </w:r>
      <w:r>
        <w:rPr>
          <w:spacing w:val="-7"/>
          <w:sz w:val="18"/>
          <w:szCs w:val="18"/>
        </w:rPr>
        <w:t>А</w:t>
      </w:r>
      <w:r>
        <w:rPr>
          <w:sz w:val="18"/>
          <w:szCs w:val="18"/>
        </w:rPr>
        <w:t>,</w:t>
      </w:r>
    </w:p>
    <w:p w:rsidR="00ED3E79" w:rsidRDefault="00ED3E79">
      <w:pPr>
        <w:kinsoku w:val="0"/>
        <w:overflowPunct w:val="0"/>
        <w:spacing w:before="38"/>
        <w:ind w:left="156"/>
        <w:jc w:val="center"/>
        <w:rPr>
          <w:sz w:val="18"/>
          <w:szCs w:val="18"/>
        </w:rPr>
      </w:pPr>
      <w:r>
        <w:rPr>
          <w:spacing w:val="-2"/>
          <w:sz w:val="18"/>
          <w:szCs w:val="18"/>
        </w:rPr>
        <w:t>E</w:t>
      </w:r>
      <w:r>
        <w:rPr>
          <w:sz w:val="18"/>
          <w:szCs w:val="18"/>
        </w:rPr>
        <w:t>xd</w:t>
      </w:r>
    </w:p>
    <w:p w:rsidR="00ED3E79" w:rsidRDefault="00ED3E79">
      <w:pPr>
        <w:kinsoku w:val="0"/>
        <w:overflowPunct w:val="0"/>
        <w:spacing w:before="38"/>
        <w:ind w:left="156"/>
        <w:jc w:val="center"/>
        <w:rPr>
          <w:sz w:val="18"/>
          <w:szCs w:val="18"/>
        </w:rPr>
        <w:sectPr w:rsidR="00ED3E79">
          <w:type w:val="continuous"/>
          <w:pgSz w:w="11904" w:h="16840"/>
          <w:pgMar w:top="280" w:right="720" w:bottom="0" w:left="1140" w:header="720" w:footer="720" w:gutter="0"/>
          <w:cols w:num="4" w:space="720" w:equalWidth="0">
            <w:col w:w="834" w:space="40"/>
            <w:col w:w="3213" w:space="3069"/>
            <w:col w:w="647" w:space="957"/>
            <w:col w:w="1284"/>
          </w:cols>
          <w:noEndnote/>
        </w:sectPr>
      </w:pPr>
    </w:p>
    <w:p w:rsidR="00ED3E79" w:rsidRDefault="00ED3E79">
      <w:pPr>
        <w:kinsoku w:val="0"/>
        <w:overflowPunct w:val="0"/>
        <w:spacing w:before="4" w:line="200" w:lineRule="exact"/>
        <w:rPr>
          <w:sz w:val="20"/>
          <w:szCs w:val="20"/>
        </w:rPr>
      </w:pPr>
    </w:p>
    <w:p w:rsidR="00ED3E79" w:rsidRDefault="00A91D5E">
      <w:pPr>
        <w:kinsoku w:val="0"/>
        <w:overflowPunct w:val="0"/>
        <w:spacing w:before="78"/>
        <w:ind w:right="1325"/>
        <w:jc w:val="right"/>
        <w:rPr>
          <w:sz w:val="18"/>
          <w:szCs w:val="18"/>
        </w:rPr>
      </w:pPr>
      <w:r>
        <w:rPr>
          <w:noProof/>
        </w:rPr>
        <w:pict>
          <v:group id="_x0000_s1297" style="position:absolute;left:0;text-align:left;margin-left:282.9pt;margin-top:-17.6pt;width:126.5pt;height:54.4pt;z-index:-251653632;mso-position-horizontal-relative:page" coordorigin="5658,-352" coordsize="2530,1088" o:allowincell="f">
            <v:rect id="_x0000_s1298" style="position:absolute;left:5658;top:-353;width:2540;height:1080;mso-position-horizontal-relative:page" o:allowincell="f" filled="f" stroked="f">
              <v:textbox inset="0,0,0,0">
                <w:txbxContent>
                  <w:p w:rsidR="00ED3E79" w:rsidRDefault="009D1012">
                    <w:pPr>
                      <w:widowControl/>
                      <w:autoSpaceDE/>
                      <w:autoSpaceDN/>
                      <w:adjustRightInd/>
                      <w:spacing w:line="108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614170" cy="690245"/>
                          <wp:effectExtent l="19050" t="0" r="5080" b="0"/>
                          <wp:docPr id="45" name="Рисунок 4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14170" cy="6902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ED3E79" w:rsidRDefault="00ED3E79"/>
                </w:txbxContent>
              </v:textbox>
            </v:rect>
            <v:shape id="_x0000_s1299" style="position:absolute;left:6020;top:294;width:60;height:20" coordsize="60,20" o:allowincell="f" path="m,hhl59,e" filled="f" strokeweight=".0131mm">
              <v:path arrowok="t"/>
            </v:shape>
            <v:shape id="_x0000_s1300" style="position:absolute;left:6983;top:294;width:61;height:20" coordsize="61,20" o:allowincell="f" path="m,hhl60,e" filled="f" strokeweight=".0131mm">
              <v:path arrowok="t"/>
            </v:shape>
            <v:shape id="_x0000_s1301" style="position:absolute;left:7104;top:294;width:301;height:20" coordsize="301,20" o:allowincell="f" path="m,hhl301,e" filled="f" strokeweight=".0131mm">
              <v:path arrowok="t"/>
            </v:shape>
            <v:shape id="_x0000_s1302" style="position:absolute;left:7465;top:294;width:60;height:20" coordsize="60,20" o:allowincell="f" path="m,hhl60,e" filled="f" strokeweight=".0131mm">
              <v:path arrowok="t"/>
            </v:shape>
            <w10:wrap anchorx="page"/>
          </v:group>
        </w:pict>
      </w:r>
      <w:r w:rsidR="00ED3E79">
        <w:rPr>
          <w:spacing w:val="-7"/>
          <w:sz w:val="18"/>
          <w:szCs w:val="18"/>
        </w:rPr>
        <w:t>А</w:t>
      </w:r>
      <w:r w:rsidR="00ED3E79">
        <w:rPr>
          <w:sz w:val="18"/>
          <w:szCs w:val="18"/>
        </w:rPr>
        <w:t>Г</w:t>
      </w:r>
      <w:r w:rsidR="00ED3E79">
        <w:rPr>
          <w:spacing w:val="-4"/>
          <w:sz w:val="18"/>
          <w:szCs w:val="18"/>
        </w:rPr>
        <w:t>-</w:t>
      </w:r>
      <w:r w:rsidR="00ED3E79">
        <w:rPr>
          <w:sz w:val="18"/>
          <w:szCs w:val="18"/>
        </w:rPr>
        <w:t>03</w:t>
      </w: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</w:p>
    <w:p w:rsidR="00ED3E79" w:rsidRDefault="00ED3E79">
      <w:pPr>
        <w:kinsoku w:val="0"/>
        <w:overflowPunct w:val="0"/>
        <w:spacing w:before="12" w:line="280" w:lineRule="exact"/>
        <w:rPr>
          <w:sz w:val="28"/>
          <w:szCs w:val="28"/>
        </w:rPr>
      </w:pPr>
    </w:p>
    <w:p w:rsidR="00ED3E79" w:rsidRDefault="00ED3E79">
      <w:pPr>
        <w:kinsoku w:val="0"/>
        <w:overflowPunct w:val="0"/>
        <w:spacing w:before="12" w:line="280" w:lineRule="exact"/>
        <w:rPr>
          <w:sz w:val="28"/>
          <w:szCs w:val="28"/>
        </w:rPr>
        <w:sectPr w:rsidR="00ED3E79">
          <w:type w:val="continuous"/>
          <w:pgSz w:w="11904" w:h="16840"/>
          <w:pgMar w:top="280" w:right="720" w:bottom="0" w:left="1140" w:header="720" w:footer="720" w:gutter="0"/>
          <w:cols w:space="720" w:equalWidth="0">
            <w:col w:w="10044"/>
          </w:cols>
          <w:noEndnote/>
        </w:sectPr>
      </w:pPr>
    </w:p>
    <w:p w:rsidR="00ED3E79" w:rsidRDefault="00A91D5E">
      <w:pPr>
        <w:kinsoku w:val="0"/>
        <w:overflowPunct w:val="0"/>
        <w:spacing w:line="200" w:lineRule="exact"/>
        <w:rPr>
          <w:sz w:val="20"/>
          <w:szCs w:val="20"/>
        </w:rPr>
      </w:pPr>
      <w:r>
        <w:rPr>
          <w:noProof/>
        </w:rPr>
        <w:lastRenderedPageBreak/>
        <w:pict>
          <v:group id="_x0000_s1303" style="position:absolute;margin-left:65pt;margin-top:48.65pt;width:494.7pt;height:722.25pt;z-index:-251656704;mso-position-horizontal-relative:page;mso-position-vertical-relative:page" coordorigin="1300,973" coordsize="9894,14445" o:allowincell="f">
            <v:shape id="_x0000_s1304" style="position:absolute;left:1306;top:989;width:9882;height:20" coordsize="9882,20" o:allowincell="f" path="m,hhl9882,e" filled="f" strokeweight=".20458mm">
              <v:path arrowok="t"/>
            </v:shape>
            <v:shape id="_x0000_s1305" style="position:absolute;left:1315;top:1944;width:9863;height:20" coordsize="9863,20" o:allowincell="f" path="m,hhl9863,e" filled="f" strokeweight=".20458mm">
              <v:path arrowok="t"/>
            </v:shape>
            <v:shape id="_x0000_s1306" style="position:absolute;left:5517;top:3312;width:2828;height:20" coordsize="2828,20" o:allowincell="f" path="m,hhl2828,e" filled="f" strokeweight=".58pt">
              <v:path arrowok="t"/>
            </v:shape>
            <v:shape id="_x0000_s1307" style="position:absolute;left:5512;top:989;width:20;height:3649" coordsize="20,3649" o:allowincell="f" path="m,hhl,3649e" filled="f" strokeweight=".58pt">
              <v:path arrowok="t"/>
            </v:shape>
            <v:shape id="_x0000_s1308" style="position:absolute;left:8350;top:989;width:20;height:3649" coordsize="20,3649" o:allowincell="f" path="m,hhl,3649e" filled="f" strokeweight=".58pt">
              <v:path arrowok="t"/>
            </v:shape>
            <v:rect id="_x0000_s1309" style="position:absolute;left:5711;top:4675;width:2400;height:1180;mso-position-horizontal-relative:page;mso-position-vertical-relative:page" o:allowincell="f" filled="f" stroked="f">
              <v:textbox inset="0,0,0,0">
                <w:txbxContent>
                  <w:p w:rsidR="00ED3E79" w:rsidRDefault="009D1012">
                    <w:pPr>
                      <w:widowControl/>
                      <w:autoSpaceDE/>
                      <w:autoSpaceDN/>
                      <w:adjustRightInd/>
                      <w:spacing w:line="118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520825" cy="755650"/>
                          <wp:effectExtent l="19050" t="0" r="3175" b="0"/>
                          <wp:docPr id="47" name="Рисунок 4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20825" cy="755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ED3E79" w:rsidRDefault="00ED3E79"/>
                </w:txbxContent>
              </v:textbox>
            </v:rect>
            <v:shape id="_x0000_s1310" style="position:absolute;left:7589;top:5453;width:63;height:20" coordsize="63,20" o:allowincell="f" path="m,hhl62,e" filled="f" strokeweight=".0119mm">
              <v:path arrowok="t"/>
            </v:shape>
            <v:shape id="_x0000_s1311" style="position:absolute;left:1315;top:4570;width:7030;height:20" coordsize="7030,20" o:allowincell="f" path="m,hhl7030,e" filled="f" strokeweight=".20458mm">
              <v:path arrowok="t"/>
            </v:shape>
            <v:rect id="_x0000_s1312" style="position:absolute;left:5473;top:4532;width:2920;height:4040;mso-position-horizontal-relative:page;mso-position-vertical-relative:page" o:allowincell="f" filled="f" stroked="f">
              <v:textbox inset="0,0,0,0">
                <w:txbxContent>
                  <w:p w:rsidR="00ED3E79" w:rsidRDefault="009D1012">
                    <w:pPr>
                      <w:widowControl/>
                      <w:autoSpaceDE/>
                      <w:autoSpaceDN/>
                      <w:adjustRightInd/>
                      <w:spacing w:line="404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856740" cy="2566035"/>
                          <wp:effectExtent l="19050" t="0" r="0" b="0"/>
                          <wp:docPr id="49" name="Рисунок 4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56740" cy="25660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ED3E79" w:rsidRDefault="00ED3E79"/>
                </w:txbxContent>
              </v:textbox>
            </v:rect>
            <v:shape id="_x0000_s1313" style="position:absolute;left:9205;top:4570;width:840;height:20" coordsize="840,20" o:allowincell="f" path="m,hhl840,e" filled="f" strokeweight=".58pt">
              <v:path arrowok="t"/>
            </v:shape>
            <v:rect id="_x0000_s1314" style="position:absolute;left:5622;top:6027;width:2580;height:1100;mso-position-horizontal-relative:page;mso-position-vertical-relative:page" o:allowincell="f" filled="f" stroked="f">
              <v:textbox inset="0,0,0,0">
                <w:txbxContent>
                  <w:p w:rsidR="00ED3E79" w:rsidRDefault="009D1012">
                    <w:pPr>
                      <w:widowControl/>
                      <w:autoSpaceDE/>
                      <w:autoSpaceDN/>
                      <w:adjustRightInd/>
                      <w:spacing w:line="110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642110" cy="709295"/>
                          <wp:effectExtent l="19050" t="0" r="0" b="0"/>
                          <wp:docPr id="51" name="Рисунок 5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2110" cy="709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ED3E79" w:rsidRDefault="00ED3E79"/>
                </w:txbxContent>
              </v:textbox>
            </v:rect>
            <v:shape id="_x0000_s1315" style="position:absolute;left:5994;top:6684;width:62;height:20" coordsize="62,20" o:allowincell="f" path="m,hhl62,e" filled="f" strokeweight=".0129mm">
              <v:path arrowok="t"/>
            </v:shape>
            <v:shape id="_x0000_s1316" style="position:absolute;left:6986;top:6684;width:61;height:20" coordsize="61,20" o:allowincell="f" path="m,hhl61,e" filled="f" strokeweight=".0129mm">
              <v:path arrowok="t"/>
            </v:shape>
            <v:shape id="_x0000_s1317" style="position:absolute;left:7481;top:6684;width:62;height:20" coordsize="62,20" o:allowincell="f" path="m,hhl62,e" filled="f" strokeweight=".0129mm">
              <v:path arrowok="t"/>
            </v:shape>
            <v:shape id="_x0000_s1318" style="position:absolute;left:9205;top:5944;width:840;height:20" coordsize="840,20" o:allowincell="f" path="m,hhl840,e" filled="f" strokeweight=".58pt">
              <v:path arrowok="t"/>
            </v:shape>
            <v:shape id="_x0000_s1319" style="position:absolute;left:1315;top:7264;width:9863;height:20" coordsize="9863,20" o:allowincell="f" path="m,hhl9863,e" filled="f" strokeweight=".58pt">
              <v:path arrowok="t"/>
            </v:shape>
            <v:rect id="_x0000_s1320" style="position:absolute;left:5473;top:7225;width:2920;height:4020;mso-position-horizontal-relative:page;mso-position-vertical-relative:page" o:allowincell="f" filled="f" stroked="f">
              <v:textbox inset="0,0,0,0">
                <w:txbxContent>
                  <w:p w:rsidR="00ED3E79" w:rsidRDefault="009D1012">
                    <w:pPr>
                      <w:widowControl/>
                      <w:autoSpaceDE/>
                      <w:autoSpaceDN/>
                      <w:adjustRightInd/>
                      <w:spacing w:line="402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856740" cy="2556510"/>
                          <wp:effectExtent l="19050" t="0" r="0" b="0"/>
                          <wp:docPr id="53" name="Рисунок 5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56740" cy="25565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ED3E79" w:rsidRDefault="00ED3E79"/>
                </w:txbxContent>
              </v:textbox>
            </v:rect>
            <v:shape id="_x0000_s1321" style="position:absolute;left:5508;top:7259;width:20;height:68" coordsize="20,68" o:allowincell="f" path="m,33hhl9,33e" filled="f" strokeweight="3.46pt">
              <v:path arrowok="t"/>
            </v:shape>
            <v:shape id="_x0000_s1322" style="position:absolute;left:8345;top:7259;width:20;height:68" coordsize="20,68" o:allowincell="f" path="m,33hhl9,33e" filled="f" strokeweight="3.46pt">
              <v:path arrowok="t"/>
            </v:shape>
            <v:rect id="_x0000_s1323" style="position:absolute;left:5720;top:8748;width:2460;height:1040;mso-position-horizontal-relative:page;mso-position-vertical-relative:page" o:allowincell="f" filled="f" stroked="f">
              <v:textbox inset="0,0,0,0">
                <w:txbxContent>
                  <w:p w:rsidR="00ED3E79" w:rsidRDefault="009D1012">
                    <w:pPr>
                      <w:widowControl/>
                      <w:autoSpaceDE/>
                      <w:autoSpaceDN/>
                      <w:adjustRightInd/>
                      <w:spacing w:line="104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558290" cy="662305"/>
                          <wp:effectExtent l="19050" t="0" r="3810" b="0"/>
                          <wp:docPr id="55" name="Рисунок 5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58290" cy="6623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ED3E79" w:rsidRDefault="00ED3E79"/>
                </w:txbxContent>
              </v:textbox>
            </v:rect>
            <v:shape id="_x0000_s1324" style="position:absolute;left:9205;top:8661;width:840;height:20" coordsize="840,20" o:allowincell="f" path="m,hhl840,e" filled="f" strokeweight=".58pt">
              <v:path arrowok="t"/>
            </v:shape>
            <v:shape id="_x0000_s1325" style="position:absolute;left:1315;top:9953;width:7030;height:20" coordsize="7030,20" o:allowincell="f" path="m,hhl7030,e" filled="f" strokeweight=".58pt">
              <v:path arrowok="t"/>
            </v:shape>
            <v:shape id="_x0000_s1326" style="position:absolute;left:9205;top:9953;width:840;height:20" coordsize="840,20" o:allowincell="f" path="m,hhl840,e" filled="f" strokeweight=".58pt">
              <v:path arrowok="t"/>
            </v:shape>
            <v:shape id="_x0000_s1327" style="position:absolute;left:1315;top:12642;width:7030;height:20" coordsize="7030,20" o:allowincell="f" path="m,hhl7030,e" filled="f" strokeweight=".20458mm">
              <v:path arrowok="t"/>
            </v:shape>
            <v:shape id="_x0000_s1328" style="position:absolute;left:1310;top:979;width:20;height:14428" coordsize="20,14428" o:allowincell="f" path="m,hhl,14428e" filled="f" strokeweight=".20458mm">
              <v:path arrowok="t"/>
            </v:shape>
            <v:shape id="_x0000_s1329" style="position:absolute;left:1306;top:15412;width:9882;height:20" coordsize="9882,20" o:allowincell="f" path="m,hhl9882,e" filled="f" strokeweight=".58pt">
              <v:path arrowok="t"/>
            </v:shape>
            <v:shape id="_x0000_s1330" style="position:absolute;left:2108;top:989;width:20;height:14418" coordsize="20,14418" o:allowincell="f" path="m,hhl,14418e" filled="f" strokeweight=".20458mm">
              <v:path arrowok="t"/>
            </v:shape>
            <v:shape id="_x0000_s1331" style="position:absolute;left:5517;top:11336;width:2828;height:20" coordsize="2828,20" o:allowincell="f" path="m,hhl2828,e" filled="f" strokeweight=".58pt">
              <v:path arrowok="t"/>
            </v:shape>
            <v:shape id="_x0000_s1332" style="position:absolute;left:5517;top:14087;width:2828;height:20" coordsize="2828,20" o:allowincell="f" path="m,hhl2828,e" filled="f" strokeweight=".20458mm">
              <v:path arrowok="t"/>
            </v:shape>
            <v:shape id="_x0000_s1333" style="position:absolute;left:5512;top:9943;width:20;height:5464" coordsize="20,5464" o:allowincell="f" path="m,hhl,5464e" filled="f" strokeweight=".58pt">
              <v:path arrowok="t"/>
            </v:shape>
            <v:shape id="_x0000_s1334" style="position:absolute;left:8350;top:9943;width:20;height:5464" coordsize="20,5464" o:allowincell="f" path="m,hhl,5464e" filled="f" strokeweight=".58pt">
              <v:path arrowok="t"/>
            </v:shape>
            <v:shape id="_x0000_s1335" style="position:absolute;left:9205;top:3312;width:840;height:20" coordsize="840,20" o:allowincell="f" path="m,hhl840,e" filled="f" strokeweight=".58pt">
              <v:path arrowok="t"/>
            </v:shape>
            <v:shape id="_x0000_s1336" style="position:absolute;left:9205;top:11336;width:840;height:20" coordsize="840,20" o:allowincell="f" path="m,hhl840,e" filled="f" strokeweight=".58pt">
              <v:path arrowok="t"/>
            </v:shape>
            <v:shape id="_x0000_s1337" style="position:absolute;left:9205;top:12642;width:840;height:20" coordsize="840,20" o:allowincell="f" path="m,hhl840,e" filled="f" strokeweight=".20458mm">
              <v:path arrowok="t"/>
            </v:shape>
            <v:shape id="_x0000_s1338" style="position:absolute;left:9205;top:14087;width:840;height:20" coordsize="840,20" o:allowincell="f" path="m,hhl840,e" filled="f" strokeweight=".20458mm">
              <v:path arrowok="t"/>
            </v:shape>
            <v:shape id="_x0000_s1339" style="position:absolute;left:9200;top:989;width:20;height:14418" coordsize="20,14418" o:allowincell="f" path="m,hhl,14418e" filled="f" strokeweight=".58pt">
              <v:path arrowok="t"/>
            </v:shape>
            <v:shape id="_x0000_s1340" style="position:absolute;left:10050;top:989;width:20;height:14418" coordsize="20,14418" o:allowincell="f" path="m,hhl,14418e" filled="f" strokeweight=".58pt">
              <v:path arrowok="t"/>
            </v:shape>
            <v:shape id="_x0000_s1341" style="position:absolute;left:11183;top:979;width:20;height:14428" coordsize="20,14428" o:allowincell="f" path="m,hhl,14428e" filled="f" strokeweight=".20458mm">
              <v:path arrowok="t"/>
            </v:shape>
            <v:rect id="_x0000_s1342" style="position:absolute;left:5643;top:12746;width:2520;height:1240;mso-position-horizontal-relative:page;mso-position-vertical-relative:page" o:allowincell="f" filled="f" stroked="f">
              <v:textbox inset="0,0,0,0">
                <w:txbxContent>
                  <w:p w:rsidR="00ED3E79" w:rsidRDefault="009D1012">
                    <w:pPr>
                      <w:widowControl/>
                      <w:autoSpaceDE/>
                      <w:autoSpaceDN/>
                      <w:adjustRightInd/>
                      <w:spacing w:line="124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604645" cy="783590"/>
                          <wp:effectExtent l="0" t="0" r="0" b="0"/>
                          <wp:docPr id="57" name="Рисунок 5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04645" cy="7835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ED3E79" w:rsidRDefault="00ED3E79"/>
                </w:txbxContent>
              </v:textbox>
            </v:rect>
            <v:rect id="_x0000_s1343" style="position:absolute;left:5679;top:14173;width:2520;height:1140;mso-position-horizontal-relative:page;mso-position-vertical-relative:page" o:allowincell="f" filled="f" stroked="f">
              <v:textbox inset="0,0,0,0">
                <w:txbxContent>
                  <w:p w:rsidR="00ED3E79" w:rsidRDefault="009D1012">
                    <w:pPr>
                      <w:widowControl/>
                      <w:autoSpaceDE/>
                      <w:autoSpaceDN/>
                      <w:adjustRightInd/>
                      <w:spacing w:line="114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595755" cy="718185"/>
                          <wp:effectExtent l="19050" t="0" r="4445" b="0"/>
                          <wp:docPr id="59" name="Рисунок 5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95755" cy="7181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ED3E79" w:rsidRDefault="00ED3E79"/>
                </w:txbxContent>
              </v:textbox>
            </v:rect>
            <w10:wrap anchorx="page" anchory="page"/>
          </v:group>
        </w:pict>
      </w: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</w:p>
    <w:p w:rsidR="00ED3E79" w:rsidRDefault="00ED3E79">
      <w:pPr>
        <w:kinsoku w:val="0"/>
        <w:overflowPunct w:val="0"/>
        <w:spacing w:before="17" w:line="200" w:lineRule="exact"/>
        <w:rPr>
          <w:sz w:val="20"/>
          <w:szCs w:val="20"/>
        </w:rPr>
      </w:pPr>
    </w:p>
    <w:p w:rsidR="00ED3E79" w:rsidRDefault="00ED3E79">
      <w:pPr>
        <w:kinsoku w:val="0"/>
        <w:overflowPunct w:val="0"/>
        <w:spacing w:line="289" w:lineRule="auto"/>
        <w:ind w:left="367" w:hanging="29"/>
        <w:rPr>
          <w:sz w:val="18"/>
          <w:szCs w:val="18"/>
        </w:rPr>
      </w:pPr>
      <w:r>
        <w:rPr>
          <w:spacing w:val="-2"/>
          <w:sz w:val="18"/>
          <w:szCs w:val="18"/>
        </w:rPr>
        <w:t>КВ</w:t>
      </w:r>
      <w:r>
        <w:rPr>
          <w:spacing w:val="1"/>
          <w:sz w:val="18"/>
          <w:szCs w:val="18"/>
        </w:rPr>
        <w:t>М</w:t>
      </w:r>
      <w:r>
        <w:rPr>
          <w:sz w:val="18"/>
          <w:szCs w:val="18"/>
        </w:rPr>
        <w:t>-</w:t>
      </w:r>
      <w:r>
        <w:rPr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15</w:t>
      </w:r>
      <w:r>
        <w:rPr>
          <w:spacing w:val="-2"/>
          <w:sz w:val="18"/>
          <w:szCs w:val="18"/>
        </w:rPr>
        <w:t>В</w:t>
      </w:r>
      <w:r>
        <w:rPr>
          <w:sz w:val="18"/>
          <w:szCs w:val="18"/>
        </w:rPr>
        <w:t>н</w:t>
      </w:r>
    </w:p>
    <w:p w:rsidR="00ED3E79" w:rsidRDefault="00ED3E79">
      <w:pPr>
        <w:kinsoku w:val="0"/>
        <w:overflowPunct w:val="0"/>
        <w:spacing w:before="7" w:line="240" w:lineRule="exact"/>
      </w:pPr>
      <w:r>
        <w:br w:type="column"/>
      </w:r>
    </w:p>
    <w:p w:rsidR="00ED3E79" w:rsidRDefault="00ED3E79">
      <w:pPr>
        <w:kinsoku w:val="0"/>
        <w:overflowPunct w:val="0"/>
        <w:spacing w:line="241" w:lineRule="auto"/>
        <w:ind w:left="211" w:firstLine="1"/>
        <w:jc w:val="center"/>
        <w:rPr>
          <w:sz w:val="18"/>
          <w:szCs w:val="18"/>
        </w:rPr>
      </w:pPr>
      <w:r>
        <w:rPr>
          <w:spacing w:val="-2"/>
          <w:sz w:val="18"/>
          <w:szCs w:val="18"/>
        </w:rPr>
        <w:t>К</w:t>
      </w:r>
      <w:r>
        <w:rPr>
          <w:sz w:val="18"/>
          <w:szCs w:val="18"/>
        </w:rPr>
        <w:t>а</w:t>
      </w:r>
      <w:r>
        <w:rPr>
          <w:spacing w:val="-2"/>
          <w:sz w:val="18"/>
          <w:szCs w:val="18"/>
        </w:rPr>
        <w:t>б</w:t>
      </w:r>
      <w:r>
        <w:rPr>
          <w:sz w:val="18"/>
          <w:szCs w:val="18"/>
        </w:rPr>
        <w:t>ел</w:t>
      </w:r>
      <w:r>
        <w:rPr>
          <w:spacing w:val="-2"/>
          <w:sz w:val="18"/>
          <w:szCs w:val="18"/>
        </w:rPr>
        <w:t>ь</w:t>
      </w:r>
      <w:r>
        <w:rPr>
          <w:spacing w:val="-7"/>
          <w:sz w:val="18"/>
          <w:szCs w:val="18"/>
        </w:rPr>
        <w:t>н</w:t>
      </w:r>
      <w:r>
        <w:rPr>
          <w:spacing w:val="1"/>
          <w:sz w:val="18"/>
          <w:szCs w:val="18"/>
        </w:rPr>
        <w:t>ы</w:t>
      </w:r>
      <w:r>
        <w:rPr>
          <w:sz w:val="18"/>
          <w:szCs w:val="18"/>
        </w:rPr>
        <w:t>й</w:t>
      </w:r>
      <w:r>
        <w:rPr>
          <w:spacing w:val="9"/>
          <w:sz w:val="18"/>
          <w:szCs w:val="18"/>
        </w:rPr>
        <w:t xml:space="preserve"> </w:t>
      </w:r>
      <w:r>
        <w:rPr>
          <w:spacing w:val="-5"/>
          <w:sz w:val="18"/>
          <w:szCs w:val="18"/>
        </w:rPr>
        <w:t>в</w:t>
      </w:r>
      <w:r>
        <w:rPr>
          <w:sz w:val="18"/>
          <w:szCs w:val="18"/>
        </w:rPr>
        <w:t>в</w:t>
      </w:r>
      <w:r>
        <w:rPr>
          <w:spacing w:val="-5"/>
          <w:sz w:val="18"/>
          <w:szCs w:val="18"/>
        </w:rPr>
        <w:t>о</w:t>
      </w:r>
      <w:r>
        <w:rPr>
          <w:sz w:val="18"/>
          <w:szCs w:val="18"/>
        </w:rPr>
        <w:t>д</w:t>
      </w:r>
      <w:r>
        <w:rPr>
          <w:spacing w:val="1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п</w:t>
      </w:r>
      <w:r>
        <w:rPr>
          <w:spacing w:val="-5"/>
          <w:sz w:val="18"/>
          <w:szCs w:val="18"/>
        </w:rPr>
        <w:t>о</w:t>
      </w:r>
      <w:r>
        <w:rPr>
          <w:sz w:val="18"/>
          <w:szCs w:val="18"/>
        </w:rPr>
        <w:t>д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>м</w:t>
      </w:r>
      <w:r>
        <w:rPr>
          <w:spacing w:val="-5"/>
          <w:sz w:val="18"/>
          <w:szCs w:val="18"/>
        </w:rPr>
        <w:t>е</w:t>
      </w:r>
      <w:r>
        <w:rPr>
          <w:spacing w:val="1"/>
          <w:sz w:val="18"/>
          <w:szCs w:val="18"/>
        </w:rPr>
        <w:t>т</w:t>
      </w:r>
      <w:r>
        <w:rPr>
          <w:sz w:val="18"/>
          <w:szCs w:val="18"/>
        </w:rPr>
        <w:t>алл</w:t>
      </w:r>
      <w:r>
        <w:rPr>
          <w:spacing w:val="-5"/>
          <w:sz w:val="18"/>
          <w:szCs w:val="18"/>
        </w:rPr>
        <w:t>о</w:t>
      </w:r>
      <w:r>
        <w:rPr>
          <w:sz w:val="18"/>
          <w:szCs w:val="18"/>
        </w:rPr>
        <w:t>р</w:t>
      </w:r>
      <w:r>
        <w:rPr>
          <w:spacing w:val="-10"/>
          <w:sz w:val="18"/>
          <w:szCs w:val="18"/>
        </w:rPr>
        <w:t>у</w:t>
      </w:r>
      <w:r>
        <w:rPr>
          <w:spacing w:val="-3"/>
          <w:sz w:val="18"/>
          <w:szCs w:val="18"/>
        </w:rPr>
        <w:t>к</w:t>
      </w:r>
      <w:r>
        <w:rPr>
          <w:sz w:val="18"/>
          <w:szCs w:val="18"/>
        </w:rPr>
        <w:t>ав</w:t>
      </w:r>
      <w:r>
        <w:rPr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МГ</w:t>
      </w:r>
      <w:r>
        <w:rPr>
          <w:spacing w:val="-2"/>
          <w:sz w:val="18"/>
          <w:szCs w:val="18"/>
        </w:rPr>
        <w:t>П</w:t>
      </w:r>
      <w:r>
        <w:rPr>
          <w:sz w:val="18"/>
          <w:szCs w:val="18"/>
        </w:rPr>
        <w:t>15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в</w:t>
      </w:r>
      <w:r>
        <w:rPr>
          <w:spacing w:val="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ПВ</w:t>
      </w:r>
      <w:r>
        <w:rPr>
          <w:sz w:val="18"/>
          <w:szCs w:val="18"/>
        </w:rPr>
        <w:t>Х</w:t>
      </w:r>
      <w:r>
        <w:rPr>
          <w:spacing w:val="5"/>
          <w:sz w:val="18"/>
          <w:szCs w:val="18"/>
        </w:rPr>
        <w:t xml:space="preserve"> </w:t>
      </w:r>
      <w:r>
        <w:rPr>
          <w:spacing w:val="-5"/>
          <w:sz w:val="18"/>
          <w:szCs w:val="18"/>
        </w:rPr>
        <w:t>о</w:t>
      </w:r>
      <w:r>
        <w:rPr>
          <w:spacing w:val="-2"/>
          <w:sz w:val="18"/>
          <w:szCs w:val="18"/>
        </w:rPr>
        <w:t>б</w:t>
      </w:r>
      <w:r>
        <w:rPr>
          <w:spacing w:val="-5"/>
          <w:sz w:val="18"/>
          <w:szCs w:val="18"/>
        </w:rPr>
        <w:t>о</w:t>
      </w:r>
      <w:r>
        <w:rPr>
          <w:sz w:val="18"/>
          <w:szCs w:val="18"/>
        </w:rPr>
        <w:t>л</w:t>
      </w:r>
      <w:r>
        <w:rPr>
          <w:spacing w:val="-5"/>
          <w:sz w:val="18"/>
          <w:szCs w:val="18"/>
        </w:rPr>
        <w:t>о</w:t>
      </w:r>
      <w:r>
        <w:rPr>
          <w:spacing w:val="-1"/>
          <w:sz w:val="18"/>
          <w:szCs w:val="18"/>
        </w:rPr>
        <w:t>ч</w:t>
      </w:r>
      <w:r>
        <w:rPr>
          <w:spacing w:val="-3"/>
          <w:sz w:val="18"/>
          <w:szCs w:val="18"/>
        </w:rPr>
        <w:t>к</w:t>
      </w:r>
      <w:r>
        <w:rPr>
          <w:sz w:val="18"/>
          <w:szCs w:val="18"/>
        </w:rPr>
        <w:t>е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>15мм</w:t>
      </w:r>
      <w:r>
        <w:rPr>
          <w:w w:val="101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(</w:t>
      </w:r>
      <w:r>
        <w:rPr>
          <w:spacing w:val="-2"/>
          <w:sz w:val="18"/>
          <w:szCs w:val="18"/>
        </w:rPr>
        <w:t>D</w:t>
      </w:r>
      <w:r>
        <w:rPr>
          <w:sz w:val="18"/>
          <w:szCs w:val="18"/>
        </w:rPr>
        <w:t>в</w:t>
      </w:r>
      <w:r>
        <w:rPr>
          <w:spacing w:val="-2"/>
          <w:sz w:val="18"/>
          <w:szCs w:val="18"/>
        </w:rPr>
        <w:t>н</w:t>
      </w:r>
      <w:r>
        <w:rPr>
          <w:sz w:val="18"/>
          <w:szCs w:val="18"/>
        </w:rPr>
        <w:t>е</w:t>
      </w:r>
      <w:r>
        <w:rPr>
          <w:spacing w:val="-2"/>
          <w:sz w:val="18"/>
          <w:szCs w:val="18"/>
        </w:rPr>
        <w:t>ш=</w:t>
      </w:r>
      <w:r>
        <w:rPr>
          <w:spacing w:val="-5"/>
          <w:sz w:val="18"/>
          <w:szCs w:val="18"/>
        </w:rPr>
        <w:t>2</w:t>
      </w:r>
      <w:r>
        <w:rPr>
          <w:sz w:val="18"/>
          <w:szCs w:val="18"/>
        </w:rPr>
        <w:t>0</w:t>
      </w:r>
      <w:r>
        <w:rPr>
          <w:spacing w:val="1"/>
          <w:sz w:val="18"/>
          <w:szCs w:val="18"/>
        </w:rPr>
        <w:t>,</w:t>
      </w:r>
      <w:r>
        <w:rPr>
          <w:sz w:val="18"/>
          <w:szCs w:val="18"/>
        </w:rPr>
        <w:t>6</w:t>
      </w:r>
      <w:r>
        <w:rPr>
          <w:spacing w:val="4"/>
          <w:sz w:val="18"/>
          <w:szCs w:val="18"/>
        </w:rPr>
        <w:t xml:space="preserve"> </w:t>
      </w:r>
      <w:r>
        <w:rPr>
          <w:spacing w:val="-6"/>
          <w:sz w:val="18"/>
          <w:szCs w:val="18"/>
        </w:rPr>
        <w:t>м</w:t>
      </w:r>
      <w:r>
        <w:rPr>
          <w:sz w:val="18"/>
          <w:szCs w:val="18"/>
        </w:rPr>
        <w:t xml:space="preserve">м; </w:t>
      </w:r>
      <w:r>
        <w:rPr>
          <w:spacing w:val="17"/>
          <w:sz w:val="18"/>
          <w:szCs w:val="18"/>
        </w:rPr>
        <w:t xml:space="preserve"> </w:t>
      </w:r>
      <w:r>
        <w:rPr>
          <w:spacing w:val="-7"/>
          <w:sz w:val="18"/>
          <w:szCs w:val="18"/>
        </w:rPr>
        <w:t>D</w:t>
      </w:r>
      <w:r>
        <w:rPr>
          <w:sz w:val="18"/>
          <w:szCs w:val="18"/>
        </w:rPr>
        <w:t>в</w:t>
      </w:r>
      <w:r>
        <w:rPr>
          <w:spacing w:val="-2"/>
          <w:sz w:val="18"/>
          <w:szCs w:val="18"/>
        </w:rPr>
        <w:t>н</w:t>
      </w:r>
      <w:r>
        <w:rPr>
          <w:spacing w:val="-10"/>
          <w:sz w:val="18"/>
          <w:szCs w:val="18"/>
        </w:rPr>
        <w:t>у</w:t>
      </w:r>
      <w:r>
        <w:rPr>
          <w:spacing w:val="1"/>
          <w:sz w:val="18"/>
          <w:szCs w:val="18"/>
        </w:rPr>
        <w:t>т</w:t>
      </w:r>
      <w:r>
        <w:rPr>
          <w:sz w:val="18"/>
          <w:szCs w:val="18"/>
        </w:rPr>
        <w:t>р</w:t>
      </w:r>
      <w:r>
        <w:rPr>
          <w:spacing w:val="-2"/>
          <w:sz w:val="18"/>
          <w:szCs w:val="18"/>
        </w:rPr>
        <w:t>=</w:t>
      </w:r>
      <w:r>
        <w:rPr>
          <w:sz w:val="18"/>
          <w:szCs w:val="18"/>
        </w:rPr>
        <w:t>13</w:t>
      </w:r>
      <w:r>
        <w:rPr>
          <w:spacing w:val="1"/>
          <w:sz w:val="18"/>
          <w:szCs w:val="18"/>
        </w:rPr>
        <w:t>,</w:t>
      </w:r>
      <w:r>
        <w:rPr>
          <w:sz w:val="18"/>
          <w:szCs w:val="18"/>
        </w:rPr>
        <w:t>9</w:t>
      </w:r>
      <w:r>
        <w:rPr>
          <w:spacing w:val="5"/>
          <w:sz w:val="18"/>
          <w:szCs w:val="18"/>
        </w:rPr>
        <w:t xml:space="preserve"> </w:t>
      </w:r>
      <w:r>
        <w:rPr>
          <w:sz w:val="18"/>
          <w:szCs w:val="18"/>
        </w:rPr>
        <w:t>м</w:t>
      </w:r>
      <w:r>
        <w:rPr>
          <w:spacing w:val="-6"/>
          <w:sz w:val="18"/>
          <w:szCs w:val="18"/>
        </w:rPr>
        <w:t>м</w:t>
      </w:r>
      <w:r>
        <w:rPr>
          <w:spacing w:val="1"/>
          <w:sz w:val="18"/>
          <w:szCs w:val="18"/>
        </w:rPr>
        <w:t>)</w:t>
      </w:r>
      <w:r>
        <w:rPr>
          <w:sz w:val="18"/>
          <w:szCs w:val="18"/>
        </w:rPr>
        <w:t>.</w:t>
      </w:r>
      <w:r>
        <w:rPr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М</w:t>
      </w:r>
      <w:r>
        <w:rPr>
          <w:spacing w:val="-10"/>
          <w:sz w:val="18"/>
          <w:szCs w:val="18"/>
        </w:rPr>
        <w:t>у</w:t>
      </w:r>
      <w:r>
        <w:rPr>
          <w:spacing w:val="1"/>
          <w:sz w:val="18"/>
          <w:szCs w:val="18"/>
        </w:rPr>
        <w:t>фт</w:t>
      </w:r>
      <w:r>
        <w:rPr>
          <w:sz w:val="18"/>
          <w:szCs w:val="18"/>
        </w:rPr>
        <w:t>а</w:t>
      </w:r>
      <w:r>
        <w:rPr>
          <w:spacing w:val="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Р</w:t>
      </w:r>
      <w:r>
        <w:rPr>
          <w:spacing w:val="-2"/>
          <w:sz w:val="18"/>
          <w:szCs w:val="18"/>
        </w:rPr>
        <w:t>К</w:t>
      </w:r>
      <w:r>
        <w:rPr>
          <w:spacing w:val="-1"/>
          <w:sz w:val="18"/>
          <w:szCs w:val="18"/>
        </w:rPr>
        <w:t>Н</w:t>
      </w:r>
      <w:r>
        <w:rPr>
          <w:spacing w:val="-4"/>
          <w:sz w:val="18"/>
          <w:szCs w:val="18"/>
        </w:rPr>
        <w:t>-</w:t>
      </w:r>
      <w:r>
        <w:rPr>
          <w:sz w:val="18"/>
          <w:szCs w:val="18"/>
        </w:rPr>
        <w:t>15</w:t>
      </w:r>
      <w:r>
        <w:rPr>
          <w:spacing w:val="2"/>
          <w:sz w:val="18"/>
          <w:szCs w:val="18"/>
        </w:rPr>
        <w:t xml:space="preserve"> </w:t>
      </w:r>
      <w:r>
        <w:rPr>
          <w:spacing w:val="-5"/>
          <w:sz w:val="18"/>
          <w:szCs w:val="18"/>
        </w:rPr>
        <w:t>в</w:t>
      </w:r>
      <w:r>
        <w:rPr>
          <w:sz w:val="18"/>
          <w:szCs w:val="18"/>
        </w:rPr>
        <w:t>в</w:t>
      </w:r>
      <w:r>
        <w:rPr>
          <w:spacing w:val="-5"/>
          <w:sz w:val="18"/>
          <w:szCs w:val="18"/>
        </w:rPr>
        <w:t>о</w:t>
      </w:r>
      <w:r>
        <w:rPr>
          <w:spacing w:val="-2"/>
          <w:sz w:val="18"/>
          <w:szCs w:val="18"/>
        </w:rPr>
        <w:t>дн</w:t>
      </w:r>
      <w:r>
        <w:rPr>
          <w:sz w:val="18"/>
          <w:szCs w:val="18"/>
        </w:rPr>
        <w:t>ая</w:t>
      </w:r>
      <w:r>
        <w:rPr>
          <w:spacing w:val="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д</w:t>
      </w:r>
      <w:r>
        <w:rPr>
          <w:sz w:val="18"/>
          <w:szCs w:val="18"/>
        </w:rPr>
        <w:t>ля</w:t>
      </w:r>
      <w:r>
        <w:rPr>
          <w:spacing w:val="5"/>
          <w:sz w:val="18"/>
          <w:szCs w:val="18"/>
        </w:rPr>
        <w:t xml:space="preserve"> </w:t>
      </w:r>
      <w:r>
        <w:rPr>
          <w:sz w:val="18"/>
          <w:szCs w:val="18"/>
        </w:rPr>
        <w:t>р</w:t>
      </w:r>
      <w:r>
        <w:rPr>
          <w:spacing w:val="-10"/>
          <w:sz w:val="18"/>
          <w:szCs w:val="18"/>
        </w:rPr>
        <w:t>у</w:t>
      </w:r>
      <w:r>
        <w:rPr>
          <w:spacing w:val="-3"/>
          <w:sz w:val="18"/>
          <w:szCs w:val="18"/>
        </w:rPr>
        <w:t>к</w:t>
      </w:r>
      <w:r>
        <w:rPr>
          <w:sz w:val="18"/>
          <w:szCs w:val="18"/>
        </w:rPr>
        <w:t>ава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15</w:t>
      </w:r>
      <w:r>
        <w:rPr>
          <w:spacing w:val="3"/>
          <w:sz w:val="18"/>
          <w:szCs w:val="18"/>
        </w:rPr>
        <w:t xml:space="preserve"> </w:t>
      </w:r>
      <w:r>
        <w:rPr>
          <w:spacing w:val="-6"/>
          <w:sz w:val="18"/>
          <w:szCs w:val="18"/>
        </w:rPr>
        <w:t>м</w:t>
      </w:r>
      <w:r>
        <w:rPr>
          <w:sz w:val="18"/>
          <w:szCs w:val="18"/>
        </w:rPr>
        <w:t>м.</w:t>
      </w:r>
    </w:p>
    <w:p w:rsidR="00ED3E79" w:rsidRDefault="00ED3E79">
      <w:pPr>
        <w:kinsoku w:val="0"/>
        <w:overflowPunct w:val="0"/>
        <w:spacing w:before="1" w:line="206" w:lineRule="exact"/>
        <w:ind w:left="1579" w:right="1227" w:hanging="140"/>
        <w:rPr>
          <w:sz w:val="18"/>
          <w:szCs w:val="18"/>
        </w:rPr>
      </w:pPr>
      <w:r>
        <w:rPr>
          <w:spacing w:val="-2"/>
          <w:sz w:val="18"/>
          <w:szCs w:val="18"/>
        </w:rPr>
        <w:t>Н</w:t>
      </w:r>
      <w:r>
        <w:rPr>
          <w:sz w:val="18"/>
          <w:szCs w:val="18"/>
        </w:rPr>
        <w:t>ар</w:t>
      </w:r>
      <w:r>
        <w:rPr>
          <w:spacing w:val="-10"/>
          <w:sz w:val="18"/>
          <w:szCs w:val="18"/>
        </w:rPr>
        <w:t>у</w:t>
      </w:r>
      <w:r>
        <w:rPr>
          <w:spacing w:val="-2"/>
          <w:sz w:val="18"/>
          <w:szCs w:val="18"/>
        </w:rPr>
        <w:t>жн</w:t>
      </w:r>
      <w:r>
        <w:rPr>
          <w:sz w:val="18"/>
          <w:szCs w:val="18"/>
        </w:rPr>
        <w:t>ая</w:t>
      </w:r>
      <w:r>
        <w:rPr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рез</w:t>
      </w:r>
      <w:r>
        <w:rPr>
          <w:spacing w:val="-2"/>
          <w:sz w:val="18"/>
          <w:szCs w:val="18"/>
        </w:rPr>
        <w:t>ь</w:t>
      </w:r>
      <w:r>
        <w:rPr>
          <w:spacing w:val="-7"/>
          <w:sz w:val="18"/>
          <w:szCs w:val="18"/>
        </w:rPr>
        <w:t>б</w:t>
      </w:r>
      <w:r>
        <w:rPr>
          <w:sz w:val="18"/>
          <w:szCs w:val="18"/>
        </w:rPr>
        <w:t>а.</w:t>
      </w:r>
    </w:p>
    <w:p w:rsidR="00ED3E79" w:rsidRDefault="00ED3E79">
      <w:pPr>
        <w:kinsoku w:val="0"/>
        <w:overflowPunct w:val="0"/>
        <w:spacing w:before="78"/>
        <w:ind w:left="338"/>
        <w:rPr>
          <w:sz w:val="18"/>
          <w:szCs w:val="18"/>
        </w:rPr>
      </w:pPr>
      <w:r>
        <w:br w:type="column"/>
      </w:r>
      <w:r>
        <w:rPr>
          <w:spacing w:val="-7"/>
          <w:sz w:val="18"/>
          <w:szCs w:val="18"/>
        </w:rPr>
        <w:lastRenderedPageBreak/>
        <w:t>А</w:t>
      </w:r>
      <w:r>
        <w:rPr>
          <w:sz w:val="18"/>
          <w:szCs w:val="18"/>
        </w:rPr>
        <w:t>Г</w:t>
      </w:r>
      <w:r>
        <w:rPr>
          <w:spacing w:val="-4"/>
          <w:sz w:val="18"/>
          <w:szCs w:val="18"/>
        </w:rPr>
        <w:t>-</w:t>
      </w:r>
      <w:r>
        <w:rPr>
          <w:sz w:val="18"/>
          <w:szCs w:val="18"/>
        </w:rPr>
        <w:t>02</w:t>
      </w:r>
    </w:p>
    <w:p w:rsidR="00ED3E79" w:rsidRDefault="00ED3E79">
      <w:pPr>
        <w:kinsoku w:val="0"/>
        <w:overflowPunct w:val="0"/>
        <w:spacing w:before="6" w:line="170" w:lineRule="exact"/>
        <w:rPr>
          <w:sz w:val="17"/>
          <w:szCs w:val="17"/>
        </w:rPr>
      </w:pP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</w:p>
    <w:p w:rsidR="00ED3E79" w:rsidRDefault="00ED3E79">
      <w:pPr>
        <w:kinsoku w:val="0"/>
        <w:overflowPunct w:val="0"/>
        <w:ind w:left="338"/>
        <w:rPr>
          <w:sz w:val="18"/>
          <w:szCs w:val="18"/>
        </w:rPr>
      </w:pPr>
      <w:r>
        <w:rPr>
          <w:spacing w:val="-7"/>
          <w:sz w:val="18"/>
          <w:szCs w:val="18"/>
        </w:rPr>
        <w:t>А</w:t>
      </w:r>
      <w:r>
        <w:rPr>
          <w:sz w:val="18"/>
          <w:szCs w:val="18"/>
        </w:rPr>
        <w:t>Г</w:t>
      </w:r>
      <w:r>
        <w:rPr>
          <w:spacing w:val="-4"/>
          <w:sz w:val="18"/>
          <w:szCs w:val="18"/>
        </w:rPr>
        <w:t>-</w:t>
      </w:r>
      <w:r>
        <w:rPr>
          <w:sz w:val="18"/>
          <w:szCs w:val="18"/>
        </w:rPr>
        <w:t>03</w:t>
      </w:r>
    </w:p>
    <w:p w:rsidR="00ED3E79" w:rsidRDefault="00ED3E79">
      <w:pPr>
        <w:kinsoku w:val="0"/>
        <w:overflowPunct w:val="0"/>
        <w:ind w:left="338"/>
        <w:rPr>
          <w:sz w:val="18"/>
          <w:szCs w:val="18"/>
        </w:rPr>
        <w:sectPr w:rsidR="00ED3E79">
          <w:type w:val="continuous"/>
          <w:pgSz w:w="11904" w:h="16840"/>
          <w:pgMar w:top="280" w:right="720" w:bottom="0" w:left="1140" w:header="720" w:footer="720" w:gutter="0"/>
          <w:cols w:num="3" w:space="720" w:equalWidth="0">
            <w:col w:w="804" w:space="40"/>
            <w:col w:w="3438" w:space="3627"/>
            <w:col w:w="2135"/>
          </w:cols>
          <w:noEndnote/>
        </w:sect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97"/>
        <w:gridCol w:w="3405"/>
        <w:gridCol w:w="2838"/>
        <w:gridCol w:w="850"/>
        <w:gridCol w:w="849"/>
        <w:gridCol w:w="1134"/>
      </w:tblGrid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55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1" w:line="260" w:lineRule="exact"/>
              <w:rPr>
                <w:sz w:val="26"/>
                <w:szCs w:val="26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6" w:lineRule="exact"/>
              <w:ind w:left="157" w:right="79" w:hanging="82"/>
            </w:pPr>
            <w:r>
              <w:rPr>
                <w:spacing w:val="-2"/>
                <w:sz w:val="18"/>
                <w:szCs w:val="18"/>
              </w:rPr>
              <w:t>К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д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ри</w:t>
            </w:r>
            <w:r>
              <w:rPr>
                <w:w w:val="10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за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азе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4" w:line="150" w:lineRule="exact"/>
              <w:rPr>
                <w:sz w:val="15"/>
                <w:szCs w:val="15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right="203"/>
              <w:jc w:val="center"/>
            </w:pPr>
            <w:r>
              <w:rPr>
                <w:spacing w:val="-2"/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азва</w:t>
            </w:r>
            <w:r>
              <w:rPr>
                <w:spacing w:val="-2"/>
                <w:sz w:val="18"/>
                <w:szCs w:val="18"/>
              </w:rPr>
              <w:t>ни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10" w:line="130" w:lineRule="exact"/>
              <w:rPr>
                <w:sz w:val="13"/>
                <w:szCs w:val="13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527"/>
            </w:pPr>
            <w:r>
              <w:rPr>
                <w:spacing w:val="-2"/>
                <w:sz w:val="18"/>
                <w:szCs w:val="18"/>
              </w:rPr>
              <w:t>Общи</w:t>
            </w:r>
            <w:r>
              <w:rPr>
                <w:sz w:val="18"/>
                <w:szCs w:val="18"/>
              </w:rPr>
              <w:t>й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-2"/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д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г</w:t>
            </w:r>
            <w:r>
              <w:rPr>
                <w:sz w:val="18"/>
                <w:szCs w:val="18"/>
              </w:rPr>
              <w:t>а</w:t>
            </w:r>
            <w:r>
              <w:rPr>
                <w:spacing w:val="-2"/>
                <w:sz w:val="18"/>
                <w:szCs w:val="18"/>
              </w:rPr>
              <w:t>б</w:t>
            </w:r>
            <w:r>
              <w:rPr>
                <w:sz w:val="18"/>
                <w:szCs w:val="18"/>
              </w:rPr>
              <w:t>ар</w:t>
            </w:r>
            <w:r>
              <w:rPr>
                <w:spacing w:val="-7"/>
                <w:sz w:val="18"/>
                <w:szCs w:val="18"/>
              </w:rPr>
              <w:t>и</w:t>
            </w:r>
            <w:r>
              <w:rPr>
                <w:spacing w:val="-3"/>
                <w:sz w:val="18"/>
                <w:szCs w:val="18"/>
              </w:rPr>
              <w:t>т</w:t>
            </w:r>
            <w:r>
              <w:rPr>
                <w:sz w:val="18"/>
                <w:szCs w:val="18"/>
              </w:rPr>
              <w:t>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51" w:line="241" w:lineRule="auto"/>
              <w:ind w:left="8" w:right="9" w:firstLine="1"/>
              <w:jc w:val="center"/>
            </w:pPr>
            <w:r>
              <w:rPr>
                <w:spacing w:val="-2"/>
                <w:sz w:val="18"/>
                <w:szCs w:val="18"/>
              </w:rPr>
              <w:t>С</w:t>
            </w:r>
            <w:r>
              <w:rPr>
                <w:spacing w:val="1"/>
                <w:sz w:val="18"/>
                <w:szCs w:val="18"/>
              </w:rPr>
              <w:t>т</w:t>
            </w:r>
            <w:r>
              <w:rPr>
                <w:sz w:val="18"/>
                <w:szCs w:val="18"/>
              </w:rPr>
              <w:t>е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е</w:t>
            </w:r>
            <w:r>
              <w:rPr>
                <w:spacing w:val="-2"/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ь</w:t>
            </w:r>
            <w:r>
              <w:rPr>
                <w:w w:val="10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за</w:t>
            </w:r>
            <w:r>
              <w:rPr>
                <w:spacing w:val="-2"/>
                <w:sz w:val="18"/>
                <w:szCs w:val="18"/>
              </w:rPr>
              <w:t>щи</w:t>
            </w:r>
            <w:r>
              <w:rPr>
                <w:spacing w:val="-3"/>
                <w:sz w:val="18"/>
                <w:szCs w:val="18"/>
              </w:rPr>
              <w:t>т</w:t>
            </w:r>
            <w:r>
              <w:rPr>
                <w:sz w:val="18"/>
                <w:szCs w:val="18"/>
              </w:rPr>
              <w:t>ы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о</w:t>
            </w:r>
            <w:r>
              <w:rPr>
                <w:w w:val="10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Г</w:t>
            </w:r>
            <w:r>
              <w:rPr>
                <w:spacing w:val="-2"/>
                <w:sz w:val="18"/>
                <w:szCs w:val="18"/>
              </w:rPr>
              <w:t>ОС</w:t>
            </w:r>
            <w:r>
              <w:rPr>
                <w:sz w:val="18"/>
                <w:szCs w:val="18"/>
              </w:rPr>
              <w:t>Т</w:t>
            </w:r>
            <w:r>
              <w:rPr>
                <w:w w:val="10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14254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96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15"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83" w:lineRule="auto"/>
              <w:ind w:left="138" w:right="90" w:firstLine="129"/>
            </w:pPr>
            <w:r>
              <w:rPr>
                <w:spacing w:val="-2"/>
                <w:sz w:val="18"/>
                <w:szCs w:val="18"/>
              </w:rPr>
              <w:t>Ти</w:t>
            </w:r>
            <w:r>
              <w:rPr>
                <w:sz w:val="18"/>
                <w:szCs w:val="18"/>
              </w:rPr>
              <w:t>п</w:t>
            </w:r>
            <w:r>
              <w:rPr>
                <w:w w:val="10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р</w:t>
            </w:r>
            <w:r>
              <w:rPr>
                <w:spacing w:val="2"/>
                <w:sz w:val="18"/>
                <w:szCs w:val="18"/>
              </w:rPr>
              <w:t>п</w:t>
            </w:r>
            <w:r>
              <w:rPr>
                <w:spacing w:val="-5"/>
                <w:sz w:val="18"/>
                <w:szCs w:val="18"/>
              </w:rPr>
              <w:t>ус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15"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83" w:lineRule="auto"/>
              <w:ind w:left="109" w:right="108" w:firstLine="298"/>
            </w:pPr>
            <w:r>
              <w:rPr>
                <w:spacing w:val="-2"/>
                <w:sz w:val="18"/>
                <w:szCs w:val="18"/>
              </w:rPr>
              <w:t>Вид</w:t>
            </w:r>
            <w:r>
              <w:rPr>
                <w:spacing w:val="-2"/>
                <w:w w:val="101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и</w:t>
            </w:r>
            <w:r>
              <w:rPr>
                <w:spacing w:val="-5"/>
                <w:sz w:val="18"/>
                <w:szCs w:val="18"/>
              </w:rPr>
              <w:t>с</w:t>
            </w:r>
            <w:r>
              <w:rPr>
                <w:spacing w:val="2"/>
                <w:sz w:val="18"/>
                <w:szCs w:val="18"/>
              </w:rPr>
              <w:t>п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л</w:t>
            </w:r>
            <w:r>
              <w:rPr>
                <w:spacing w:val="-2"/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е</w:t>
            </w:r>
            <w:r>
              <w:rPr>
                <w:spacing w:val="-2"/>
                <w:sz w:val="18"/>
                <w:szCs w:val="18"/>
              </w:rPr>
              <w:t>ни</w:t>
            </w:r>
            <w:r>
              <w:rPr>
                <w:sz w:val="18"/>
                <w:szCs w:val="18"/>
              </w:rPr>
              <w:t>я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4"/>
        </w:trPr>
        <w:tc>
          <w:tcPr>
            <w:tcW w:w="7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before="20" w:line="260" w:lineRule="exact"/>
              <w:rPr>
                <w:sz w:val="26"/>
                <w:szCs w:val="26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89" w:lineRule="auto"/>
              <w:ind w:left="191" w:hanging="29"/>
            </w:pPr>
            <w:r>
              <w:rPr>
                <w:spacing w:val="-2"/>
                <w:sz w:val="18"/>
                <w:szCs w:val="18"/>
              </w:rPr>
              <w:t>КВ</w:t>
            </w:r>
            <w:r>
              <w:rPr>
                <w:spacing w:val="1"/>
                <w:sz w:val="18"/>
                <w:szCs w:val="18"/>
              </w:rPr>
              <w:t>М</w:t>
            </w:r>
            <w:r>
              <w:rPr>
                <w:sz w:val="18"/>
                <w:szCs w:val="18"/>
              </w:rPr>
              <w:t>-</w:t>
            </w:r>
            <w:r>
              <w:rPr>
                <w:w w:val="10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16</w:t>
            </w:r>
            <w:r>
              <w:rPr>
                <w:spacing w:val="-2"/>
                <w:sz w:val="18"/>
                <w:szCs w:val="18"/>
              </w:rPr>
              <w:t>В</w:t>
            </w:r>
            <w:r>
              <w:rPr>
                <w:sz w:val="18"/>
                <w:szCs w:val="18"/>
              </w:rPr>
              <w:t>н</w:t>
            </w:r>
          </w:p>
        </w:tc>
        <w:tc>
          <w:tcPr>
            <w:tcW w:w="3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10" w:line="100" w:lineRule="exact"/>
              <w:rPr>
                <w:sz w:val="10"/>
                <w:szCs w:val="1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41" w:lineRule="auto"/>
              <w:ind w:left="80" w:right="85" w:firstLine="1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а</w:t>
            </w:r>
            <w:r>
              <w:rPr>
                <w:spacing w:val="-2"/>
                <w:sz w:val="18"/>
                <w:szCs w:val="18"/>
              </w:rPr>
              <w:t>б</w:t>
            </w:r>
            <w:r>
              <w:rPr>
                <w:sz w:val="18"/>
                <w:szCs w:val="18"/>
              </w:rPr>
              <w:t>ел</w:t>
            </w:r>
            <w:r>
              <w:rPr>
                <w:spacing w:val="-2"/>
                <w:sz w:val="18"/>
                <w:szCs w:val="18"/>
              </w:rPr>
              <w:t>ь</w:t>
            </w:r>
            <w:r>
              <w:rPr>
                <w:spacing w:val="-7"/>
                <w:sz w:val="18"/>
                <w:szCs w:val="18"/>
              </w:rPr>
              <w:t>н</w:t>
            </w:r>
            <w:r>
              <w:rPr>
                <w:spacing w:val="1"/>
                <w:sz w:val="18"/>
                <w:szCs w:val="18"/>
              </w:rPr>
              <w:t>ы</w:t>
            </w:r>
            <w:r>
              <w:rPr>
                <w:sz w:val="18"/>
                <w:szCs w:val="18"/>
              </w:rPr>
              <w:t>й</w:t>
            </w:r>
            <w:r>
              <w:rPr>
                <w:spacing w:val="9"/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в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д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д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5"/>
                <w:sz w:val="18"/>
                <w:szCs w:val="18"/>
              </w:rPr>
              <w:t>е</w:t>
            </w:r>
            <w:r>
              <w:rPr>
                <w:spacing w:val="1"/>
                <w:sz w:val="18"/>
                <w:szCs w:val="18"/>
              </w:rPr>
              <w:t>т</w:t>
            </w:r>
            <w:r>
              <w:rPr>
                <w:sz w:val="18"/>
                <w:szCs w:val="18"/>
              </w:rPr>
              <w:t>алл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р</w:t>
            </w:r>
            <w:r>
              <w:rPr>
                <w:spacing w:val="-10"/>
                <w:sz w:val="18"/>
                <w:szCs w:val="18"/>
              </w:rPr>
              <w:t>у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ав</w:t>
            </w:r>
            <w:r>
              <w:rPr>
                <w:w w:val="10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МГ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15</w:t>
            </w:r>
            <w:r>
              <w:rPr>
                <w:spacing w:val="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3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ПВ</w:t>
            </w:r>
            <w:r>
              <w:rPr>
                <w:sz w:val="18"/>
                <w:szCs w:val="18"/>
              </w:rPr>
              <w:t>Х</w:t>
            </w:r>
            <w:r>
              <w:rPr>
                <w:spacing w:val="5"/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pacing w:val="-2"/>
                <w:sz w:val="18"/>
                <w:szCs w:val="18"/>
              </w:rPr>
              <w:t>б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л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pacing w:val="-1"/>
                <w:sz w:val="18"/>
                <w:szCs w:val="18"/>
              </w:rPr>
              <w:t>ч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е</w:t>
            </w:r>
            <w:r>
              <w:rPr>
                <w:spacing w:val="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15мм</w:t>
            </w:r>
            <w:r>
              <w:rPr>
                <w:w w:val="101"/>
                <w:sz w:val="18"/>
                <w:szCs w:val="18"/>
              </w:rPr>
              <w:t xml:space="preserve"> </w:t>
            </w:r>
            <w:r>
              <w:rPr>
                <w:spacing w:val="1"/>
                <w:sz w:val="18"/>
                <w:szCs w:val="18"/>
              </w:rPr>
              <w:t>(</w:t>
            </w:r>
            <w:r>
              <w:rPr>
                <w:spacing w:val="-2"/>
                <w:sz w:val="18"/>
                <w:szCs w:val="18"/>
              </w:rPr>
              <w:t>D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-2"/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е</w:t>
            </w:r>
            <w:r>
              <w:rPr>
                <w:spacing w:val="-2"/>
                <w:sz w:val="18"/>
                <w:szCs w:val="18"/>
              </w:rPr>
              <w:t>ш=</w:t>
            </w:r>
            <w:r>
              <w:rPr>
                <w:spacing w:val="-5"/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0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6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spacing w:val="-6"/>
                <w:sz w:val="18"/>
                <w:szCs w:val="18"/>
              </w:rPr>
              <w:t>м</w:t>
            </w:r>
            <w:r>
              <w:rPr>
                <w:sz w:val="18"/>
                <w:szCs w:val="18"/>
              </w:rPr>
              <w:t xml:space="preserve">м; </w:t>
            </w:r>
            <w:r>
              <w:rPr>
                <w:spacing w:val="19"/>
                <w:sz w:val="18"/>
                <w:szCs w:val="18"/>
              </w:rPr>
              <w:t xml:space="preserve"> </w:t>
            </w:r>
            <w:r>
              <w:rPr>
                <w:spacing w:val="-7"/>
                <w:sz w:val="18"/>
                <w:szCs w:val="18"/>
              </w:rPr>
              <w:t>D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-2"/>
                <w:sz w:val="18"/>
                <w:szCs w:val="18"/>
              </w:rPr>
              <w:t>н</w:t>
            </w:r>
            <w:r>
              <w:rPr>
                <w:spacing w:val="-10"/>
                <w:sz w:val="18"/>
                <w:szCs w:val="18"/>
              </w:rPr>
              <w:t>у</w:t>
            </w:r>
            <w:r>
              <w:rPr>
                <w:spacing w:val="1"/>
                <w:sz w:val="18"/>
                <w:szCs w:val="18"/>
              </w:rPr>
              <w:t>т</w:t>
            </w:r>
            <w:r>
              <w:rPr>
                <w:sz w:val="18"/>
                <w:szCs w:val="18"/>
              </w:rPr>
              <w:t>р</w:t>
            </w:r>
            <w:r>
              <w:rPr>
                <w:spacing w:val="-2"/>
                <w:sz w:val="18"/>
                <w:szCs w:val="18"/>
              </w:rPr>
              <w:t>=</w:t>
            </w:r>
            <w:r>
              <w:rPr>
                <w:sz w:val="18"/>
                <w:szCs w:val="18"/>
              </w:rPr>
              <w:t>13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9</w:t>
            </w:r>
            <w:r>
              <w:rPr>
                <w:spacing w:val="5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6"/>
                <w:sz w:val="18"/>
                <w:szCs w:val="18"/>
              </w:rPr>
              <w:t>м</w:t>
            </w:r>
            <w:r>
              <w:rPr>
                <w:spacing w:val="1"/>
                <w:sz w:val="18"/>
                <w:szCs w:val="18"/>
              </w:rPr>
              <w:t>)</w:t>
            </w:r>
            <w:r>
              <w:rPr>
                <w:sz w:val="18"/>
                <w:szCs w:val="18"/>
              </w:rPr>
              <w:t>.</w:t>
            </w:r>
            <w:r>
              <w:rPr>
                <w:w w:val="10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10"/>
                <w:sz w:val="18"/>
                <w:szCs w:val="18"/>
              </w:rPr>
              <w:t>у</w:t>
            </w:r>
            <w:r>
              <w:rPr>
                <w:spacing w:val="1"/>
                <w:sz w:val="18"/>
                <w:szCs w:val="18"/>
              </w:rPr>
              <w:t>фт</w:t>
            </w:r>
            <w:r>
              <w:rPr>
                <w:sz w:val="18"/>
                <w:szCs w:val="18"/>
              </w:rPr>
              <w:t>а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Р</w:t>
            </w:r>
            <w:r>
              <w:rPr>
                <w:spacing w:val="-2"/>
                <w:sz w:val="18"/>
                <w:szCs w:val="18"/>
              </w:rPr>
              <w:t>К</w:t>
            </w:r>
            <w:r>
              <w:rPr>
                <w:spacing w:val="-1"/>
                <w:sz w:val="18"/>
                <w:szCs w:val="18"/>
              </w:rPr>
              <w:t>Н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15</w:t>
            </w:r>
            <w:r>
              <w:rPr>
                <w:spacing w:val="2"/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в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pacing w:val="-2"/>
                <w:sz w:val="18"/>
                <w:szCs w:val="18"/>
              </w:rPr>
              <w:t>дн</w:t>
            </w:r>
            <w:r>
              <w:rPr>
                <w:sz w:val="18"/>
                <w:szCs w:val="18"/>
              </w:rPr>
              <w:t>ая</w:t>
            </w:r>
            <w:r>
              <w:rPr>
                <w:spacing w:val="5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д</w:t>
            </w:r>
            <w:r>
              <w:rPr>
                <w:sz w:val="18"/>
                <w:szCs w:val="18"/>
              </w:rPr>
              <w:t>ля</w:t>
            </w:r>
            <w:r>
              <w:rPr>
                <w:spacing w:val="5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</w:t>
            </w:r>
            <w:r>
              <w:rPr>
                <w:spacing w:val="-10"/>
                <w:sz w:val="18"/>
                <w:szCs w:val="18"/>
              </w:rPr>
              <w:t>у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ава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15</w:t>
            </w:r>
            <w:r>
              <w:rPr>
                <w:spacing w:val="3"/>
                <w:sz w:val="18"/>
                <w:szCs w:val="18"/>
              </w:rPr>
              <w:t xml:space="preserve"> </w:t>
            </w:r>
            <w:r>
              <w:rPr>
                <w:spacing w:val="-6"/>
                <w:sz w:val="18"/>
                <w:szCs w:val="18"/>
              </w:rPr>
              <w:t>м</w:t>
            </w:r>
            <w:r>
              <w:rPr>
                <w:sz w:val="18"/>
                <w:szCs w:val="18"/>
              </w:rPr>
              <w:t>м.</w:t>
            </w:r>
          </w:p>
          <w:p w:rsidR="00ED3E79" w:rsidRDefault="00ED3E79">
            <w:pPr>
              <w:pStyle w:val="TableParagraph"/>
              <w:kinsoku w:val="0"/>
              <w:overflowPunct w:val="0"/>
              <w:spacing w:before="1" w:line="206" w:lineRule="exact"/>
              <w:ind w:left="1449" w:right="1313" w:hanging="140"/>
            </w:pPr>
            <w:r>
              <w:rPr>
                <w:spacing w:val="-2"/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ар</w:t>
            </w:r>
            <w:r>
              <w:rPr>
                <w:spacing w:val="-10"/>
                <w:sz w:val="18"/>
                <w:szCs w:val="18"/>
              </w:rPr>
              <w:t>у</w:t>
            </w:r>
            <w:r>
              <w:rPr>
                <w:spacing w:val="-2"/>
                <w:sz w:val="18"/>
                <w:szCs w:val="18"/>
              </w:rPr>
              <w:t>жн</w:t>
            </w:r>
            <w:r>
              <w:rPr>
                <w:sz w:val="18"/>
                <w:szCs w:val="18"/>
              </w:rPr>
              <w:t>ая</w:t>
            </w:r>
            <w:r>
              <w:rPr>
                <w:w w:val="10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рез</w:t>
            </w:r>
            <w:r>
              <w:rPr>
                <w:spacing w:val="-2"/>
                <w:sz w:val="18"/>
                <w:szCs w:val="18"/>
              </w:rPr>
              <w:t>ь</w:t>
            </w:r>
            <w:r>
              <w:rPr>
                <w:spacing w:val="-7"/>
                <w:sz w:val="18"/>
                <w:szCs w:val="18"/>
              </w:rPr>
              <w:t>б</w:t>
            </w:r>
            <w:r>
              <w:rPr>
                <w:sz w:val="18"/>
                <w:szCs w:val="18"/>
              </w:rPr>
              <w:t>а.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9D1012">
            <w:pPr>
              <w:pStyle w:val="TableParagraph"/>
              <w:kinsoku w:val="0"/>
              <w:overflowPunct w:val="0"/>
              <w:spacing w:before="95"/>
              <w:ind w:left="199"/>
            </w:pPr>
            <w:r>
              <w:rPr>
                <w:noProof/>
              </w:rPr>
              <w:drawing>
                <wp:inline distT="0" distB="0" distL="0" distR="0">
                  <wp:extent cx="1511300" cy="737235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737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/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2" w:line="140" w:lineRule="exact"/>
              <w:rPr>
                <w:sz w:val="14"/>
                <w:szCs w:val="14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181"/>
            </w:pPr>
            <w:r>
              <w:rPr>
                <w:spacing w:val="-7"/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Г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02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/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25"/>
        </w:trPr>
        <w:tc>
          <w:tcPr>
            <w:tcW w:w="7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/>
        </w:tc>
        <w:tc>
          <w:tcPr>
            <w:tcW w:w="3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/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9D1012">
            <w:pPr>
              <w:pStyle w:val="TableParagraph"/>
              <w:kinsoku w:val="0"/>
              <w:overflowPunct w:val="0"/>
              <w:spacing w:before="83"/>
              <w:ind w:left="160"/>
            </w:pPr>
            <w:r>
              <w:rPr>
                <w:noProof/>
              </w:rPr>
              <w:drawing>
                <wp:inline distT="0" distB="0" distL="0" distR="0">
                  <wp:extent cx="1595755" cy="727710"/>
                  <wp:effectExtent l="19050" t="0" r="4445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755" cy="727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83"/>
              <w:ind w:left="160"/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3" w:line="120" w:lineRule="exact"/>
              <w:rPr>
                <w:sz w:val="12"/>
                <w:szCs w:val="12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181"/>
            </w:pPr>
            <w:r>
              <w:rPr>
                <w:spacing w:val="-7"/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Г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03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ind w:left="181"/>
            </w:pP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25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7" w:line="190" w:lineRule="exact"/>
              <w:rPr>
                <w:sz w:val="19"/>
                <w:szCs w:val="19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89" w:lineRule="auto"/>
              <w:ind w:left="191" w:hanging="29"/>
            </w:pPr>
            <w:r>
              <w:rPr>
                <w:spacing w:val="-2"/>
                <w:sz w:val="18"/>
                <w:szCs w:val="18"/>
              </w:rPr>
              <w:t>КВ</w:t>
            </w:r>
            <w:r>
              <w:rPr>
                <w:spacing w:val="1"/>
                <w:sz w:val="18"/>
                <w:szCs w:val="18"/>
              </w:rPr>
              <w:t>М</w:t>
            </w:r>
            <w:r>
              <w:rPr>
                <w:sz w:val="18"/>
                <w:szCs w:val="18"/>
              </w:rPr>
              <w:t>-</w:t>
            </w:r>
            <w:r>
              <w:rPr>
                <w:w w:val="10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22</w:t>
            </w:r>
            <w:r>
              <w:rPr>
                <w:spacing w:val="-2"/>
                <w:sz w:val="18"/>
                <w:szCs w:val="18"/>
              </w:rPr>
              <w:t>В</w:t>
            </w:r>
            <w:r>
              <w:rPr>
                <w:sz w:val="18"/>
                <w:szCs w:val="18"/>
              </w:rPr>
              <w:t>н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10" w:line="130" w:lineRule="exact"/>
              <w:rPr>
                <w:sz w:val="13"/>
                <w:szCs w:val="13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right="59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а</w:t>
            </w:r>
            <w:r>
              <w:rPr>
                <w:spacing w:val="-2"/>
                <w:sz w:val="18"/>
                <w:szCs w:val="18"/>
              </w:rPr>
              <w:t>б</w:t>
            </w:r>
            <w:r>
              <w:rPr>
                <w:sz w:val="18"/>
                <w:szCs w:val="18"/>
              </w:rPr>
              <w:t>ел</w:t>
            </w:r>
            <w:r>
              <w:rPr>
                <w:spacing w:val="-2"/>
                <w:sz w:val="18"/>
                <w:szCs w:val="18"/>
              </w:rPr>
              <w:t>ь</w:t>
            </w:r>
            <w:r>
              <w:rPr>
                <w:spacing w:val="-7"/>
                <w:sz w:val="18"/>
                <w:szCs w:val="18"/>
              </w:rPr>
              <w:t>н</w:t>
            </w:r>
            <w:r>
              <w:rPr>
                <w:spacing w:val="1"/>
                <w:sz w:val="18"/>
                <w:szCs w:val="18"/>
              </w:rPr>
              <w:t>ы</w:t>
            </w:r>
            <w:r>
              <w:rPr>
                <w:sz w:val="18"/>
                <w:szCs w:val="18"/>
              </w:rPr>
              <w:t>й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в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д</w:t>
            </w:r>
            <w:r>
              <w:rPr>
                <w:spacing w:val="9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д</w:t>
            </w:r>
            <w:r>
              <w:rPr>
                <w:spacing w:val="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5"/>
                <w:sz w:val="18"/>
                <w:szCs w:val="18"/>
              </w:rPr>
              <w:t>е</w:t>
            </w:r>
            <w:r>
              <w:rPr>
                <w:spacing w:val="1"/>
                <w:sz w:val="18"/>
                <w:szCs w:val="18"/>
              </w:rPr>
              <w:t>т</w:t>
            </w:r>
            <w:r>
              <w:rPr>
                <w:sz w:val="18"/>
                <w:szCs w:val="18"/>
              </w:rPr>
              <w:t>алл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р</w:t>
            </w:r>
            <w:r>
              <w:rPr>
                <w:spacing w:val="-10"/>
                <w:sz w:val="18"/>
                <w:szCs w:val="18"/>
              </w:rPr>
              <w:t>у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ав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5"/>
                <w:sz w:val="18"/>
                <w:szCs w:val="18"/>
              </w:rPr>
              <w:t>Г</w:t>
            </w:r>
            <w:r>
              <w:rPr>
                <w:sz w:val="18"/>
                <w:szCs w:val="18"/>
              </w:rPr>
              <w:t>22.</w:t>
            </w:r>
          </w:p>
          <w:p w:rsidR="00ED3E79" w:rsidRDefault="00ED3E79">
            <w:pPr>
              <w:pStyle w:val="TableParagraph"/>
              <w:kinsoku w:val="0"/>
              <w:overflowPunct w:val="0"/>
              <w:spacing w:before="2" w:line="206" w:lineRule="exact"/>
              <w:ind w:left="373" w:right="373"/>
              <w:jc w:val="center"/>
            </w:pPr>
            <w:r>
              <w:rPr>
                <w:spacing w:val="-2"/>
                <w:sz w:val="18"/>
                <w:szCs w:val="18"/>
              </w:rPr>
              <w:t>С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е</w:t>
            </w:r>
            <w:r>
              <w:rPr>
                <w:spacing w:val="-2"/>
                <w:sz w:val="18"/>
                <w:szCs w:val="18"/>
              </w:rPr>
              <w:t>дини</w:t>
            </w:r>
            <w:r>
              <w:rPr>
                <w:spacing w:val="1"/>
                <w:sz w:val="18"/>
                <w:szCs w:val="18"/>
              </w:rPr>
              <w:t>т</w:t>
            </w:r>
            <w:r>
              <w:rPr>
                <w:sz w:val="18"/>
                <w:szCs w:val="18"/>
              </w:rPr>
              <w:t>ель</w:t>
            </w:r>
            <w:r>
              <w:rPr>
                <w:spacing w:val="27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С</w:t>
            </w:r>
            <w:r>
              <w:rPr>
                <w:spacing w:val="1"/>
                <w:sz w:val="18"/>
                <w:szCs w:val="18"/>
              </w:rPr>
              <w:t>Г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22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pacing w:val="-3"/>
                <w:sz w:val="18"/>
                <w:szCs w:val="18"/>
              </w:rPr>
              <w:t>Н-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5"/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5х</w:t>
            </w:r>
            <w:r>
              <w:rPr>
                <w:spacing w:val="-5"/>
                <w:sz w:val="18"/>
                <w:szCs w:val="18"/>
              </w:rPr>
              <w:t>1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5</w:t>
            </w:r>
            <w:r>
              <w:rPr>
                <w:spacing w:val="-6"/>
                <w:sz w:val="18"/>
                <w:szCs w:val="18"/>
              </w:rPr>
              <w:t>м</w:t>
            </w:r>
            <w:r>
              <w:rPr>
                <w:sz w:val="18"/>
                <w:szCs w:val="18"/>
              </w:rPr>
              <w:t>м</w:t>
            </w:r>
            <w:r>
              <w:rPr>
                <w:w w:val="101"/>
                <w:sz w:val="18"/>
                <w:szCs w:val="18"/>
              </w:rPr>
              <w:t xml:space="preserve"> </w:t>
            </w:r>
            <w:r>
              <w:rPr>
                <w:spacing w:val="1"/>
                <w:sz w:val="18"/>
                <w:szCs w:val="18"/>
              </w:rPr>
              <w:t>(</w:t>
            </w:r>
            <w:r>
              <w:rPr>
                <w:spacing w:val="-2"/>
                <w:sz w:val="18"/>
                <w:szCs w:val="18"/>
              </w:rPr>
              <w:t>D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-2"/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е</w:t>
            </w:r>
            <w:r>
              <w:rPr>
                <w:spacing w:val="-2"/>
                <w:sz w:val="18"/>
                <w:szCs w:val="18"/>
              </w:rPr>
              <w:t>ш=</w:t>
            </w:r>
            <w:r>
              <w:rPr>
                <w:spacing w:val="-5"/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8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4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-6"/>
                <w:sz w:val="18"/>
                <w:szCs w:val="18"/>
              </w:rPr>
              <w:t>м</w:t>
            </w:r>
            <w:r>
              <w:rPr>
                <w:sz w:val="18"/>
                <w:szCs w:val="18"/>
              </w:rPr>
              <w:t>м;</w:t>
            </w:r>
            <w:r>
              <w:rPr>
                <w:spacing w:val="9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D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-2"/>
                <w:sz w:val="18"/>
                <w:szCs w:val="18"/>
              </w:rPr>
              <w:t>н</w:t>
            </w:r>
            <w:r>
              <w:rPr>
                <w:spacing w:val="-10"/>
                <w:sz w:val="18"/>
                <w:szCs w:val="18"/>
              </w:rPr>
              <w:t>у</w:t>
            </w:r>
            <w:r>
              <w:rPr>
                <w:spacing w:val="1"/>
                <w:sz w:val="18"/>
                <w:szCs w:val="18"/>
              </w:rPr>
              <w:t>т</w:t>
            </w:r>
            <w:r>
              <w:rPr>
                <w:sz w:val="18"/>
                <w:szCs w:val="18"/>
              </w:rPr>
              <w:t>р</w:t>
            </w:r>
            <w:r>
              <w:rPr>
                <w:spacing w:val="-2"/>
                <w:sz w:val="18"/>
                <w:szCs w:val="18"/>
              </w:rPr>
              <w:t>=</w:t>
            </w:r>
            <w:r>
              <w:rPr>
                <w:sz w:val="18"/>
                <w:szCs w:val="18"/>
              </w:rPr>
              <w:t>20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7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мм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9D1012">
            <w:pPr>
              <w:pStyle w:val="TableParagraph"/>
              <w:kinsoku w:val="0"/>
              <w:overflowPunct w:val="0"/>
              <w:spacing w:before="80"/>
              <w:ind w:left="179"/>
            </w:pPr>
            <w:r>
              <w:rPr>
                <w:noProof/>
              </w:rPr>
              <w:drawing>
                <wp:inline distT="0" distB="0" distL="0" distR="0">
                  <wp:extent cx="1558290" cy="727710"/>
                  <wp:effectExtent l="19050" t="0" r="381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290" cy="727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80"/>
              <w:ind w:left="179"/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2" w:line="120" w:lineRule="exact"/>
              <w:rPr>
                <w:sz w:val="12"/>
                <w:szCs w:val="12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181"/>
            </w:pPr>
            <w:r>
              <w:rPr>
                <w:spacing w:val="-7"/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Г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03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ind w:left="181"/>
            </w:pPr>
          </w:p>
        </w:tc>
      </w:tr>
    </w:tbl>
    <w:p w:rsidR="00ED3E79" w:rsidRDefault="00ED3E79">
      <w:pPr>
        <w:kinsoku w:val="0"/>
        <w:overflowPunct w:val="0"/>
        <w:spacing w:before="4" w:line="130" w:lineRule="exact"/>
        <w:rPr>
          <w:sz w:val="13"/>
          <w:szCs w:val="13"/>
        </w:rPr>
      </w:pPr>
    </w:p>
    <w:p w:rsidR="00ED3E79" w:rsidRDefault="00ED3E79">
      <w:pPr>
        <w:pStyle w:val="a3"/>
        <w:kinsoku w:val="0"/>
        <w:overflowPunct w:val="0"/>
        <w:spacing w:before="72"/>
        <w:ind w:left="218"/>
      </w:pPr>
      <w:r>
        <w:t>Т</w:t>
      </w:r>
      <w:r>
        <w:rPr>
          <w:spacing w:val="2"/>
        </w:rPr>
        <w:t>а</w:t>
      </w:r>
      <w:r>
        <w:rPr>
          <w:spacing w:val="-2"/>
        </w:rPr>
        <w:t>б</w:t>
      </w:r>
      <w:r>
        <w:t>л</w:t>
      </w:r>
      <w:r>
        <w:rPr>
          <w:spacing w:val="1"/>
        </w:rPr>
        <w:t>и</w:t>
      </w:r>
      <w:r>
        <w:rPr>
          <w:spacing w:val="-3"/>
        </w:rPr>
        <w:t>ц</w:t>
      </w:r>
      <w:r>
        <w:t>а 11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1"/>
        </w:rPr>
        <w:t>К</w:t>
      </w:r>
      <w:r>
        <w:rPr>
          <w:spacing w:val="-5"/>
        </w:rPr>
        <w:t>о</w:t>
      </w:r>
      <w:r>
        <w:t>д м</w:t>
      </w:r>
      <w:r>
        <w:rPr>
          <w:spacing w:val="-6"/>
        </w:rPr>
        <w:t>о</w:t>
      </w:r>
      <w:r>
        <w:rPr>
          <w:spacing w:val="1"/>
        </w:rPr>
        <w:t>н</w:t>
      </w:r>
      <w:r>
        <w:t>т</w:t>
      </w:r>
      <w:r>
        <w:rPr>
          <w:spacing w:val="2"/>
        </w:rPr>
        <w:t>а</w:t>
      </w:r>
      <w:r>
        <w:rPr>
          <w:spacing w:val="-4"/>
        </w:rPr>
        <w:t>ж</w:t>
      </w:r>
      <w:r>
        <w:rPr>
          <w:spacing w:val="1"/>
        </w:rPr>
        <w:t>н</w:t>
      </w:r>
      <w:r>
        <w:t>ых</w:t>
      </w:r>
      <w:r>
        <w:rPr>
          <w:spacing w:val="-2"/>
        </w:rPr>
        <w:t xml:space="preserve"> к</w:t>
      </w:r>
      <w:r>
        <w:t>р</w:t>
      </w:r>
      <w:r>
        <w:rPr>
          <w:spacing w:val="-5"/>
        </w:rPr>
        <w:t>о</w:t>
      </w:r>
      <w:r>
        <w:rPr>
          <w:spacing w:val="1"/>
        </w:rPr>
        <w:t>н</w:t>
      </w:r>
      <w:r>
        <w:rPr>
          <w:spacing w:val="-2"/>
        </w:rPr>
        <w:t>ш</w:t>
      </w:r>
      <w:r>
        <w:rPr>
          <w:spacing w:val="4"/>
        </w:rPr>
        <w:t>т</w:t>
      </w:r>
      <w:r>
        <w:rPr>
          <w:spacing w:val="-7"/>
        </w:rPr>
        <w:t>е</w:t>
      </w:r>
      <w:r>
        <w:rPr>
          <w:spacing w:val="1"/>
        </w:rPr>
        <w:t>йн</w:t>
      </w:r>
      <w:r>
        <w:rPr>
          <w:spacing w:val="-5"/>
        </w:rPr>
        <w:t>о</w:t>
      </w:r>
      <w:r>
        <w:t>в</w:t>
      </w:r>
    </w:p>
    <w:p w:rsidR="00ED3E79" w:rsidRDefault="00ED3E79">
      <w:pPr>
        <w:kinsoku w:val="0"/>
        <w:overflowPunct w:val="0"/>
        <w:spacing w:before="9" w:line="120" w:lineRule="exact"/>
        <w:rPr>
          <w:sz w:val="12"/>
          <w:szCs w:val="12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000"/>
      </w:tblPr>
      <w:tblGrid>
        <w:gridCol w:w="994"/>
        <w:gridCol w:w="3832"/>
        <w:gridCol w:w="3860"/>
      </w:tblGrid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50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8" w:line="150" w:lineRule="exact"/>
              <w:rPr>
                <w:sz w:val="15"/>
                <w:szCs w:val="15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41" w:lineRule="auto"/>
              <w:ind w:left="205" w:right="107" w:hanging="101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 xml:space="preserve">ри 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3" w:line="280" w:lineRule="exact"/>
              <w:rPr>
                <w:sz w:val="28"/>
                <w:szCs w:val="28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680"/>
            </w:pP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йн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3" w:line="280" w:lineRule="exact"/>
              <w:rPr>
                <w:sz w:val="28"/>
                <w:szCs w:val="28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right="9"/>
              <w:jc w:val="center"/>
            </w:pPr>
            <w:r>
              <w:rPr>
                <w:spacing w:val="1"/>
                <w:sz w:val="22"/>
                <w:szCs w:val="22"/>
              </w:rPr>
              <w:t>Ри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к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84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167"/>
            </w:pPr>
            <w:r>
              <w:rPr>
                <w:spacing w:val="1"/>
                <w:sz w:val="22"/>
                <w:szCs w:val="22"/>
              </w:rPr>
              <w:t>КР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6"/>
                <w:sz w:val="22"/>
                <w:szCs w:val="22"/>
              </w:rPr>
              <w:t>А2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before="15" w:line="260" w:lineRule="exact"/>
              <w:rPr>
                <w:sz w:val="26"/>
                <w:szCs w:val="26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41" w:lineRule="auto"/>
              <w:ind w:left="104" w:right="1574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й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К</w:t>
            </w: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1</w:t>
            </w:r>
            <w:r>
              <w:rPr>
                <w:spacing w:val="-6"/>
                <w:sz w:val="22"/>
                <w:szCs w:val="22"/>
              </w:rPr>
              <w:t xml:space="preserve">А2 </w:t>
            </w:r>
            <w:r>
              <w:rPr>
                <w:spacing w:val="-2"/>
                <w:sz w:val="22"/>
                <w:szCs w:val="22"/>
              </w:rPr>
              <w:t>(д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6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3"/>
                <w:sz w:val="22"/>
                <w:szCs w:val="22"/>
              </w:rPr>
              <w:t>Г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02)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9" w:line="220" w:lineRule="exact"/>
              <w:rPr>
                <w:sz w:val="22"/>
                <w:szCs w:val="22"/>
              </w:rPr>
            </w:pPr>
          </w:p>
          <w:p w:rsidR="00ED3E79" w:rsidRDefault="009D1012">
            <w:pPr>
              <w:pStyle w:val="TableParagraph"/>
              <w:kinsoku w:val="0"/>
              <w:overflowPunct w:val="0"/>
              <w:ind w:left="1082" w:right="3830"/>
            </w:pPr>
            <w:r>
              <w:rPr>
                <w:noProof/>
              </w:rPr>
              <w:drawing>
                <wp:inline distT="0" distB="0" distL="0" distR="0">
                  <wp:extent cx="1063625" cy="793115"/>
                  <wp:effectExtent l="19050" t="0" r="3175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793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65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before="3" w:line="240" w:lineRule="exact"/>
            </w:pPr>
          </w:p>
          <w:p w:rsidR="00ED3E79" w:rsidRDefault="00ED3E79">
            <w:pPr>
              <w:pStyle w:val="TableParagraph"/>
              <w:kinsoku w:val="0"/>
              <w:overflowPunct w:val="0"/>
              <w:ind w:left="301"/>
            </w:pPr>
            <w:r>
              <w:rPr>
                <w:spacing w:val="1"/>
                <w:sz w:val="22"/>
                <w:szCs w:val="22"/>
              </w:rPr>
              <w:t>КР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9" w:line="180" w:lineRule="exact"/>
              <w:rPr>
                <w:sz w:val="18"/>
                <w:szCs w:val="18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41" w:lineRule="auto"/>
              <w:ind w:left="104" w:right="1808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й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К</w:t>
            </w: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 xml:space="preserve">2 </w:t>
            </w:r>
            <w:r>
              <w:rPr>
                <w:spacing w:val="-2"/>
                <w:sz w:val="22"/>
                <w:szCs w:val="22"/>
              </w:rPr>
              <w:t>(д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6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3"/>
                <w:sz w:val="22"/>
                <w:szCs w:val="22"/>
              </w:rPr>
              <w:t>Г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03)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9D1012">
            <w:pPr>
              <w:pStyle w:val="TableParagraph"/>
              <w:kinsoku w:val="0"/>
              <w:overflowPunct w:val="0"/>
              <w:spacing w:before="62"/>
              <w:ind w:left="887" w:right="3830"/>
            </w:pPr>
            <w:r>
              <w:rPr>
                <w:noProof/>
              </w:rPr>
              <w:drawing>
                <wp:inline distT="0" distB="0" distL="0" distR="0">
                  <wp:extent cx="1306195" cy="904875"/>
                  <wp:effectExtent l="0" t="0" r="8255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19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92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before="6"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301"/>
            </w:pPr>
            <w:r>
              <w:rPr>
                <w:spacing w:val="1"/>
                <w:sz w:val="22"/>
                <w:szCs w:val="22"/>
              </w:rPr>
              <w:t>КР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before="6"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104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й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К</w:t>
            </w: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9D1012">
            <w:pPr>
              <w:pStyle w:val="TableParagraph"/>
              <w:kinsoku w:val="0"/>
              <w:overflowPunct w:val="0"/>
              <w:spacing w:before="64"/>
              <w:ind w:left="1262" w:right="3830"/>
            </w:pPr>
            <w:r>
              <w:rPr>
                <w:noProof/>
              </w:rPr>
              <w:drawing>
                <wp:inline distT="0" distB="0" distL="0" distR="0">
                  <wp:extent cx="839470" cy="1101090"/>
                  <wp:effectExtent l="1905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470" cy="1101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05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110" w:lineRule="exact"/>
              <w:rPr>
                <w:sz w:val="11"/>
                <w:szCs w:val="11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301"/>
            </w:pPr>
            <w:r>
              <w:rPr>
                <w:spacing w:val="1"/>
                <w:sz w:val="22"/>
                <w:szCs w:val="22"/>
              </w:rPr>
              <w:t>КР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110" w:lineRule="exact"/>
              <w:rPr>
                <w:sz w:val="11"/>
                <w:szCs w:val="11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104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й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К</w:t>
            </w: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9D1012">
            <w:pPr>
              <w:pStyle w:val="TableParagraph"/>
              <w:kinsoku w:val="0"/>
              <w:overflowPunct w:val="0"/>
              <w:spacing w:before="72"/>
              <w:ind w:left="789" w:right="3829"/>
            </w:pPr>
            <w:r>
              <w:rPr>
                <w:noProof/>
              </w:rPr>
              <w:drawing>
                <wp:inline distT="0" distB="0" distL="0" distR="0">
                  <wp:extent cx="1446530" cy="979805"/>
                  <wp:effectExtent l="1905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530" cy="979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75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before="8" w:line="240" w:lineRule="exact"/>
            </w:pPr>
          </w:p>
          <w:p w:rsidR="00ED3E79" w:rsidRDefault="00ED3E79">
            <w:pPr>
              <w:pStyle w:val="TableParagraph"/>
              <w:kinsoku w:val="0"/>
              <w:overflowPunct w:val="0"/>
              <w:ind w:left="301"/>
            </w:pPr>
            <w:r>
              <w:rPr>
                <w:spacing w:val="1"/>
                <w:sz w:val="22"/>
                <w:szCs w:val="22"/>
              </w:rPr>
              <w:t>КР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before="8" w:line="240" w:lineRule="exact"/>
            </w:pPr>
          </w:p>
          <w:p w:rsidR="00ED3E79" w:rsidRDefault="00ED3E79">
            <w:pPr>
              <w:pStyle w:val="TableParagraph"/>
              <w:kinsoku w:val="0"/>
              <w:overflowPunct w:val="0"/>
              <w:ind w:left="138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й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К</w:t>
            </w: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9D1012">
            <w:pPr>
              <w:pStyle w:val="TableParagraph"/>
              <w:kinsoku w:val="0"/>
              <w:overflowPunct w:val="0"/>
              <w:spacing w:before="72"/>
              <w:ind w:left="820" w:right="3829"/>
            </w:pPr>
            <w:r>
              <w:rPr>
                <w:noProof/>
              </w:rPr>
              <w:drawing>
                <wp:inline distT="0" distB="0" distL="0" distR="0">
                  <wp:extent cx="1390015" cy="895985"/>
                  <wp:effectExtent l="19050" t="0" r="635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015" cy="895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3E79" w:rsidRDefault="00ED3E79">
      <w:pPr>
        <w:sectPr w:rsidR="00ED3E79">
          <w:pgSz w:w="11904" w:h="16840"/>
          <w:pgMar w:top="960" w:right="620" w:bottom="700" w:left="1040" w:header="734" w:footer="507" w:gutter="0"/>
          <w:cols w:space="720" w:equalWidth="0">
            <w:col w:w="10244"/>
          </w:cols>
          <w:noEndnote/>
        </w:sectPr>
      </w:pPr>
    </w:p>
    <w:p w:rsidR="00ED3E79" w:rsidRDefault="00ED3E79">
      <w:pPr>
        <w:kinsoku w:val="0"/>
        <w:overflowPunct w:val="0"/>
        <w:spacing w:before="2" w:line="70" w:lineRule="exact"/>
        <w:rPr>
          <w:sz w:val="7"/>
          <w:szCs w:val="7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000"/>
      </w:tblPr>
      <w:tblGrid>
        <w:gridCol w:w="1388"/>
        <w:gridCol w:w="3543"/>
        <w:gridCol w:w="3261"/>
      </w:tblGrid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0" w:lineRule="exact"/>
              <w:ind w:left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д</w:t>
            </w:r>
          </w:p>
          <w:p w:rsidR="00ED3E79" w:rsidRDefault="00ED3E79">
            <w:pPr>
              <w:pStyle w:val="TableParagraph"/>
              <w:kinsoku w:val="0"/>
              <w:overflowPunct w:val="0"/>
              <w:ind w:left="1"/>
              <w:jc w:val="center"/>
            </w:pPr>
            <w:r>
              <w:rPr>
                <w:spacing w:val="-3"/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 xml:space="preserve">ри </w:t>
            </w:r>
            <w:r>
              <w:rPr>
                <w:spacing w:val="1"/>
                <w:sz w:val="20"/>
                <w:szCs w:val="20"/>
              </w:rPr>
              <w:t>за</w:t>
            </w: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pacing w:val="-4"/>
                <w:sz w:val="20"/>
                <w:szCs w:val="20"/>
              </w:rPr>
              <w:t>а</w:t>
            </w:r>
            <w:r>
              <w:rPr>
                <w:spacing w:val="1"/>
                <w:sz w:val="20"/>
                <w:szCs w:val="20"/>
              </w:rPr>
              <w:t>з</w:t>
            </w:r>
            <w:r>
              <w:rPr>
                <w:sz w:val="20"/>
                <w:szCs w:val="20"/>
              </w:rPr>
              <w:t>е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5" w:line="100" w:lineRule="exact"/>
              <w:rPr>
                <w:sz w:val="10"/>
                <w:szCs w:val="1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jc w:val="center"/>
            </w:pPr>
            <w:r>
              <w:rPr>
                <w:sz w:val="20"/>
                <w:szCs w:val="20"/>
              </w:rPr>
              <w:t>С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в</w:t>
            </w:r>
            <w:r>
              <w:rPr>
                <w:spacing w:val="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</w:t>
            </w:r>
            <w:r>
              <w:rPr>
                <w:spacing w:val="-2"/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Ч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5" w:line="100" w:lineRule="exact"/>
              <w:rPr>
                <w:sz w:val="10"/>
                <w:szCs w:val="1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1"/>
              <w:jc w:val="center"/>
            </w:pPr>
            <w:r>
              <w:rPr>
                <w:spacing w:val="-2"/>
                <w:sz w:val="20"/>
                <w:szCs w:val="20"/>
              </w:rPr>
              <w:t>Р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1"/>
                <w:sz w:val="20"/>
                <w:szCs w:val="20"/>
              </w:rPr>
              <w:t>с</w:t>
            </w:r>
            <w:r>
              <w:rPr>
                <w:spacing w:val="-5"/>
                <w:sz w:val="20"/>
                <w:szCs w:val="20"/>
              </w:rPr>
              <w:t>у</w:t>
            </w:r>
            <w:r>
              <w:rPr>
                <w:spacing w:val="2"/>
                <w:sz w:val="20"/>
                <w:szCs w:val="20"/>
              </w:rPr>
              <w:t>н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к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02"/>
        </w:trPr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3" w:line="150" w:lineRule="exact"/>
              <w:rPr>
                <w:sz w:val="15"/>
                <w:szCs w:val="15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488" w:right="482" w:hanging="1"/>
              <w:jc w:val="center"/>
            </w:pPr>
            <w:r>
              <w:rPr>
                <w:spacing w:val="1"/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 xml:space="preserve">1Ф </w:t>
            </w:r>
            <w:r>
              <w:rPr>
                <w:spacing w:val="1"/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1М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8" w:line="260" w:lineRule="exact"/>
              <w:rPr>
                <w:sz w:val="26"/>
                <w:szCs w:val="26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138"/>
            </w:pPr>
            <w:r>
              <w:rPr>
                <w:spacing w:val="-2"/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л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2"/>
                <w:sz w:val="20"/>
                <w:szCs w:val="20"/>
              </w:rPr>
              <w:t>дк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4" w:line="120" w:lineRule="exact"/>
              <w:rPr>
                <w:sz w:val="12"/>
                <w:szCs w:val="12"/>
              </w:rPr>
            </w:pPr>
          </w:p>
          <w:p w:rsidR="00ED3E79" w:rsidRDefault="009D1012">
            <w:pPr>
              <w:pStyle w:val="TableParagraph"/>
              <w:kinsoku w:val="0"/>
              <w:overflowPunct w:val="0"/>
              <w:ind w:left="844" w:right="3229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485140" cy="345440"/>
                  <wp:effectExtent l="1905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140" cy="345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3E79" w:rsidRDefault="00ED3E79">
            <w:pPr>
              <w:pStyle w:val="TableParagraph"/>
              <w:kinsoku w:val="0"/>
              <w:overflowPunct w:val="0"/>
              <w:spacing w:before="6" w:line="120" w:lineRule="exact"/>
            </w:pP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08"/>
        </w:trPr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9" w:line="100" w:lineRule="exact"/>
              <w:rPr>
                <w:sz w:val="10"/>
                <w:szCs w:val="1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488" w:right="482" w:hanging="1"/>
              <w:jc w:val="center"/>
            </w:pPr>
            <w:r>
              <w:rPr>
                <w:spacing w:val="1"/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 xml:space="preserve">2Ф </w:t>
            </w:r>
            <w:r>
              <w:rPr>
                <w:spacing w:val="1"/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2М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4" w:line="190" w:lineRule="exact"/>
              <w:rPr>
                <w:sz w:val="19"/>
                <w:szCs w:val="19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104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П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4"/>
                <w:sz w:val="20"/>
                <w:szCs w:val="20"/>
              </w:rPr>
              <w:t>х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2"/>
                <w:sz w:val="20"/>
                <w:szCs w:val="20"/>
              </w:rPr>
              <w:t>д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2"/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к с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20х1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5</w:t>
            </w:r>
            <w:r>
              <w:rPr>
                <w:spacing w:val="-3"/>
                <w:sz w:val="20"/>
                <w:szCs w:val="20"/>
              </w:rPr>
              <w:t xml:space="preserve"> н</w:t>
            </w:r>
            <w:r>
              <w:rPr>
                <w:sz w:val="20"/>
                <w:szCs w:val="20"/>
              </w:rPr>
              <w:t>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-10"/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ж</w:t>
            </w:r>
            <w:r>
              <w:rPr>
                <w:spacing w:val="2"/>
                <w:sz w:val="20"/>
                <w:szCs w:val="20"/>
              </w:rPr>
              <w:t>н</w:t>
            </w:r>
            <w:r>
              <w:rPr>
                <w:spacing w:val="-5"/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ю р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1"/>
                <w:sz w:val="20"/>
                <w:szCs w:val="20"/>
              </w:rPr>
              <w:t>з</w:t>
            </w:r>
            <w:r>
              <w:rPr>
                <w:spacing w:val="-1"/>
                <w:sz w:val="20"/>
                <w:szCs w:val="20"/>
              </w:rPr>
              <w:t>ь</w:t>
            </w:r>
            <w:r>
              <w:rPr>
                <w:spacing w:val="2"/>
                <w:sz w:val="20"/>
                <w:szCs w:val="20"/>
              </w:rPr>
              <w:t>б</w:t>
            </w:r>
            <w:r>
              <w:rPr>
                <w:sz w:val="20"/>
                <w:szCs w:val="20"/>
              </w:rPr>
              <w:t>у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12х1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pacing w:val="-5"/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</w:t>
            </w:r>
          </w:p>
          <w:p w:rsidR="00ED3E79" w:rsidRDefault="00ED3E79">
            <w:pPr>
              <w:pStyle w:val="TableParagraph"/>
              <w:kinsoku w:val="0"/>
              <w:overflowPunct w:val="0"/>
              <w:ind w:left="104"/>
            </w:pPr>
            <w:r>
              <w:rPr>
                <w:spacing w:val="-2"/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л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2"/>
                <w:sz w:val="20"/>
                <w:szCs w:val="20"/>
              </w:rPr>
              <w:t>дк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9D1012">
            <w:pPr>
              <w:pStyle w:val="TableParagraph"/>
              <w:kinsoku w:val="0"/>
              <w:overflowPunct w:val="0"/>
              <w:spacing w:before="72"/>
              <w:ind w:left="934" w:right="3229"/>
            </w:pPr>
            <w:r>
              <w:rPr>
                <w:noProof/>
              </w:rPr>
              <w:drawing>
                <wp:inline distT="0" distB="0" distL="0" distR="0">
                  <wp:extent cx="876935" cy="858520"/>
                  <wp:effectExtent l="1905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935" cy="858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28"/>
        </w:trPr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7" w:line="170" w:lineRule="exact"/>
              <w:rPr>
                <w:sz w:val="17"/>
                <w:szCs w:val="17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26" w:lineRule="exact"/>
              <w:ind w:left="488" w:right="482" w:hanging="1"/>
              <w:jc w:val="center"/>
            </w:pPr>
            <w:r>
              <w:rPr>
                <w:spacing w:val="1"/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 xml:space="preserve">3Ф </w:t>
            </w:r>
            <w:r>
              <w:rPr>
                <w:spacing w:val="1"/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3М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before="18" w:line="240" w:lineRule="exact"/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37" w:lineRule="auto"/>
              <w:ind w:left="104" w:right="89"/>
            </w:pPr>
            <w:r>
              <w:rPr>
                <w:spacing w:val="-2"/>
                <w:sz w:val="20"/>
                <w:szCs w:val="20"/>
              </w:rPr>
              <w:t>П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4"/>
                <w:sz w:val="20"/>
                <w:szCs w:val="20"/>
              </w:rPr>
              <w:t>х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2"/>
                <w:sz w:val="20"/>
                <w:szCs w:val="20"/>
              </w:rPr>
              <w:t>д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2"/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к с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20х1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5</w:t>
            </w:r>
            <w:r>
              <w:rPr>
                <w:spacing w:val="-3"/>
                <w:sz w:val="20"/>
                <w:szCs w:val="20"/>
              </w:rPr>
              <w:t xml:space="preserve"> н</w:t>
            </w:r>
            <w:r>
              <w:rPr>
                <w:sz w:val="20"/>
                <w:szCs w:val="20"/>
              </w:rPr>
              <w:t>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-10"/>
                <w:sz w:val="20"/>
                <w:szCs w:val="20"/>
              </w:rPr>
              <w:t>у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3"/>
                <w:sz w:val="20"/>
                <w:szCs w:val="20"/>
              </w:rPr>
              <w:t>е</w:t>
            </w:r>
            <w:r>
              <w:rPr>
                <w:spacing w:val="-3"/>
                <w:sz w:val="20"/>
                <w:szCs w:val="20"/>
              </w:rPr>
              <w:t>н- н</w:t>
            </w:r>
            <w:r>
              <w:rPr>
                <w:spacing w:val="-2"/>
                <w:sz w:val="20"/>
                <w:szCs w:val="20"/>
              </w:rPr>
              <w:t>ю</w:t>
            </w:r>
            <w:r>
              <w:rPr>
                <w:sz w:val="20"/>
                <w:szCs w:val="20"/>
              </w:rPr>
              <w:t>ю р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1"/>
                <w:sz w:val="20"/>
                <w:szCs w:val="20"/>
              </w:rPr>
              <w:t>з</w:t>
            </w:r>
            <w:r>
              <w:rPr>
                <w:spacing w:val="-1"/>
                <w:sz w:val="20"/>
                <w:szCs w:val="20"/>
              </w:rPr>
              <w:t>ь</w:t>
            </w:r>
            <w:r>
              <w:rPr>
                <w:spacing w:val="2"/>
                <w:sz w:val="20"/>
                <w:szCs w:val="20"/>
              </w:rPr>
              <w:t>б</w:t>
            </w:r>
            <w:r>
              <w:rPr>
                <w:sz w:val="20"/>
                <w:szCs w:val="20"/>
              </w:rPr>
              <w:t>у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К1</w:t>
            </w:r>
            <w:r>
              <w:rPr>
                <w:spacing w:val="1"/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4</w:t>
            </w:r>
            <w:r>
              <w:rPr>
                <w:spacing w:val="1"/>
                <w:sz w:val="20"/>
                <w:szCs w:val="20"/>
              </w:rPr>
              <w:t>”</w:t>
            </w:r>
            <w:r>
              <w:rPr>
                <w:spacing w:val="-5"/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1</w:t>
            </w:r>
            <w:r>
              <w:rPr>
                <w:spacing w:val="1"/>
                <w:sz w:val="20"/>
                <w:szCs w:val="20"/>
              </w:rPr>
              <w:t>/</w:t>
            </w:r>
            <w:r>
              <w:rPr>
                <w:spacing w:val="-5"/>
                <w:sz w:val="20"/>
                <w:szCs w:val="20"/>
              </w:rPr>
              <w:t>4</w:t>
            </w:r>
            <w:r>
              <w:rPr>
                <w:spacing w:val="4"/>
                <w:sz w:val="20"/>
                <w:szCs w:val="20"/>
              </w:rPr>
              <w:t>”</w:t>
            </w:r>
            <w:r>
              <w:rPr>
                <w:spacing w:val="-2"/>
                <w:sz w:val="20"/>
                <w:szCs w:val="20"/>
              </w:rPr>
              <w:t>NP</w:t>
            </w:r>
            <w:r>
              <w:rPr>
                <w:spacing w:val="1"/>
                <w:sz w:val="20"/>
                <w:szCs w:val="20"/>
              </w:rPr>
              <w:t>T</w:t>
            </w:r>
            <w:r>
              <w:rPr>
                <w:spacing w:val="-5"/>
                <w:sz w:val="20"/>
                <w:szCs w:val="20"/>
              </w:rPr>
              <w:t xml:space="preserve">). </w:t>
            </w:r>
            <w:r>
              <w:rPr>
                <w:spacing w:val="-2"/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л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2"/>
                <w:sz w:val="20"/>
                <w:szCs w:val="20"/>
              </w:rPr>
              <w:t>дк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7" w:line="110" w:lineRule="exact"/>
              <w:rPr>
                <w:sz w:val="11"/>
                <w:szCs w:val="11"/>
              </w:rPr>
            </w:pPr>
          </w:p>
          <w:p w:rsidR="00ED3E79" w:rsidRDefault="009D1012">
            <w:pPr>
              <w:pStyle w:val="TableParagraph"/>
              <w:kinsoku w:val="0"/>
              <w:overflowPunct w:val="0"/>
              <w:ind w:left="859" w:right="3229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70280" cy="876935"/>
                  <wp:effectExtent l="19050" t="0" r="127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280" cy="876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3E79" w:rsidRDefault="00ED3E79">
            <w:pPr>
              <w:pStyle w:val="TableParagraph"/>
              <w:kinsoku w:val="0"/>
              <w:overflowPunct w:val="0"/>
              <w:spacing w:before="1" w:line="120" w:lineRule="exact"/>
            </w:pP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37"/>
        </w:trPr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6" w:line="170" w:lineRule="exact"/>
              <w:rPr>
                <w:sz w:val="17"/>
                <w:szCs w:val="17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488" w:right="482" w:hanging="11"/>
              <w:jc w:val="center"/>
            </w:pPr>
            <w:r>
              <w:rPr>
                <w:spacing w:val="1"/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 xml:space="preserve">4Ф </w:t>
            </w:r>
            <w:r>
              <w:rPr>
                <w:spacing w:val="1"/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4М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before="1" w:line="260" w:lineRule="exact"/>
              <w:rPr>
                <w:sz w:val="26"/>
                <w:szCs w:val="26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104" w:right="89"/>
            </w:pPr>
            <w:r>
              <w:rPr>
                <w:spacing w:val="-2"/>
                <w:sz w:val="20"/>
                <w:szCs w:val="20"/>
              </w:rPr>
              <w:t>П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4"/>
                <w:sz w:val="20"/>
                <w:szCs w:val="20"/>
              </w:rPr>
              <w:t>х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2"/>
                <w:sz w:val="20"/>
                <w:szCs w:val="20"/>
              </w:rPr>
              <w:t>д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2"/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к с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20х1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5</w:t>
            </w:r>
            <w:r>
              <w:rPr>
                <w:spacing w:val="-3"/>
                <w:sz w:val="20"/>
                <w:szCs w:val="20"/>
              </w:rPr>
              <w:t xml:space="preserve"> н</w:t>
            </w:r>
            <w:r>
              <w:rPr>
                <w:sz w:val="20"/>
                <w:szCs w:val="20"/>
              </w:rPr>
              <w:t>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-10"/>
                <w:sz w:val="20"/>
                <w:szCs w:val="20"/>
              </w:rPr>
              <w:t>у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3"/>
                <w:sz w:val="20"/>
                <w:szCs w:val="20"/>
              </w:rPr>
              <w:t>е</w:t>
            </w:r>
            <w:r>
              <w:rPr>
                <w:spacing w:val="-3"/>
                <w:sz w:val="20"/>
                <w:szCs w:val="20"/>
              </w:rPr>
              <w:t>н- н</w:t>
            </w:r>
            <w:r>
              <w:rPr>
                <w:spacing w:val="-2"/>
                <w:sz w:val="20"/>
                <w:szCs w:val="20"/>
              </w:rPr>
              <w:t>ю</w:t>
            </w:r>
            <w:r>
              <w:rPr>
                <w:sz w:val="20"/>
                <w:szCs w:val="20"/>
              </w:rPr>
              <w:t>ю р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1"/>
                <w:sz w:val="20"/>
                <w:szCs w:val="20"/>
              </w:rPr>
              <w:t>з</w:t>
            </w:r>
            <w:r>
              <w:rPr>
                <w:spacing w:val="-1"/>
                <w:sz w:val="20"/>
                <w:szCs w:val="20"/>
              </w:rPr>
              <w:t>ь</w:t>
            </w:r>
            <w:r>
              <w:rPr>
                <w:spacing w:val="2"/>
                <w:sz w:val="20"/>
                <w:szCs w:val="20"/>
              </w:rPr>
              <w:t>б</w:t>
            </w:r>
            <w:r>
              <w:rPr>
                <w:sz w:val="20"/>
                <w:szCs w:val="20"/>
              </w:rPr>
              <w:t>у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К1</w:t>
            </w:r>
            <w:r>
              <w:rPr>
                <w:spacing w:val="1"/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2</w:t>
            </w:r>
            <w:r>
              <w:rPr>
                <w:spacing w:val="1"/>
                <w:sz w:val="20"/>
                <w:szCs w:val="20"/>
              </w:rPr>
              <w:t>”</w:t>
            </w:r>
            <w:r>
              <w:rPr>
                <w:spacing w:val="-5"/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1</w:t>
            </w:r>
            <w:r>
              <w:rPr>
                <w:spacing w:val="1"/>
                <w:sz w:val="20"/>
                <w:szCs w:val="20"/>
              </w:rPr>
              <w:t>/</w:t>
            </w:r>
            <w:r>
              <w:rPr>
                <w:spacing w:val="-5"/>
                <w:sz w:val="20"/>
                <w:szCs w:val="20"/>
              </w:rPr>
              <w:t>2</w:t>
            </w:r>
            <w:r>
              <w:rPr>
                <w:spacing w:val="4"/>
                <w:sz w:val="20"/>
                <w:szCs w:val="20"/>
              </w:rPr>
              <w:t>”</w:t>
            </w:r>
            <w:r>
              <w:rPr>
                <w:spacing w:val="-2"/>
                <w:sz w:val="20"/>
                <w:szCs w:val="20"/>
              </w:rPr>
              <w:t>NP</w:t>
            </w:r>
            <w:r>
              <w:rPr>
                <w:spacing w:val="1"/>
                <w:sz w:val="20"/>
                <w:szCs w:val="20"/>
              </w:rPr>
              <w:t>T</w:t>
            </w:r>
            <w:r>
              <w:rPr>
                <w:spacing w:val="-5"/>
                <w:sz w:val="20"/>
                <w:szCs w:val="20"/>
              </w:rPr>
              <w:t xml:space="preserve">). </w:t>
            </w:r>
            <w:r>
              <w:rPr>
                <w:spacing w:val="-2"/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л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2"/>
                <w:sz w:val="20"/>
                <w:szCs w:val="20"/>
              </w:rPr>
              <w:t>дк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9D1012">
            <w:pPr>
              <w:pStyle w:val="TableParagraph"/>
              <w:kinsoku w:val="0"/>
              <w:overflowPunct w:val="0"/>
              <w:spacing w:before="42"/>
              <w:ind w:left="784" w:right="3229"/>
            </w:pPr>
            <w:r>
              <w:rPr>
                <w:noProof/>
              </w:rPr>
              <w:drawing>
                <wp:inline distT="0" distB="0" distL="0" distR="0">
                  <wp:extent cx="1063625" cy="979805"/>
                  <wp:effectExtent l="19050" t="0" r="3175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979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64"/>
        </w:trPr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before="5" w:line="280" w:lineRule="exact"/>
              <w:rPr>
                <w:sz w:val="28"/>
                <w:szCs w:val="28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488" w:right="482" w:hanging="11"/>
              <w:jc w:val="center"/>
            </w:pPr>
            <w:r>
              <w:rPr>
                <w:spacing w:val="1"/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 xml:space="preserve">5Ф </w:t>
            </w:r>
            <w:r>
              <w:rPr>
                <w:spacing w:val="1"/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5М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9" w:line="160" w:lineRule="exact"/>
              <w:rPr>
                <w:sz w:val="16"/>
                <w:szCs w:val="16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104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П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4"/>
                <w:sz w:val="20"/>
                <w:szCs w:val="20"/>
              </w:rPr>
              <w:t>х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2"/>
                <w:sz w:val="20"/>
                <w:szCs w:val="20"/>
              </w:rPr>
              <w:t>д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2"/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к с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20х1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5</w:t>
            </w:r>
            <w:r>
              <w:rPr>
                <w:spacing w:val="-3"/>
                <w:sz w:val="20"/>
                <w:szCs w:val="20"/>
              </w:rPr>
              <w:t xml:space="preserve"> н</w:t>
            </w:r>
            <w:r>
              <w:rPr>
                <w:sz w:val="20"/>
                <w:szCs w:val="20"/>
              </w:rPr>
              <w:t>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-10"/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ж</w:t>
            </w:r>
            <w:r>
              <w:rPr>
                <w:spacing w:val="2"/>
                <w:sz w:val="20"/>
                <w:szCs w:val="20"/>
              </w:rPr>
              <w:t>н</w:t>
            </w:r>
            <w:r>
              <w:rPr>
                <w:spacing w:val="-5"/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ю р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1"/>
                <w:sz w:val="20"/>
                <w:szCs w:val="20"/>
              </w:rPr>
              <w:t>з</w:t>
            </w:r>
            <w:r>
              <w:rPr>
                <w:spacing w:val="-1"/>
                <w:sz w:val="20"/>
                <w:szCs w:val="20"/>
              </w:rPr>
              <w:t>ь</w:t>
            </w:r>
            <w:r>
              <w:rPr>
                <w:spacing w:val="2"/>
                <w:sz w:val="20"/>
                <w:szCs w:val="20"/>
              </w:rPr>
              <w:t>б</w:t>
            </w:r>
            <w:r>
              <w:rPr>
                <w:sz w:val="20"/>
                <w:szCs w:val="20"/>
              </w:rPr>
              <w:t>у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К1</w:t>
            </w:r>
            <w:r>
              <w:rPr>
                <w:spacing w:val="1"/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4</w:t>
            </w:r>
            <w:r>
              <w:rPr>
                <w:spacing w:val="1"/>
                <w:sz w:val="20"/>
                <w:szCs w:val="20"/>
              </w:rPr>
              <w:t>”</w:t>
            </w:r>
            <w:r>
              <w:rPr>
                <w:spacing w:val="-5"/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1</w:t>
            </w:r>
            <w:r>
              <w:rPr>
                <w:spacing w:val="1"/>
                <w:sz w:val="20"/>
                <w:szCs w:val="20"/>
              </w:rPr>
              <w:t>/</w:t>
            </w:r>
            <w:r>
              <w:rPr>
                <w:spacing w:val="-5"/>
                <w:sz w:val="20"/>
                <w:szCs w:val="20"/>
              </w:rPr>
              <w:t>4</w:t>
            </w:r>
            <w:r>
              <w:rPr>
                <w:spacing w:val="3"/>
                <w:sz w:val="20"/>
                <w:szCs w:val="20"/>
              </w:rPr>
              <w:t>”</w:t>
            </w:r>
            <w:r>
              <w:rPr>
                <w:spacing w:val="-2"/>
                <w:sz w:val="20"/>
                <w:szCs w:val="20"/>
              </w:rPr>
              <w:t>NP</w:t>
            </w:r>
            <w:r>
              <w:rPr>
                <w:spacing w:val="2"/>
                <w:sz w:val="20"/>
                <w:szCs w:val="20"/>
              </w:rPr>
              <w:t>T</w:t>
            </w:r>
            <w:r>
              <w:rPr>
                <w:spacing w:val="-5"/>
                <w:sz w:val="20"/>
                <w:szCs w:val="20"/>
              </w:rPr>
              <w:t>).</w:t>
            </w:r>
          </w:p>
          <w:p w:rsidR="00ED3E79" w:rsidRDefault="00ED3E79">
            <w:pPr>
              <w:pStyle w:val="TableParagraph"/>
              <w:kinsoku w:val="0"/>
              <w:overflowPunct w:val="0"/>
              <w:ind w:left="104"/>
            </w:pPr>
            <w:r>
              <w:rPr>
                <w:spacing w:val="-2"/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л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2"/>
                <w:sz w:val="20"/>
                <w:szCs w:val="20"/>
              </w:rPr>
              <w:t>дк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9D1012">
            <w:pPr>
              <w:pStyle w:val="TableParagraph"/>
              <w:kinsoku w:val="0"/>
              <w:overflowPunct w:val="0"/>
              <w:spacing w:before="58"/>
              <w:ind w:left="844" w:right="3229"/>
            </w:pPr>
            <w:r>
              <w:rPr>
                <w:noProof/>
              </w:rPr>
              <w:drawing>
                <wp:inline distT="0" distB="0" distL="0" distR="0">
                  <wp:extent cx="989330" cy="848995"/>
                  <wp:effectExtent l="19050" t="0" r="127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330" cy="848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12"/>
        </w:trPr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before="1" w:line="260" w:lineRule="exact"/>
              <w:rPr>
                <w:sz w:val="26"/>
                <w:szCs w:val="26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488" w:right="482" w:hanging="11"/>
              <w:jc w:val="center"/>
            </w:pPr>
            <w:r>
              <w:rPr>
                <w:spacing w:val="1"/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 xml:space="preserve">6Ф </w:t>
            </w:r>
            <w:r>
              <w:rPr>
                <w:spacing w:val="1"/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6М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5" w:line="140" w:lineRule="exact"/>
              <w:rPr>
                <w:sz w:val="14"/>
                <w:szCs w:val="14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104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П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4"/>
                <w:sz w:val="20"/>
                <w:szCs w:val="20"/>
              </w:rPr>
              <w:t>х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2"/>
                <w:sz w:val="20"/>
                <w:szCs w:val="20"/>
              </w:rPr>
              <w:t>д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2"/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к с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20х1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5</w:t>
            </w:r>
            <w:r>
              <w:rPr>
                <w:spacing w:val="-3"/>
                <w:sz w:val="20"/>
                <w:szCs w:val="20"/>
              </w:rPr>
              <w:t xml:space="preserve"> н</w:t>
            </w:r>
            <w:r>
              <w:rPr>
                <w:sz w:val="20"/>
                <w:szCs w:val="20"/>
              </w:rPr>
              <w:t>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-10"/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ж</w:t>
            </w:r>
            <w:r>
              <w:rPr>
                <w:spacing w:val="2"/>
                <w:sz w:val="20"/>
                <w:szCs w:val="20"/>
              </w:rPr>
              <w:t>н</w:t>
            </w:r>
            <w:r>
              <w:rPr>
                <w:spacing w:val="-5"/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ю р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1"/>
                <w:sz w:val="20"/>
                <w:szCs w:val="20"/>
              </w:rPr>
              <w:t>з</w:t>
            </w:r>
            <w:r>
              <w:rPr>
                <w:spacing w:val="-1"/>
                <w:sz w:val="20"/>
                <w:szCs w:val="20"/>
              </w:rPr>
              <w:t>ь</w:t>
            </w:r>
            <w:r>
              <w:rPr>
                <w:spacing w:val="2"/>
                <w:sz w:val="20"/>
                <w:szCs w:val="20"/>
              </w:rPr>
              <w:t>б</w:t>
            </w:r>
            <w:r>
              <w:rPr>
                <w:sz w:val="20"/>
                <w:szCs w:val="20"/>
              </w:rPr>
              <w:t>у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К1</w:t>
            </w:r>
            <w:r>
              <w:rPr>
                <w:spacing w:val="1"/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2</w:t>
            </w:r>
            <w:r>
              <w:rPr>
                <w:spacing w:val="1"/>
                <w:sz w:val="20"/>
                <w:szCs w:val="20"/>
              </w:rPr>
              <w:t>”</w:t>
            </w:r>
            <w:r>
              <w:rPr>
                <w:spacing w:val="-5"/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1</w:t>
            </w:r>
            <w:r>
              <w:rPr>
                <w:spacing w:val="1"/>
                <w:sz w:val="20"/>
                <w:szCs w:val="20"/>
              </w:rPr>
              <w:t>/</w:t>
            </w:r>
            <w:r>
              <w:rPr>
                <w:spacing w:val="-5"/>
                <w:sz w:val="20"/>
                <w:szCs w:val="20"/>
              </w:rPr>
              <w:t>2</w:t>
            </w:r>
            <w:r>
              <w:rPr>
                <w:spacing w:val="3"/>
                <w:sz w:val="20"/>
                <w:szCs w:val="20"/>
              </w:rPr>
              <w:t>”</w:t>
            </w:r>
            <w:r>
              <w:rPr>
                <w:spacing w:val="-2"/>
                <w:sz w:val="20"/>
                <w:szCs w:val="20"/>
              </w:rPr>
              <w:t>NP</w:t>
            </w:r>
            <w:r>
              <w:rPr>
                <w:spacing w:val="2"/>
                <w:sz w:val="20"/>
                <w:szCs w:val="20"/>
              </w:rPr>
              <w:t>T</w:t>
            </w:r>
            <w:r>
              <w:rPr>
                <w:spacing w:val="-5"/>
                <w:sz w:val="20"/>
                <w:szCs w:val="20"/>
              </w:rPr>
              <w:t>).</w:t>
            </w:r>
          </w:p>
          <w:p w:rsidR="00ED3E79" w:rsidRDefault="00ED3E79">
            <w:pPr>
              <w:pStyle w:val="TableParagraph"/>
              <w:kinsoku w:val="0"/>
              <w:overflowPunct w:val="0"/>
              <w:ind w:left="104"/>
            </w:pPr>
            <w:r>
              <w:rPr>
                <w:spacing w:val="-2"/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л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2"/>
                <w:sz w:val="20"/>
                <w:szCs w:val="20"/>
              </w:rPr>
              <w:t>дк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9D1012">
            <w:pPr>
              <w:pStyle w:val="TableParagraph"/>
              <w:kinsoku w:val="0"/>
              <w:overflowPunct w:val="0"/>
              <w:spacing w:before="36"/>
              <w:ind w:left="751" w:right="3229"/>
            </w:pPr>
            <w:r>
              <w:rPr>
                <w:noProof/>
              </w:rPr>
              <w:drawing>
                <wp:inline distT="0" distB="0" distL="0" distR="0">
                  <wp:extent cx="1101090" cy="839470"/>
                  <wp:effectExtent l="19050" t="0" r="381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090" cy="839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19"/>
        </w:trPr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before="19" w:line="280" w:lineRule="exact"/>
              <w:rPr>
                <w:sz w:val="28"/>
                <w:szCs w:val="28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186"/>
              <w:rPr>
                <w:sz w:val="20"/>
                <w:szCs w:val="20"/>
              </w:rPr>
            </w:pPr>
            <w:r>
              <w:rPr>
                <w:spacing w:val="1"/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7</w:t>
            </w:r>
            <w:r>
              <w:rPr>
                <w:spacing w:val="-1"/>
                <w:sz w:val="20"/>
                <w:szCs w:val="20"/>
              </w:rPr>
              <w:t>Ф</w:t>
            </w:r>
            <w:r>
              <w:rPr>
                <w:sz w:val="20"/>
                <w:szCs w:val="20"/>
              </w:rPr>
              <w:t>,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pacing w:val="1"/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7</w:t>
            </w:r>
            <w:r>
              <w:rPr>
                <w:spacing w:val="-1"/>
                <w:sz w:val="20"/>
                <w:szCs w:val="20"/>
              </w:rPr>
              <w:t>Ф</w:t>
            </w:r>
            <w:r>
              <w:rPr>
                <w:sz w:val="20"/>
                <w:szCs w:val="20"/>
              </w:rPr>
              <w:t>У</w:t>
            </w:r>
          </w:p>
          <w:p w:rsidR="00ED3E79" w:rsidRDefault="00ED3E79">
            <w:pPr>
              <w:pStyle w:val="TableParagraph"/>
              <w:kinsoku w:val="0"/>
              <w:overflowPunct w:val="0"/>
              <w:ind w:left="167" w:right="164" w:firstLine="364"/>
            </w:pP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ли </w:t>
            </w:r>
            <w:r>
              <w:rPr>
                <w:spacing w:val="1"/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7</w:t>
            </w:r>
            <w:r>
              <w:rPr>
                <w:spacing w:val="-2"/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pacing w:val="-4"/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7</w:t>
            </w:r>
            <w:r>
              <w:rPr>
                <w:spacing w:val="-2"/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У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before="19" w:line="280" w:lineRule="exact"/>
              <w:rPr>
                <w:sz w:val="28"/>
                <w:szCs w:val="28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104" w:right="2101"/>
            </w:pPr>
            <w:r>
              <w:rPr>
                <w:spacing w:val="-2"/>
                <w:sz w:val="20"/>
                <w:szCs w:val="20"/>
              </w:rPr>
              <w:t>Г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3"/>
                <w:sz w:val="20"/>
                <w:szCs w:val="20"/>
              </w:rPr>
              <w:t>й</w:t>
            </w: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а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20</w:t>
            </w:r>
            <w:r>
              <w:rPr>
                <w:spacing w:val="-5"/>
                <w:sz w:val="20"/>
                <w:szCs w:val="20"/>
              </w:rPr>
              <w:t>х</w:t>
            </w:r>
            <w:r>
              <w:rPr>
                <w:sz w:val="20"/>
                <w:szCs w:val="20"/>
              </w:rPr>
              <w:t>1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pacing w:val="-5"/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 xml:space="preserve">. </w:t>
            </w:r>
            <w:r>
              <w:rPr>
                <w:spacing w:val="-7"/>
                <w:sz w:val="20"/>
                <w:szCs w:val="20"/>
              </w:rPr>
              <w:t>Н</w:t>
            </w:r>
            <w:r>
              <w:rPr>
                <w:spacing w:val="2"/>
                <w:sz w:val="20"/>
                <w:szCs w:val="20"/>
              </w:rPr>
              <w:t>и</w:t>
            </w:r>
            <w:r>
              <w:rPr>
                <w:spacing w:val="-3"/>
                <w:sz w:val="20"/>
                <w:szCs w:val="20"/>
              </w:rPr>
              <w:t>пп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ль. </w:t>
            </w:r>
            <w:r>
              <w:rPr>
                <w:spacing w:val="-2"/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л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2"/>
                <w:sz w:val="20"/>
                <w:szCs w:val="20"/>
              </w:rPr>
              <w:t>дк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9D1012">
            <w:pPr>
              <w:pStyle w:val="TableParagraph"/>
              <w:kinsoku w:val="0"/>
              <w:overflowPunct w:val="0"/>
              <w:spacing w:before="99"/>
              <w:ind w:left="703" w:right="3229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007745" cy="951865"/>
                  <wp:effectExtent l="19050" t="0" r="1905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951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3E79" w:rsidRDefault="00ED3E79">
            <w:pPr>
              <w:pStyle w:val="TableParagraph"/>
              <w:kinsoku w:val="0"/>
              <w:overflowPunct w:val="0"/>
              <w:spacing w:before="8" w:line="100" w:lineRule="exact"/>
            </w:pP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14"/>
        </w:trPr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20" w:lineRule="exact"/>
              <w:rPr>
                <w:sz w:val="22"/>
                <w:szCs w:val="22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26" w:lineRule="exact"/>
              <w:ind w:left="503" w:right="505" w:firstLine="1"/>
              <w:jc w:val="center"/>
            </w:pPr>
            <w:r>
              <w:rPr>
                <w:spacing w:val="1"/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 xml:space="preserve">8 </w:t>
            </w:r>
            <w:r>
              <w:rPr>
                <w:spacing w:val="1"/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8У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20" w:lineRule="exact"/>
              <w:rPr>
                <w:sz w:val="22"/>
                <w:szCs w:val="22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26" w:lineRule="exact"/>
              <w:ind w:left="104" w:right="1322"/>
            </w:pPr>
            <w:r>
              <w:rPr>
                <w:sz w:val="20"/>
                <w:szCs w:val="20"/>
              </w:rPr>
              <w:t>Б</w:t>
            </w:r>
            <w:r>
              <w:rPr>
                <w:spacing w:val="-6"/>
                <w:sz w:val="20"/>
                <w:szCs w:val="20"/>
              </w:rPr>
              <w:t>о</w:t>
            </w:r>
            <w:r>
              <w:rPr>
                <w:spacing w:val="-2"/>
                <w:sz w:val="20"/>
                <w:szCs w:val="20"/>
              </w:rPr>
              <w:t>б</w:t>
            </w:r>
            <w:r>
              <w:rPr>
                <w:spacing w:val="-1"/>
                <w:sz w:val="20"/>
                <w:szCs w:val="20"/>
              </w:rPr>
              <w:t>ы</w:t>
            </w:r>
            <w:r>
              <w:rPr>
                <w:spacing w:val="-2"/>
                <w:sz w:val="20"/>
                <w:szCs w:val="20"/>
              </w:rPr>
              <w:t>шк</w:t>
            </w:r>
            <w:r>
              <w:rPr>
                <w:sz w:val="20"/>
                <w:szCs w:val="20"/>
              </w:rPr>
              <w:t>а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20х1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pacing w:val="-5"/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 xml:space="preserve">. </w:t>
            </w:r>
            <w:r>
              <w:rPr>
                <w:spacing w:val="1"/>
                <w:sz w:val="20"/>
                <w:szCs w:val="20"/>
              </w:rPr>
              <w:t>У</w:t>
            </w:r>
            <w:r>
              <w:rPr>
                <w:spacing w:val="-3"/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л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-3"/>
                <w:sz w:val="20"/>
                <w:szCs w:val="20"/>
              </w:rPr>
              <w:t>ни</w:t>
            </w:r>
            <w:r>
              <w:rPr>
                <w:spacing w:val="2"/>
                <w:sz w:val="20"/>
                <w:szCs w:val="20"/>
              </w:rPr>
              <w:t>т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ль</w:t>
            </w:r>
            <w:r>
              <w:rPr>
                <w:spacing w:val="1"/>
                <w:sz w:val="20"/>
                <w:szCs w:val="20"/>
              </w:rPr>
              <w:t>н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е </w:t>
            </w:r>
            <w:r>
              <w:rPr>
                <w:spacing w:val="2"/>
                <w:sz w:val="20"/>
                <w:szCs w:val="20"/>
              </w:rPr>
              <w:t>к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ль</w:t>
            </w:r>
            <w:r>
              <w:rPr>
                <w:spacing w:val="1"/>
                <w:sz w:val="20"/>
                <w:szCs w:val="20"/>
              </w:rPr>
              <w:t>ц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17" w:line="240" w:lineRule="exact"/>
            </w:pPr>
          </w:p>
          <w:p w:rsidR="00ED3E79" w:rsidRDefault="009D1012">
            <w:pPr>
              <w:pStyle w:val="TableParagraph"/>
              <w:kinsoku w:val="0"/>
              <w:overflowPunct w:val="0"/>
              <w:ind w:left="824" w:right="3229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017270" cy="746760"/>
                  <wp:effectExtent l="1905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270" cy="746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3E79" w:rsidRDefault="00ED3E79">
            <w:pPr>
              <w:pStyle w:val="TableParagraph"/>
              <w:kinsoku w:val="0"/>
              <w:overflowPunct w:val="0"/>
              <w:spacing w:before="4" w:line="260" w:lineRule="exact"/>
            </w:pP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19"/>
        </w:trPr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before="14"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503" w:right="505" w:firstLine="3"/>
              <w:jc w:val="center"/>
            </w:pPr>
            <w:r>
              <w:rPr>
                <w:spacing w:val="1"/>
                <w:sz w:val="20"/>
                <w:szCs w:val="20"/>
              </w:rPr>
              <w:t>Т9 Т</w:t>
            </w:r>
            <w:r>
              <w:rPr>
                <w:sz w:val="20"/>
                <w:szCs w:val="20"/>
              </w:rPr>
              <w:t>9У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before="14"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104" w:right="1323"/>
            </w:pPr>
            <w:r>
              <w:rPr>
                <w:sz w:val="20"/>
                <w:szCs w:val="20"/>
              </w:rPr>
              <w:t>Б</w:t>
            </w:r>
            <w:r>
              <w:rPr>
                <w:spacing w:val="-6"/>
                <w:sz w:val="20"/>
                <w:szCs w:val="20"/>
              </w:rPr>
              <w:t>о</w:t>
            </w:r>
            <w:r>
              <w:rPr>
                <w:spacing w:val="-2"/>
                <w:sz w:val="20"/>
                <w:szCs w:val="20"/>
              </w:rPr>
              <w:t>б</w:t>
            </w:r>
            <w:r>
              <w:rPr>
                <w:spacing w:val="-1"/>
                <w:sz w:val="20"/>
                <w:szCs w:val="20"/>
              </w:rPr>
              <w:t>ы</w:t>
            </w:r>
            <w:r>
              <w:rPr>
                <w:spacing w:val="-2"/>
                <w:sz w:val="20"/>
                <w:szCs w:val="20"/>
              </w:rPr>
              <w:t>шк</w:t>
            </w:r>
            <w:r>
              <w:rPr>
                <w:sz w:val="20"/>
                <w:szCs w:val="20"/>
              </w:rPr>
              <w:t>а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24х1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pacing w:val="-5"/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 xml:space="preserve">. </w:t>
            </w:r>
            <w:r>
              <w:rPr>
                <w:spacing w:val="1"/>
                <w:sz w:val="20"/>
                <w:szCs w:val="20"/>
              </w:rPr>
              <w:t>У</w:t>
            </w:r>
            <w:r>
              <w:rPr>
                <w:spacing w:val="-3"/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л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-3"/>
                <w:sz w:val="20"/>
                <w:szCs w:val="20"/>
              </w:rPr>
              <w:t>ни</w:t>
            </w:r>
            <w:r>
              <w:rPr>
                <w:spacing w:val="2"/>
                <w:sz w:val="20"/>
                <w:szCs w:val="20"/>
              </w:rPr>
              <w:t>т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ль</w:t>
            </w:r>
            <w:r>
              <w:rPr>
                <w:spacing w:val="1"/>
                <w:sz w:val="20"/>
                <w:szCs w:val="20"/>
              </w:rPr>
              <w:t>н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е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2"/>
                <w:sz w:val="20"/>
                <w:szCs w:val="20"/>
              </w:rPr>
              <w:t>к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ль</w:t>
            </w:r>
            <w:r>
              <w:rPr>
                <w:spacing w:val="1"/>
                <w:sz w:val="20"/>
                <w:szCs w:val="20"/>
              </w:rPr>
              <w:t>ц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15" w:line="220" w:lineRule="exact"/>
              <w:rPr>
                <w:sz w:val="22"/>
                <w:szCs w:val="22"/>
              </w:rPr>
            </w:pPr>
          </w:p>
          <w:p w:rsidR="00ED3E79" w:rsidRDefault="009D1012">
            <w:pPr>
              <w:pStyle w:val="TableParagraph"/>
              <w:kinsoku w:val="0"/>
              <w:overflowPunct w:val="0"/>
              <w:ind w:left="814" w:right="3229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026160" cy="783590"/>
                  <wp:effectExtent l="19050" t="0" r="254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16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3E79" w:rsidRDefault="00ED3E79">
            <w:pPr>
              <w:pStyle w:val="TableParagraph"/>
              <w:kinsoku w:val="0"/>
              <w:overflowPunct w:val="0"/>
              <w:spacing w:before="5" w:line="240" w:lineRule="exact"/>
            </w:pPr>
          </w:p>
        </w:tc>
      </w:tr>
    </w:tbl>
    <w:p w:rsidR="00ED3E79" w:rsidRDefault="00ED3E79">
      <w:pPr>
        <w:sectPr w:rsidR="00ED3E79">
          <w:headerReference w:type="default" r:id="rId68"/>
          <w:pgSz w:w="11904" w:h="16840"/>
          <w:pgMar w:top="960" w:right="1680" w:bottom="700" w:left="1040" w:header="734" w:footer="507" w:gutter="0"/>
          <w:cols w:space="720" w:equalWidth="0">
            <w:col w:w="9184"/>
          </w:cols>
          <w:noEndnote/>
        </w:sectPr>
      </w:pPr>
    </w:p>
    <w:p w:rsidR="00ED3E79" w:rsidRDefault="00ED3E79">
      <w:pPr>
        <w:kinsoku w:val="0"/>
        <w:overflowPunct w:val="0"/>
        <w:spacing w:before="2" w:line="70" w:lineRule="exact"/>
        <w:rPr>
          <w:sz w:val="7"/>
          <w:szCs w:val="7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000"/>
      </w:tblPr>
      <w:tblGrid>
        <w:gridCol w:w="1373"/>
        <w:gridCol w:w="3275"/>
        <w:gridCol w:w="3544"/>
      </w:tblGrid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0" w:lineRule="exact"/>
              <w:ind w:left="1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д</w:t>
            </w:r>
          </w:p>
          <w:p w:rsidR="00ED3E79" w:rsidRDefault="00ED3E79">
            <w:pPr>
              <w:pStyle w:val="TableParagraph"/>
              <w:kinsoku w:val="0"/>
              <w:overflowPunct w:val="0"/>
              <w:ind w:left="16"/>
              <w:jc w:val="center"/>
            </w:pPr>
            <w:r>
              <w:rPr>
                <w:spacing w:val="-3"/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 xml:space="preserve">ри </w:t>
            </w:r>
            <w:r>
              <w:rPr>
                <w:spacing w:val="1"/>
                <w:sz w:val="20"/>
                <w:szCs w:val="20"/>
              </w:rPr>
              <w:t>за</w:t>
            </w: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pacing w:val="-4"/>
                <w:sz w:val="20"/>
                <w:szCs w:val="20"/>
              </w:rPr>
              <w:t>а</w:t>
            </w:r>
            <w:r>
              <w:rPr>
                <w:spacing w:val="1"/>
                <w:sz w:val="20"/>
                <w:szCs w:val="20"/>
              </w:rPr>
              <w:t>з</w:t>
            </w:r>
            <w:r>
              <w:rPr>
                <w:sz w:val="20"/>
                <w:szCs w:val="20"/>
              </w:rPr>
              <w:t>е</w:t>
            </w:r>
          </w:p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5" w:line="100" w:lineRule="exact"/>
              <w:rPr>
                <w:sz w:val="10"/>
                <w:szCs w:val="1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1098"/>
            </w:pPr>
            <w:r>
              <w:rPr>
                <w:sz w:val="20"/>
                <w:szCs w:val="20"/>
              </w:rPr>
              <w:t>С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в</w:t>
            </w:r>
            <w:r>
              <w:rPr>
                <w:spacing w:val="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</w:t>
            </w:r>
            <w:r>
              <w:rPr>
                <w:spacing w:val="-2"/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Ч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5" w:line="100" w:lineRule="exact"/>
              <w:rPr>
                <w:sz w:val="10"/>
                <w:szCs w:val="1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right="3"/>
              <w:jc w:val="center"/>
            </w:pPr>
            <w:r>
              <w:rPr>
                <w:spacing w:val="-2"/>
                <w:sz w:val="20"/>
                <w:szCs w:val="20"/>
              </w:rPr>
              <w:t>Р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1"/>
                <w:sz w:val="20"/>
                <w:szCs w:val="20"/>
              </w:rPr>
              <w:t>с</w:t>
            </w:r>
            <w:r>
              <w:rPr>
                <w:spacing w:val="-5"/>
                <w:sz w:val="20"/>
                <w:szCs w:val="20"/>
              </w:rPr>
              <w:t>у</w:t>
            </w:r>
            <w:r>
              <w:rPr>
                <w:spacing w:val="2"/>
                <w:sz w:val="20"/>
                <w:szCs w:val="20"/>
              </w:rPr>
              <w:t>н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к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02"/>
        </w:trPr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5" w:line="140" w:lineRule="exact"/>
              <w:rPr>
                <w:sz w:val="14"/>
                <w:szCs w:val="14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445" w:right="77" w:firstLine="72"/>
            </w:pPr>
            <w:r>
              <w:rPr>
                <w:spacing w:val="1"/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 xml:space="preserve">10 </w:t>
            </w:r>
            <w:r>
              <w:rPr>
                <w:spacing w:val="1"/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10У</w:t>
            </w:r>
          </w:p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60" w:lineRule="exact"/>
              <w:rPr>
                <w:sz w:val="26"/>
                <w:szCs w:val="26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99" w:right="427"/>
            </w:pPr>
            <w:r>
              <w:rPr>
                <w:sz w:val="20"/>
                <w:szCs w:val="20"/>
              </w:rPr>
              <w:t>Б</w:t>
            </w:r>
            <w:r>
              <w:rPr>
                <w:spacing w:val="-6"/>
                <w:sz w:val="20"/>
                <w:szCs w:val="20"/>
              </w:rPr>
              <w:t>о</w:t>
            </w:r>
            <w:r>
              <w:rPr>
                <w:spacing w:val="-2"/>
                <w:sz w:val="20"/>
                <w:szCs w:val="20"/>
              </w:rPr>
              <w:t>б</w:t>
            </w:r>
            <w:r>
              <w:rPr>
                <w:spacing w:val="-1"/>
                <w:sz w:val="20"/>
                <w:szCs w:val="20"/>
              </w:rPr>
              <w:t>ы</w:t>
            </w:r>
            <w:r>
              <w:rPr>
                <w:spacing w:val="-2"/>
                <w:sz w:val="20"/>
                <w:szCs w:val="20"/>
              </w:rPr>
              <w:t>шк</w:t>
            </w:r>
            <w:r>
              <w:rPr>
                <w:sz w:val="20"/>
                <w:szCs w:val="20"/>
              </w:rPr>
              <w:t>а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39х1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pacing w:val="-5"/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 xml:space="preserve">. </w:t>
            </w:r>
            <w:r>
              <w:rPr>
                <w:spacing w:val="1"/>
                <w:sz w:val="20"/>
                <w:szCs w:val="20"/>
              </w:rPr>
              <w:t>У</w:t>
            </w:r>
            <w:r>
              <w:rPr>
                <w:spacing w:val="-3"/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л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-3"/>
                <w:sz w:val="20"/>
                <w:szCs w:val="20"/>
              </w:rPr>
              <w:t>ни</w:t>
            </w:r>
            <w:r>
              <w:rPr>
                <w:spacing w:val="2"/>
                <w:sz w:val="20"/>
                <w:szCs w:val="20"/>
              </w:rPr>
              <w:t>т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ль</w:t>
            </w:r>
            <w:r>
              <w:rPr>
                <w:spacing w:val="1"/>
                <w:sz w:val="20"/>
                <w:szCs w:val="20"/>
              </w:rPr>
              <w:t>н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е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2"/>
                <w:sz w:val="20"/>
                <w:szCs w:val="20"/>
              </w:rPr>
              <w:t>к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ль</w:t>
            </w:r>
            <w:r>
              <w:rPr>
                <w:spacing w:val="1"/>
                <w:sz w:val="20"/>
                <w:szCs w:val="20"/>
              </w:rPr>
              <w:t>ц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7" w:line="150" w:lineRule="exact"/>
              <w:rPr>
                <w:sz w:val="15"/>
                <w:szCs w:val="15"/>
              </w:rPr>
            </w:pPr>
          </w:p>
          <w:p w:rsidR="00ED3E79" w:rsidRDefault="009D1012">
            <w:pPr>
              <w:pStyle w:val="TableParagraph"/>
              <w:kinsoku w:val="0"/>
              <w:overflowPunct w:val="0"/>
              <w:ind w:left="1360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802640" cy="709295"/>
                  <wp:effectExtent l="1905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640" cy="709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3E79" w:rsidRDefault="00ED3E79">
            <w:pPr>
              <w:pStyle w:val="TableParagraph"/>
              <w:kinsoku w:val="0"/>
              <w:overflowPunct w:val="0"/>
              <w:spacing w:before="4" w:line="120" w:lineRule="exact"/>
            </w:pP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21"/>
        </w:trPr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before="5" w:line="260" w:lineRule="exact"/>
              <w:rPr>
                <w:sz w:val="26"/>
                <w:szCs w:val="26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445" w:right="77" w:firstLine="72"/>
            </w:pPr>
            <w:r>
              <w:rPr>
                <w:spacing w:val="1"/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 xml:space="preserve">11 </w:t>
            </w:r>
            <w:r>
              <w:rPr>
                <w:spacing w:val="1"/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11У</w:t>
            </w:r>
          </w:p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before="5" w:line="260" w:lineRule="exact"/>
              <w:rPr>
                <w:sz w:val="26"/>
                <w:szCs w:val="26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99" w:right="427"/>
            </w:pPr>
            <w:r>
              <w:rPr>
                <w:sz w:val="20"/>
                <w:szCs w:val="20"/>
              </w:rPr>
              <w:t>Б</w:t>
            </w:r>
            <w:r>
              <w:rPr>
                <w:spacing w:val="-6"/>
                <w:sz w:val="20"/>
                <w:szCs w:val="20"/>
              </w:rPr>
              <w:t>о</w:t>
            </w:r>
            <w:r>
              <w:rPr>
                <w:spacing w:val="-2"/>
                <w:sz w:val="20"/>
                <w:szCs w:val="20"/>
              </w:rPr>
              <w:t>б</w:t>
            </w:r>
            <w:r>
              <w:rPr>
                <w:spacing w:val="-1"/>
                <w:sz w:val="20"/>
                <w:szCs w:val="20"/>
              </w:rPr>
              <w:t>ы</w:t>
            </w:r>
            <w:r>
              <w:rPr>
                <w:spacing w:val="-2"/>
                <w:sz w:val="20"/>
                <w:szCs w:val="20"/>
              </w:rPr>
              <w:t>шк</w:t>
            </w:r>
            <w:r>
              <w:rPr>
                <w:sz w:val="20"/>
                <w:szCs w:val="20"/>
              </w:rPr>
              <w:t>а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G</w:t>
            </w:r>
            <w:r>
              <w:rPr>
                <w:sz w:val="20"/>
                <w:szCs w:val="20"/>
              </w:rPr>
              <w:t>1</w:t>
            </w:r>
            <w:r>
              <w:rPr>
                <w:spacing w:val="1"/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2</w:t>
            </w:r>
            <w:r>
              <w:rPr>
                <w:spacing w:val="-4"/>
                <w:sz w:val="20"/>
                <w:szCs w:val="20"/>
              </w:rPr>
              <w:t>”</w:t>
            </w:r>
            <w:r>
              <w:rPr>
                <w:sz w:val="20"/>
                <w:szCs w:val="20"/>
              </w:rPr>
              <w:t xml:space="preserve">. </w:t>
            </w:r>
            <w:r>
              <w:rPr>
                <w:spacing w:val="1"/>
                <w:sz w:val="20"/>
                <w:szCs w:val="20"/>
              </w:rPr>
              <w:t>У</w:t>
            </w:r>
            <w:r>
              <w:rPr>
                <w:spacing w:val="-3"/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л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-3"/>
                <w:sz w:val="20"/>
                <w:szCs w:val="20"/>
              </w:rPr>
              <w:t>ни</w:t>
            </w:r>
            <w:r>
              <w:rPr>
                <w:spacing w:val="2"/>
                <w:sz w:val="20"/>
                <w:szCs w:val="20"/>
              </w:rPr>
              <w:t>т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ль</w:t>
            </w:r>
            <w:r>
              <w:rPr>
                <w:spacing w:val="1"/>
                <w:sz w:val="20"/>
                <w:szCs w:val="20"/>
              </w:rPr>
              <w:t>н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е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2"/>
                <w:sz w:val="20"/>
                <w:szCs w:val="20"/>
              </w:rPr>
              <w:t>к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ль</w:t>
            </w:r>
            <w:r>
              <w:rPr>
                <w:spacing w:val="1"/>
                <w:sz w:val="20"/>
                <w:szCs w:val="20"/>
              </w:rPr>
              <w:t>ц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/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80"/>
        </w:trPr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before="17" w:line="240" w:lineRule="exact"/>
            </w:pPr>
          </w:p>
          <w:p w:rsidR="00ED3E79" w:rsidRDefault="00ED3E79">
            <w:pPr>
              <w:pStyle w:val="TableParagraph"/>
              <w:kinsoku w:val="0"/>
              <w:overflowPunct w:val="0"/>
              <w:ind w:left="483" w:right="483"/>
              <w:jc w:val="center"/>
            </w:pPr>
            <w:r>
              <w:rPr>
                <w:spacing w:val="-1"/>
                <w:sz w:val="20"/>
                <w:szCs w:val="20"/>
              </w:rPr>
              <w:t>С1Р С1Ф</w:t>
            </w:r>
          </w:p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7" w:line="110" w:lineRule="exact"/>
              <w:rPr>
                <w:sz w:val="11"/>
                <w:szCs w:val="11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38" w:lineRule="auto"/>
              <w:ind w:left="99" w:right="49"/>
            </w:pPr>
            <w:r>
              <w:rPr>
                <w:spacing w:val="1"/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ва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pacing w:val="1"/>
                <w:sz w:val="20"/>
                <w:szCs w:val="20"/>
              </w:rPr>
              <w:t>м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-1"/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>х</w:t>
            </w:r>
            <w:r>
              <w:rPr>
                <w:spacing w:val="2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ф</w:t>
            </w:r>
            <w:r>
              <w:rPr>
                <w:sz w:val="20"/>
                <w:szCs w:val="20"/>
              </w:rPr>
              <w:t>л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3"/>
                <w:sz w:val="20"/>
                <w:szCs w:val="20"/>
              </w:rPr>
              <w:t>нц</w:t>
            </w:r>
            <w:r>
              <w:rPr>
                <w:sz w:val="20"/>
                <w:szCs w:val="20"/>
              </w:rPr>
              <w:t>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1"/>
                <w:sz w:val="20"/>
                <w:szCs w:val="20"/>
              </w:rPr>
              <w:t>з</w:t>
            </w:r>
            <w:r>
              <w:rPr>
                <w:spacing w:val="-1"/>
                <w:sz w:val="20"/>
                <w:szCs w:val="20"/>
              </w:rPr>
              <w:t>ь</w:t>
            </w:r>
            <w:r>
              <w:rPr>
                <w:sz w:val="20"/>
                <w:szCs w:val="20"/>
              </w:rPr>
              <w:t>б</w:t>
            </w:r>
            <w:r>
              <w:rPr>
                <w:spacing w:val="-5"/>
                <w:sz w:val="20"/>
                <w:szCs w:val="20"/>
              </w:rPr>
              <w:t xml:space="preserve">о- </w:t>
            </w:r>
            <w:r>
              <w:rPr>
                <w:sz w:val="20"/>
                <w:szCs w:val="20"/>
              </w:rPr>
              <w:t>в</w:t>
            </w:r>
            <w:r>
              <w:rPr>
                <w:spacing w:val="-1"/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>м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в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2"/>
                <w:sz w:val="20"/>
                <w:szCs w:val="20"/>
              </w:rPr>
              <w:t>и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м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К1</w:t>
            </w:r>
            <w:r>
              <w:rPr>
                <w:spacing w:val="1"/>
                <w:sz w:val="20"/>
                <w:szCs w:val="20"/>
              </w:rPr>
              <w:t>/</w:t>
            </w:r>
            <w:r>
              <w:rPr>
                <w:spacing w:val="-5"/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”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spacing w:val="-5"/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1</w:t>
            </w:r>
            <w:r>
              <w:rPr>
                <w:spacing w:val="1"/>
                <w:sz w:val="20"/>
                <w:szCs w:val="20"/>
              </w:rPr>
              <w:t>/</w:t>
            </w:r>
            <w:r>
              <w:rPr>
                <w:spacing w:val="-5"/>
                <w:sz w:val="20"/>
                <w:szCs w:val="20"/>
              </w:rPr>
              <w:t>4</w:t>
            </w:r>
            <w:r>
              <w:rPr>
                <w:spacing w:val="4"/>
                <w:sz w:val="20"/>
                <w:szCs w:val="20"/>
              </w:rPr>
              <w:t>”</w:t>
            </w:r>
            <w:r>
              <w:rPr>
                <w:spacing w:val="-2"/>
                <w:sz w:val="20"/>
                <w:szCs w:val="20"/>
              </w:rPr>
              <w:t>NP</w:t>
            </w:r>
            <w:r>
              <w:rPr>
                <w:spacing w:val="1"/>
                <w:sz w:val="20"/>
                <w:szCs w:val="20"/>
              </w:rPr>
              <w:t>T</w:t>
            </w:r>
            <w:r>
              <w:rPr>
                <w:spacing w:val="-5"/>
                <w:sz w:val="20"/>
                <w:szCs w:val="20"/>
              </w:rPr>
              <w:t xml:space="preserve">). </w:t>
            </w:r>
            <w:r>
              <w:rPr>
                <w:spacing w:val="1"/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ва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0"/>
                <w:sz w:val="20"/>
                <w:szCs w:val="20"/>
              </w:rPr>
              <w:t>у</w:t>
            </w:r>
            <w:r>
              <w:rPr>
                <w:spacing w:val="-3"/>
                <w:sz w:val="20"/>
                <w:szCs w:val="20"/>
              </w:rPr>
              <w:t>п</w:t>
            </w:r>
            <w:r>
              <w:rPr>
                <w:spacing w:val="4"/>
                <w:sz w:val="20"/>
                <w:szCs w:val="20"/>
              </w:rPr>
              <w:t>л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2"/>
                <w:sz w:val="20"/>
                <w:szCs w:val="20"/>
              </w:rPr>
              <w:t>н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ль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-1"/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>х</w:t>
            </w:r>
            <w:r>
              <w:rPr>
                <w:spacing w:val="2"/>
                <w:sz w:val="20"/>
                <w:szCs w:val="20"/>
              </w:rPr>
              <w:t xml:space="preserve"> к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ль</w:t>
            </w:r>
            <w:r>
              <w:rPr>
                <w:spacing w:val="-3"/>
                <w:sz w:val="20"/>
                <w:szCs w:val="20"/>
              </w:rPr>
              <w:t>ц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. Кр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-3"/>
                <w:sz w:val="20"/>
                <w:szCs w:val="20"/>
              </w:rPr>
              <w:t>п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ж.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/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28"/>
        </w:trPr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1" w:line="170" w:lineRule="exact"/>
              <w:rPr>
                <w:sz w:val="17"/>
                <w:szCs w:val="17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483" w:right="483"/>
              <w:jc w:val="center"/>
            </w:pPr>
            <w:r>
              <w:rPr>
                <w:spacing w:val="-1"/>
                <w:sz w:val="20"/>
                <w:szCs w:val="20"/>
              </w:rPr>
              <w:t>С2Р С2Ф</w:t>
            </w:r>
          </w:p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140" w:lineRule="exact"/>
              <w:rPr>
                <w:sz w:val="14"/>
                <w:szCs w:val="14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99" w:right="49"/>
            </w:pPr>
            <w:r>
              <w:rPr>
                <w:spacing w:val="1"/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ва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pacing w:val="1"/>
                <w:sz w:val="20"/>
                <w:szCs w:val="20"/>
              </w:rPr>
              <w:t>м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-1"/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>х</w:t>
            </w:r>
            <w:r>
              <w:rPr>
                <w:spacing w:val="2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ф</w:t>
            </w:r>
            <w:r>
              <w:rPr>
                <w:sz w:val="20"/>
                <w:szCs w:val="20"/>
              </w:rPr>
              <w:t>л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3"/>
                <w:sz w:val="20"/>
                <w:szCs w:val="20"/>
              </w:rPr>
              <w:t>нц</w:t>
            </w:r>
            <w:r>
              <w:rPr>
                <w:sz w:val="20"/>
                <w:szCs w:val="20"/>
              </w:rPr>
              <w:t>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1"/>
                <w:sz w:val="20"/>
                <w:szCs w:val="20"/>
              </w:rPr>
              <w:t>з</w:t>
            </w:r>
            <w:r>
              <w:rPr>
                <w:spacing w:val="-1"/>
                <w:sz w:val="20"/>
                <w:szCs w:val="20"/>
              </w:rPr>
              <w:t>ь</w:t>
            </w:r>
            <w:r>
              <w:rPr>
                <w:sz w:val="20"/>
                <w:szCs w:val="20"/>
              </w:rPr>
              <w:t>б</w:t>
            </w:r>
            <w:r>
              <w:rPr>
                <w:spacing w:val="-5"/>
                <w:sz w:val="20"/>
                <w:szCs w:val="20"/>
              </w:rPr>
              <w:t xml:space="preserve">о- </w:t>
            </w:r>
            <w:r>
              <w:rPr>
                <w:sz w:val="20"/>
                <w:szCs w:val="20"/>
              </w:rPr>
              <w:t>в</w:t>
            </w:r>
            <w:r>
              <w:rPr>
                <w:spacing w:val="-1"/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>м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в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2"/>
                <w:sz w:val="20"/>
                <w:szCs w:val="20"/>
              </w:rPr>
              <w:t>и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м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К1</w:t>
            </w:r>
            <w:r>
              <w:rPr>
                <w:spacing w:val="1"/>
                <w:sz w:val="20"/>
                <w:szCs w:val="20"/>
              </w:rPr>
              <w:t>/</w:t>
            </w:r>
            <w:r>
              <w:rPr>
                <w:spacing w:val="-5"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”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spacing w:val="-5"/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1</w:t>
            </w:r>
            <w:r>
              <w:rPr>
                <w:spacing w:val="1"/>
                <w:sz w:val="20"/>
                <w:szCs w:val="20"/>
              </w:rPr>
              <w:t>/</w:t>
            </w:r>
            <w:r>
              <w:rPr>
                <w:spacing w:val="-5"/>
                <w:sz w:val="20"/>
                <w:szCs w:val="20"/>
              </w:rPr>
              <w:t>2</w:t>
            </w:r>
            <w:r>
              <w:rPr>
                <w:spacing w:val="4"/>
                <w:sz w:val="20"/>
                <w:szCs w:val="20"/>
              </w:rPr>
              <w:t>”</w:t>
            </w:r>
            <w:r>
              <w:rPr>
                <w:spacing w:val="-2"/>
                <w:sz w:val="20"/>
                <w:szCs w:val="20"/>
              </w:rPr>
              <w:t>NP</w:t>
            </w:r>
            <w:r>
              <w:rPr>
                <w:spacing w:val="1"/>
                <w:sz w:val="20"/>
                <w:szCs w:val="20"/>
              </w:rPr>
              <w:t>T</w:t>
            </w:r>
            <w:r>
              <w:rPr>
                <w:spacing w:val="-5"/>
                <w:sz w:val="20"/>
                <w:szCs w:val="20"/>
              </w:rPr>
              <w:t xml:space="preserve">). </w:t>
            </w:r>
            <w:r>
              <w:rPr>
                <w:spacing w:val="1"/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ва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0"/>
                <w:sz w:val="20"/>
                <w:szCs w:val="20"/>
              </w:rPr>
              <w:t>у</w:t>
            </w:r>
            <w:r>
              <w:rPr>
                <w:spacing w:val="-3"/>
                <w:sz w:val="20"/>
                <w:szCs w:val="20"/>
              </w:rPr>
              <w:t>п</w:t>
            </w:r>
            <w:r>
              <w:rPr>
                <w:spacing w:val="4"/>
                <w:sz w:val="20"/>
                <w:szCs w:val="20"/>
              </w:rPr>
              <w:t>л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2"/>
                <w:sz w:val="20"/>
                <w:szCs w:val="20"/>
              </w:rPr>
              <w:t>н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ль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-1"/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>х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spacing w:val="2"/>
                <w:sz w:val="20"/>
                <w:szCs w:val="20"/>
              </w:rPr>
              <w:t>к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ль</w:t>
            </w:r>
            <w:r>
              <w:rPr>
                <w:spacing w:val="-3"/>
                <w:sz w:val="20"/>
                <w:szCs w:val="20"/>
              </w:rPr>
              <w:t>ц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. Кр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-3"/>
                <w:sz w:val="20"/>
                <w:szCs w:val="20"/>
              </w:rPr>
              <w:t>п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ж.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/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21"/>
        </w:trPr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before="16" w:line="260" w:lineRule="exact"/>
              <w:rPr>
                <w:sz w:val="26"/>
                <w:szCs w:val="26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26" w:lineRule="exact"/>
              <w:ind w:left="483" w:right="483"/>
              <w:jc w:val="center"/>
            </w:pPr>
            <w:r>
              <w:rPr>
                <w:spacing w:val="-1"/>
                <w:sz w:val="20"/>
                <w:szCs w:val="20"/>
              </w:rPr>
              <w:t>С3Р С3Ф</w:t>
            </w:r>
          </w:p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40" w:lineRule="exact"/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38" w:lineRule="auto"/>
              <w:ind w:left="99" w:right="226"/>
            </w:pPr>
            <w:r>
              <w:rPr>
                <w:spacing w:val="1"/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ва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pacing w:val="1"/>
                <w:sz w:val="20"/>
                <w:szCs w:val="20"/>
              </w:rPr>
              <w:t>м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-1"/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>х</w:t>
            </w:r>
            <w:r>
              <w:rPr>
                <w:spacing w:val="2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ф</w:t>
            </w:r>
            <w:r>
              <w:rPr>
                <w:sz w:val="20"/>
                <w:szCs w:val="20"/>
              </w:rPr>
              <w:t>л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3"/>
                <w:sz w:val="20"/>
                <w:szCs w:val="20"/>
              </w:rPr>
              <w:t>нц</w:t>
            </w:r>
            <w:r>
              <w:rPr>
                <w:sz w:val="20"/>
                <w:szCs w:val="20"/>
              </w:rPr>
              <w:t>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о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ш</w:t>
            </w:r>
            <w:r>
              <w:rPr>
                <w:spacing w:val="2"/>
                <w:sz w:val="20"/>
                <w:szCs w:val="20"/>
              </w:rPr>
              <w:t>т</w:t>
            </w:r>
            <w:r>
              <w:rPr>
                <w:spacing w:val="-10"/>
                <w:sz w:val="20"/>
                <w:szCs w:val="20"/>
              </w:rPr>
              <w:t>у</w:t>
            </w:r>
            <w:r>
              <w:rPr>
                <w:spacing w:val="5"/>
                <w:sz w:val="20"/>
                <w:szCs w:val="20"/>
              </w:rPr>
              <w:t>ц</w:t>
            </w:r>
            <w:r>
              <w:rPr>
                <w:spacing w:val="-4"/>
                <w:sz w:val="20"/>
                <w:szCs w:val="20"/>
              </w:rPr>
              <w:t xml:space="preserve">е- 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м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1"/>
                <w:sz w:val="20"/>
                <w:szCs w:val="20"/>
              </w:rPr>
              <w:t>з</w:t>
            </w:r>
            <w:r>
              <w:rPr>
                <w:spacing w:val="-1"/>
                <w:sz w:val="20"/>
                <w:szCs w:val="20"/>
              </w:rPr>
              <w:t>ь</w:t>
            </w:r>
            <w:r>
              <w:rPr>
                <w:spacing w:val="-2"/>
                <w:sz w:val="20"/>
                <w:szCs w:val="20"/>
              </w:rPr>
              <w:t>б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й К1</w:t>
            </w:r>
            <w:r>
              <w:rPr>
                <w:spacing w:val="1"/>
                <w:sz w:val="20"/>
                <w:szCs w:val="20"/>
              </w:rPr>
              <w:t>/</w:t>
            </w:r>
            <w:r>
              <w:rPr>
                <w:spacing w:val="-5"/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”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spacing w:val="-5"/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1</w:t>
            </w:r>
            <w:r>
              <w:rPr>
                <w:spacing w:val="1"/>
                <w:sz w:val="20"/>
                <w:szCs w:val="20"/>
              </w:rPr>
              <w:t>/</w:t>
            </w:r>
            <w:r>
              <w:rPr>
                <w:spacing w:val="-5"/>
                <w:sz w:val="20"/>
                <w:szCs w:val="20"/>
              </w:rPr>
              <w:t>4</w:t>
            </w:r>
            <w:r>
              <w:rPr>
                <w:spacing w:val="1"/>
                <w:sz w:val="20"/>
                <w:szCs w:val="20"/>
              </w:rPr>
              <w:t>”</w:t>
            </w:r>
            <w:r>
              <w:rPr>
                <w:spacing w:val="-2"/>
                <w:sz w:val="20"/>
                <w:szCs w:val="20"/>
              </w:rPr>
              <w:t>NP</w:t>
            </w:r>
            <w:r>
              <w:rPr>
                <w:spacing w:val="1"/>
                <w:sz w:val="20"/>
                <w:szCs w:val="20"/>
              </w:rPr>
              <w:t>T</w:t>
            </w:r>
            <w:r>
              <w:rPr>
                <w:spacing w:val="-5"/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 xml:space="preserve">. </w:t>
            </w:r>
            <w:r>
              <w:rPr>
                <w:spacing w:val="1"/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ва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0"/>
                <w:sz w:val="20"/>
                <w:szCs w:val="20"/>
              </w:rPr>
              <w:t>у</w:t>
            </w:r>
            <w:r>
              <w:rPr>
                <w:spacing w:val="-3"/>
                <w:sz w:val="20"/>
                <w:szCs w:val="20"/>
              </w:rPr>
              <w:t>п</w:t>
            </w:r>
            <w:r>
              <w:rPr>
                <w:spacing w:val="4"/>
                <w:sz w:val="20"/>
                <w:szCs w:val="20"/>
              </w:rPr>
              <w:t>л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2"/>
                <w:sz w:val="20"/>
                <w:szCs w:val="20"/>
              </w:rPr>
              <w:t>н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ль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-1"/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>х</w:t>
            </w:r>
            <w:r>
              <w:rPr>
                <w:spacing w:val="2"/>
                <w:sz w:val="20"/>
                <w:szCs w:val="20"/>
              </w:rPr>
              <w:t xml:space="preserve"> к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ль</w:t>
            </w:r>
            <w:r>
              <w:rPr>
                <w:spacing w:val="-3"/>
                <w:sz w:val="20"/>
                <w:szCs w:val="20"/>
              </w:rPr>
              <w:t>ц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. Кр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-3"/>
                <w:sz w:val="20"/>
                <w:szCs w:val="20"/>
              </w:rPr>
              <w:t>п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ж.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/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71"/>
        </w:trPr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10" w:line="180" w:lineRule="exact"/>
              <w:rPr>
                <w:sz w:val="18"/>
                <w:szCs w:val="18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483" w:right="483"/>
              <w:jc w:val="center"/>
            </w:pPr>
            <w:r>
              <w:rPr>
                <w:spacing w:val="-1"/>
                <w:sz w:val="20"/>
                <w:szCs w:val="20"/>
              </w:rPr>
              <w:t>С4Р С4Ф</w:t>
            </w:r>
          </w:p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9" w:line="150" w:lineRule="exact"/>
              <w:rPr>
                <w:sz w:val="15"/>
                <w:szCs w:val="15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99" w:right="226"/>
            </w:pPr>
            <w:r>
              <w:rPr>
                <w:spacing w:val="1"/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ва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pacing w:val="1"/>
                <w:sz w:val="20"/>
                <w:szCs w:val="20"/>
              </w:rPr>
              <w:t>м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-1"/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>х</w:t>
            </w:r>
            <w:r>
              <w:rPr>
                <w:spacing w:val="2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ф</w:t>
            </w:r>
            <w:r>
              <w:rPr>
                <w:sz w:val="20"/>
                <w:szCs w:val="20"/>
              </w:rPr>
              <w:t>л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3"/>
                <w:sz w:val="20"/>
                <w:szCs w:val="20"/>
              </w:rPr>
              <w:t>нц</w:t>
            </w:r>
            <w:r>
              <w:rPr>
                <w:sz w:val="20"/>
                <w:szCs w:val="20"/>
              </w:rPr>
              <w:t>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о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ш</w:t>
            </w:r>
            <w:r>
              <w:rPr>
                <w:spacing w:val="2"/>
                <w:sz w:val="20"/>
                <w:szCs w:val="20"/>
              </w:rPr>
              <w:t>т</w:t>
            </w:r>
            <w:r>
              <w:rPr>
                <w:spacing w:val="-10"/>
                <w:sz w:val="20"/>
                <w:szCs w:val="20"/>
              </w:rPr>
              <w:t>у</w:t>
            </w:r>
            <w:r>
              <w:rPr>
                <w:spacing w:val="5"/>
                <w:sz w:val="20"/>
                <w:szCs w:val="20"/>
              </w:rPr>
              <w:t>ц</w:t>
            </w:r>
            <w:r>
              <w:rPr>
                <w:spacing w:val="-4"/>
                <w:sz w:val="20"/>
                <w:szCs w:val="20"/>
              </w:rPr>
              <w:t xml:space="preserve">е- 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м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1"/>
                <w:sz w:val="20"/>
                <w:szCs w:val="20"/>
              </w:rPr>
              <w:t>з</w:t>
            </w:r>
            <w:r>
              <w:rPr>
                <w:spacing w:val="-1"/>
                <w:sz w:val="20"/>
                <w:szCs w:val="20"/>
              </w:rPr>
              <w:t>ь</w:t>
            </w:r>
            <w:r>
              <w:rPr>
                <w:spacing w:val="-2"/>
                <w:sz w:val="20"/>
                <w:szCs w:val="20"/>
              </w:rPr>
              <w:t>б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й К1</w:t>
            </w:r>
            <w:r>
              <w:rPr>
                <w:spacing w:val="1"/>
                <w:sz w:val="20"/>
                <w:szCs w:val="20"/>
              </w:rPr>
              <w:t>/</w:t>
            </w:r>
            <w:r>
              <w:rPr>
                <w:spacing w:val="-5"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”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spacing w:val="-5"/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1</w:t>
            </w:r>
            <w:r>
              <w:rPr>
                <w:spacing w:val="1"/>
                <w:sz w:val="20"/>
                <w:szCs w:val="20"/>
              </w:rPr>
              <w:t>/</w:t>
            </w:r>
            <w:r>
              <w:rPr>
                <w:spacing w:val="-5"/>
                <w:sz w:val="20"/>
                <w:szCs w:val="20"/>
              </w:rPr>
              <w:t>2</w:t>
            </w:r>
            <w:r>
              <w:rPr>
                <w:spacing w:val="1"/>
                <w:sz w:val="20"/>
                <w:szCs w:val="20"/>
              </w:rPr>
              <w:t>”</w:t>
            </w:r>
            <w:r>
              <w:rPr>
                <w:spacing w:val="-2"/>
                <w:sz w:val="20"/>
                <w:szCs w:val="20"/>
              </w:rPr>
              <w:t>NP</w:t>
            </w:r>
            <w:r>
              <w:rPr>
                <w:spacing w:val="1"/>
                <w:sz w:val="20"/>
                <w:szCs w:val="20"/>
              </w:rPr>
              <w:t>T</w:t>
            </w:r>
            <w:r>
              <w:rPr>
                <w:spacing w:val="-5"/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 xml:space="preserve">. </w:t>
            </w:r>
            <w:r>
              <w:rPr>
                <w:spacing w:val="1"/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ва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0"/>
                <w:sz w:val="20"/>
                <w:szCs w:val="20"/>
              </w:rPr>
              <w:t>у</w:t>
            </w:r>
            <w:r>
              <w:rPr>
                <w:spacing w:val="-3"/>
                <w:sz w:val="20"/>
                <w:szCs w:val="20"/>
              </w:rPr>
              <w:t>п</w:t>
            </w:r>
            <w:r>
              <w:rPr>
                <w:spacing w:val="4"/>
                <w:sz w:val="20"/>
                <w:szCs w:val="20"/>
              </w:rPr>
              <w:t>л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2"/>
                <w:sz w:val="20"/>
                <w:szCs w:val="20"/>
              </w:rPr>
              <w:t>н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ль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-1"/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>х</w:t>
            </w:r>
            <w:r>
              <w:rPr>
                <w:spacing w:val="2"/>
                <w:sz w:val="20"/>
                <w:szCs w:val="20"/>
              </w:rPr>
              <w:t xml:space="preserve"> к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ль</w:t>
            </w:r>
            <w:r>
              <w:rPr>
                <w:spacing w:val="-3"/>
                <w:sz w:val="20"/>
                <w:szCs w:val="20"/>
              </w:rPr>
              <w:t>ц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. Кр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-3"/>
                <w:sz w:val="20"/>
                <w:szCs w:val="20"/>
              </w:rPr>
              <w:t>п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ж.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/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02"/>
        </w:trPr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4" w:line="160" w:lineRule="exact"/>
              <w:rPr>
                <w:sz w:val="16"/>
                <w:szCs w:val="16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right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С5</w:t>
            </w:r>
            <w:r>
              <w:rPr>
                <w:spacing w:val="-2"/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Ф</w:t>
            </w:r>
          </w:p>
          <w:p w:rsidR="00ED3E79" w:rsidRDefault="00ED3E79">
            <w:pPr>
              <w:pStyle w:val="TableParagraph"/>
              <w:kinsoku w:val="0"/>
              <w:overflowPunct w:val="0"/>
              <w:ind w:left="176" w:right="17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С5</w:t>
            </w:r>
            <w:r>
              <w:rPr>
                <w:spacing w:val="-2"/>
                <w:sz w:val="20"/>
                <w:szCs w:val="20"/>
              </w:rPr>
              <w:t>Р</w:t>
            </w:r>
            <w:r>
              <w:rPr>
                <w:spacing w:val="-1"/>
                <w:sz w:val="20"/>
                <w:szCs w:val="20"/>
              </w:rPr>
              <w:t>Ф</w:t>
            </w:r>
            <w:r>
              <w:rPr>
                <w:sz w:val="20"/>
                <w:szCs w:val="20"/>
              </w:rPr>
              <w:t>У</w:t>
            </w:r>
            <w:r>
              <w:rPr>
                <w:spacing w:val="3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ли С5</w:t>
            </w:r>
            <w:r>
              <w:rPr>
                <w:spacing w:val="-1"/>
                <w:sz w:val="20"/>
                <w:szCs w:val="20"/>
              </w:rPr>
              <w:t>ФФ</w:t>
            </w:r>
            <w:r>
              <w:rPr>
                <w:sz w:val="20"/>
                <w:szCs w:val="20"/>
              </w:rPr>
              <w:t>,</w:t>
            </w:r>
          </w:p>
          <w:p w:rsidR="00ED3E79" w:rsidRDefault="00ED3E79">
            <w:pPr>
              <w:pStyle w:val="TableParagraph"/>
              <w:kinsoku w:val="0"/>
              <w:overflowPunct w:val="0"/>
              <w:ind w:left="152" w:right="15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С5</w:t>
            </w:r>
            <w:r>
              <w:rPr>
                <w:spacing w:val="-1"/>
                <w:sz w:val="20"/>
                <w:szCs w:val="20"/>
              </w:rPr>
              <w:t>ФФ</w:t>
            </w:r>
            <w:r>
              <w:rPr>
                <w:sz w:val="20"/>
                <w:szCs w:val="20"/>
              </w:rPr>
              <w:t>У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ли С5</w:t>
            </w:r>
            <w:r>
              <w:rPr>
                <w:spacing w:val="-2"/>
                <w:sz w:val="20"/>
                <w:szCs w:val="20"/>
              </w:rPr>
              <w:t>РМ</w:t>
            </w:r>
            <w:r>
              <w:rPr>
                <w:sz w:val="20"/>
                <w:szCs w:val="20"/>
              </w:rPr>
              <w:t>,</w:t>
            </w:r>
          </w:p>
          <w:p w:rsidR="00ED3E79" w:rsidRDefault="00ED3E79">
            <w:pPr>
              <w:pStyle w:val="TableParagraph"/>
              <w:kinsoku w:val="0"/>
              <w:overflowPunct w:val="0"/>
              <w:spacing w:before="2" w:line="230" w:lineRule="exact"/>
              <w:ind w:left="167" w:right="161"/>
              <w:jc w:val="center"/>
            </w:pPr>
            <w:r>
              <w:rPr>
                <w:sz w:val="20"/>
                <w:szCs w:val="20"/>
              </w:rPr>
              <w:t>С5</w:t>
            </w:r>
            <w:r>
              <w:rPr>
                <w:spacing w:val="-2"/>
                <w:sz w:val="20"/>
                <w:szCs w:val="20"/>
              </w:rPr>
              <w:t>РМ</w:t>
            </w:r>
            <w:r>
              <w:rPr>
                <w:sz w:val="20"/>
                <w:szCs w:val="20"/>
              </w:rPr>
              <w:t>У</w:t>
            </w:r>
            <w:r>
              <w:rPr>
                <w:spacing w:val="3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ли С5</w:t>
            </w:r>
            <w:r>
              <w:rPr>
                <w:spacing w:val="-1"/>
                <w:sz w:val="20"/>
                <w:szCs w:val="20"/>
              </w:rPr>
              <w:t>Ф</w:t>
            </w:r>
            <w:r>
              <w:rPr>
                <w:spacing w:val="-2"/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, С5</w:t>
            </w:r>
            <w:r>
              <w:rPr>
                <w:spacing w:val="-1"/>
                <w:sz w:val="20"/>
                <w:szCs w:val="20"/>
              </w:rPr>
              <w:t>Ф</w:t>
            </w:r>
            <w:r>
              <w:rPr>
                <w:spacing w:val="-2"/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У</w:t>
            </w:r>
          </w:p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spacing w:before="19" w:line="260" w:lineRule="exact"/>
              <w:rPr>
                <w:sz w:val="26"/>
                <w:szCs w:val="26"/>
              </w:rPr>
            </w:pPr>
          </w:p>
          <w:p w:rsidR="00ED3E79" w:rsidRDefault="00ED3E79">
            <w:pPr>
              <w:pStyle w:val="TableParagraph"/>
              <w:kinsoku w:val="0"/>
              <w:overflowPunct w:val="0"/>
              <w:ind w:left="99" w:right="226"/>
              <w:rPr>
                <w:sz w:val="20"/>
                <w:szCs w:val="20"/>
              </w:rPr>
            </w:pPr>
            <w:r>
              <w:rPr>
                <w:spacing w:val="1"/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ва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pacing w:val="1"/>
                <w:sz w:val="20"/>
                <w:szCs w:val="20"/>
              </w:rPr>
              <w:t>м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-1"/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>х</w:t>
            </w:r>
            <w:r>
              <w:rPr>
                <w:spacing w:val="2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ф</w:t>
            </w:r>
            <w:r>
              <w:rPr>
                <w:sz w:val="20"/>
                <w:szCs w:val="20"/>
              </w:rPr>
              <w:t>л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3"/>
                <w:sz w:val="20"/>
                <w:szCs w:val="20"/>
              </w:rPr>
              <w:t>нц</w:t>
            </w:r>
            <w:r>
              <w:rPr>
                <w:sz w:val="20"/>
                <w:szCs w:val="20"/>
              </w:rPr>
              <w:t>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о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ш</w:t>
            </w:r>
            <w:r>
              <w:rPr>
                <w:spacing w:val="2"/>
                <w:sz w:val="20"/>
                <w:szCs w:val="20"/>
              </w:rPr>
              <w:t>т</w:t>
            </w:r>
            <w:r>
              <w:rPr>
                <w:spacing w:val="-10"/>
                <w:sz w:val="20"/>
                <w:szCs w:val="20"/>
              </w:rPr>
              <w:t>у</w:t>
            </w:r>
            <w:r>
              <w:rPr>
                <w:spacing w:val="5"/>
                <w:sz w:val="20"/>
                <w:szCs w:val="20"/>
              </w:rPr>
              <w:t>ц</w:t>
            </w:r>
            <w:r>
              <w:rPr>
                <w:spacing w:val="-4"/>
                <w:sz w:val="20"/>
                <w:szCs w:val="20"/>
              </w:rPr>
              <w:t xml:space="preserve">е- 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м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1"/>
                <w:sz w:val="20"/>
                <w:szCs w:val="20"/>
              </w:rPr>
              <w:t>з</w:t>
            </w:r>
            <w:r>
              <w:rPr>
                <w:spacing w:val="-1"/>
                <w:sz w:val="20"/>
                <w:szCs w:val="20"/>
              </w:rPr>
              <w:t>ь</w:t>
            </w:r>
            <w:r>
              <w:rPr>
                <w:spacing w:val="-2"/>
                <w:sz w:val="20"/>
                <w:szCs w:val="20"/>
              </w:rPr>
              <w:t>б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й </w:t>
            </w:r>
            <w:r>
              <w:rPr>
                <w:spacing w:val="-2"/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20х1</w:t>
            </w:r>
            <w:r>
              <w:rPr>
                <w:spacing w:val="-3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5.</w:t>
            </w:r>
          </w:p>
          <w:p w:rsidR="00ED3E79" w:rsidRDefault="00ED3E79">
            <w:pPr>
              <w:pStyle w:val="TableParagraph"/>
              <w:kinsoku w:val="0"/>
              <w:overflowPunct w:val="0"/>
              <w:ind w:left="99" w:right="695"/>
              <w:rPr>
                <w:sz w:val="20"/>
                <w:szCs w:val="20"/>
              </w:rPr>
            </w:pPr>
            <w:r>
              <w:rPr>
                <w:spacing w:val="1"/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ва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0"/>
                <w:sz w:val="20"/>
                <w:szCs w:val="20"/>
              </w:rPr>
              <w:t>у</w:t>
            </w:r>
            <w:r>
              <w:rPr>
                <w:spacing w:val="-3"/>
                <w:sz w:val="20"/>
                <w:szCs w:val="20"/>
              </w:rPr>
              <w:t>п</w:t>
            </w:r>
            <w:r>
              <w:rPr>
                <w:spacing w:val="4"/>
                <w:sz w:val="20"/>
                <w:szCs w:val="20"/>
              </w:rPr>
              <w:t>л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2"/>
                <w:sz w:val="20"/>
                <w:szCs w:val="20"/>
              </w:rPr>
              <w:t>н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ль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-1"/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>х</w:t>
            </w:r>
            <w:r>
              <w:rPr>
                <w:spacing w:val="2"/>
                <w:sz w:val="20"/>
                <w:szCs w:val="20"/>
              </w:rPr>
              <w:t xml:space="preserve"> к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ль</w:t>
            </w:r>
            <w:r>
              <w:rPr>
                <w:spacing w:val="-3"/>
                <w:sz w:val="20"/>
                <w:szCs w:val="20"/>
              </w:rPr>
              <w:t>ц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 xml:space="preserve">. </w:t>
            </w:r>
            <w:r>
              <w:rPr>
                <w:spacing w:val="1"/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ве</w:t>
            </w:r>
            <w:r>
              <w:rPr>
                <w:spacing w:val="-1"/>
                <w:sz w:val="20"/>
                <w:szCs w:val="20"/>
              </w:rPr>
              <w:t xml:space="preserve"> г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3"/>
                <w:sz w:val="20"/>
                <w:szCs w:val="20"/>
              </w:rPr>
              <w:t>й</w:t>
            </w: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 xml:space="preserve">и </w:t>
            </w:r>
            <w:r>
              <w:rPr>
                <w:spacing w:val="-2"/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2</w:t>
            </w:r>
            <w:r>
              <w:rPr>
                <w:spacing w:val="-5"/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х1</w:t>
            </w:r>
            <w:r>
              <w:rPr>
                <w:spacing w:val="-3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5.</w:t>
            </w:r>
          </w:p>
          <w:p w:rsidR="00ED3E79" w:rsidRDefault="00ED3E79">
            <w:pPr>
              <w:pStyle w:val="TableParagraph"/>
              <w:kinsoku w:val="0"/>
              <w:overflowPunct w:val="0"/>
              <w:ind w:left="99" w:right="1846"/>
            </w:pPr>
            <w:r>
              <w:rPr>
                <w:spacing w:val="1"/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ва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нипп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ля </w:t>
            </w:r>
            <w:r>
              <w:rPr>
                <w:spacing w:val="1"/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ве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л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2"/>
                <w:sz w:val="20"/>
                <w:szCs w:val="20"/>
              </w:rPr>
              <w:t>дк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. Кр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-3"/>
                <w:sz w:val="20"/>
                <w:szCs w:val="20"/>
              </w:rPr>
              <w:t>п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ж.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/>
        </w:tc>
      </w:tr>
    </w:tbl>
    <w:p w:rsidR="00ED3E79" w:rsidRDefault="00ED3E79">
      <w:pPr>
        <w:kinsoku w:val="0"/>
        <w:overflowPunct w:val="0"/>
        <w:spacing w:before="5" w:line="140" w:lineRule="exact"/>
        <w:rPr>
          <w:sz w:val="14"/>
          <w:szCs w:val="14"/>
        </w:rPr>
      </w:pPr>
    </w:p>
    <w:p w:rsidR="00ED3E79" w:rsidRDefault="00A91D5E">
      <w:pPr>
        <w:kinsoku w:val="0"/>
        <w:overflowPunct w:val="0"/>
        <w:spacing w:before="75"/>
        <w:ind w:left="218"/>
        <w:rPr>
          <w:sz w:val="20"/>
          <w:szCs w:val="20"/>
        </w:rPr>
      </w:pPr>
      <w:r>
        <w:rPr>
          <w:noProof/>
        </w:rPr>
        <w:pict>
          <v:group id="_x0000_s1346" style="position:absolute;left:0;text-align:left;margin-left:333.1pt;margin-top:-523.5pt;width:90.5pt;height:515.5pt;z-index:-251651584;mso-position-horizontal-relative:page" coordorigin="6662,-10470" coordsize="1810,10310" o:allowincell="f">
            <v:rect id="_x0000_s1347" style="position:absolute;left:6758;top:-10470;width:1620;height:4620;mso-position-horizontal-relative:page" o:allowincell="f" filled="f" stroked="f">
              <v:textbox inset="0,0,0,0">
                <w:txbxContent>
                  <w:p w:rsidR="00ED3E79" w:rsidRDefault="009D1012">
                    <w:pPr>
                      <w:widowControl/>
                      <w:autoSpaceDE/>
                      <w:autoSpaceDN/>
                      <w:adjustRightInd/>
                      <w:spacing w:line="462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6160" cy="2939415"/>
                          <wp:effectExtent l="19050" t="0" r="2540" b="0"/>
                          <wp:docPr id="79" name="Рисунок 7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6160" cy="29394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ED3E79" w:rsidRDefault="00ED3E79"/>
                </w:txbxContent>
              </v:textbox>
            </v:rect>
            <v:rect id="_x0000_s1348" style="position:absolute;left:6843;top:-5838;width:1460;height:1400;mso-position-horizontal-relative:page" o:allowincell="f" filled="f" stroked="f">
              <v:textbox inset="0,0,0,0">
                <w:txbxContent>
                  <w:p w:rsidR="00ED3E79" w:rsidRDefault="009D1012">
                    <w:pPr>
                      <w:widowControl/>
                      <w:autoSpaceDE/>
                      <w:autoSpaceDN/>
                      <w:adjustRightInd/>
                      <w:spacing w:line="140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923925" cy="886460"/>
                          <wp:effectExtent l="19050" t="0" r="9525" b="0"/>
                          <wp:docPr id="81" name="Рисунок 8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23925" cy="886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ED3E79" w:rsidRDefault="00ED3E79"/>
                </w:txbxContent>
              </v:textbox>
            </v:rect>
            <v:rect id="_x0000_s1349" style="position:absolute;left:6663;top:-4420;width:1820;height:1660;mso-position-horizontal-relative:page" o:allowincell="f" filled="f" stroked="f">
              <v:textbox inset="0,0,0,0">
                <w:txbxContent>
                  <w:p w:rsidR="00ED3E79" w:rsidRDefault="009D1012">
                    <w:pPr>
                      <w:widowControl/>
                      <w:autoSpaceDE/>
                      <w:autoSpaceDN/>
                      <w:adjustRightInd/>
                      <w:spacing w:line="166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156970" cy="1054100"/>
                          <wp:effectExtent l="19050" t="0" r="5080" b="0"/>
                          <wp:docPr id="83" name="Рисунок 8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56970" cy="1054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ED3E79" w:rsidRDefault="00ED3E79"/>
                </w:txbxContent>
              </v:textbox>
            </v:rect>
            <v:rect id="_x0000_s1350" style="position:absolute;left:6698;top:-2750;width:1740;height:2580;mso-position-horizontal-relative:page" o:allowincell="f" filled="f" stroked="f">
              <v:textbox inset="0,0,0,0">
                <w:txbxContent>
                  <w:p w:rsidR="00ED3E79" w:rsidRDefault="009D1012">
                    <w:pPr>
                      <w:widowControl/>
                      <w:autoSpaceDE/>
                      <w:autoSpaceDN/>
                      <w:adjustRightInd/>
                      <w:spacing w:line="258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091565" cy="1642110"/>
                          <wp:effectExtent l="19050" t="0" r="0" b="0"/>
                          <wp:docPr id="85" name="Рисунок 8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91565" cy="1642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ED3E79" w:rsidRDefault="00ED3E79"/>
                </w:txbxContent>
              </v:textbox>
            </v:rect>
            <w10:wrap anchorx="page"/>
          </v:group>
        </w:pict>
      </w:r>
      <w:r w:rsidR="00ED3E79">
        <w:rPr>
          <w:sz w:val="20"/>
          <w:szCs w:val="20"/>
        </w:rPr>
        <w:t>П</w:t>
      </w:r>
      <w:r w:rsidR="00ED3E79">
        <w:rPr>
          <w:spacing w:val="1"/>
          <w:sz w:val="20"/>
          <w:szCs w:val="20"/>
        </w:rPr>
        <w:t xml:space="preserve"> </w:t>
      </w:r>
      <w:r w:rsidR="00ED3E79">
        <w:rPr>
          <w:sz w:val="20"/>
          <w:szCs w:val="20"/>
        </w:rPr>
        <w:t>р</w:t>
      </w:r>
      <w:r w:rsidR="00ED3E79">
        <w:rPr>
          <w:spacing w:val="2"/>
          <w:sz w:val="20"/>
          <w:szCs w:val="20"/>
        </w:rPr>
        <w:t xml:space="preserve"> </w:t>
      </w:r>
      <w:r w:rsidR="00ED3E79">
        <w:rPr>
          <w:sz w:val="20"/>
          <w:szCs w:val="20"/>
        </w:rPr>
        <w:t>и</w:t>
      </w:r>
      <w:r w:rsidR="00ED3E79">
        <w:rPr>
          <w:spacing w:val="-5"/>
          <w:sz w:val="20"/>
          <w:szCs w:val="20"/>
        </w:rPr>
        <w:t xml:space="preserve"> </w:t>
      </w:r>
      <w:r w:rsidR="00ED3E79">
        <w:rPr>
          <w:sz w:val="20"/>
          <w:szCs w:val="20"/>
        </w:rPr>
        <w:t>м</w:t>
      </w:r>
      <w:r w:rsidR="00ED3E79">
        <w:rPr>
          <w:spacing w:val="-1"/>
          <w:sz w:val="20"/>
          <w:szCs w:val="20"/>
        </w:rPr>
        <w:t xml:space="preserve"> </w:t>
      </w:r>
      <w:r w:rsidR="00ED3E79">
        <w:rPr>
          <w:sz w:val="20"/>
          <w:szCs w:val="20"/>
        </w:rPr>
        <w:t>е</w:t>
      </w:r>
      <w:r w:rsidR="00ED3E79">
        <w:rPr>
          <w:spacing w:val="-1"/>
          <w:sz w:val="20"/>
          <w:szCs w:val="20"/>
        </w:rPr>
        <w:t xml:space="preserve"> </w:t>
      </w:r>
      <w:r w:rsidR="00ED3E79">
        <w:rPr>
          <w:sz w:val="20"/>
          <w:szCs w:val="20"/>
        </w:rPr>
        <w:t>ч</w:t>
      </w:r>
      <w:r w:rsidR="00ED3E79">
        <w:rPr>
          <w:spacing w:val="-3"/>
          <w:sz w:val="20"/>
          <w:szCs w:val="20"/>
        </w:rPr>
        <w:t xml:space="preserve"> </w:t>
      </w:r>
      <w:r w:rsidR="00ED3E79">
        <w:rPr>
          <w:sz w:val="20"/>
          <w:szCs w:val="20"/>
        </w:rPr>
        <w:t>а</w:t>
      </w:r>
      <w:r w:rsidR="00ED3E79">
        <w:rPr>
          <w:spacing w:val="-1"/>
          <w:sz w:val="20"/>
          <w:szCs w:val="20"/>
        </w:rPr>
        <w:t xml:space="preserve"> </w:t>
      </w:r>
      <w:r w:rsidR="00ED3E79">
        <w:rPr>
          <w:sz w:val="20"/>
          <w:szCs w:val="20"/>
        </w:rPr>
        <w:t>н и я</w:t>
      </w:r>
    </w:p>
    <w:p w:rsidR="00ED3E79" w:rsidRDefault="00ED3E79">
      <w:pPr>
        <w:numPr>
          <w:ilvl w:val="0"/>
          <w:numId w:val="1"/>
        </w:numPr>
        <w:tabs>
          <w:tab w:val="left" w:pos="640"/>
        </w:tabs>
        <w:kinsoku w:val="0"/>
        <w:overflowPunct w:val="0"/>
        <w:spacing w:before="1"/>
        <w:ind w:left="640" w:right="498"/>
        <w:rPr>
          <w:sz w:val="20"/>
          <w:szCs w:val="20"/>
        </w:rPr>
      </w:pPr>
      <w:r>
        <w:rPr>
          <w:spacing w:val="4"/>
          <w:sz w:val="20"/>
          <w:szCs w:val="20"/>
        </w:rPr>
        <w:t>Б</w:t>
      </w:r>
      <w:r>
        <w:rPr>
          <w:spacing w:val="-10"/>
          <w:sz w:val="20"/>
          <w:szCs w:val="20"/>
        </w:rPr>
        <w:t>у</w:t>
      </w:r>
      <w:r>
        <w:rPr>
          <w:spacing w:val="-2"/>
          <w:sz w:val="20"/>
          <w:szCs w:val="20"/>
        </w:rPr>
        <w:t>к</w:t>
      </w:r>
      <w:r>
        <w:rPr>
          <w:sz w:val="20"/>
          <w:szCs w:val="20"/>
        </w:rPr>
        <w:t>вы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Ф</w:t>
      </w:r>
      <w:r>
        <w:rPr>
          <w:spacing w:val="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и</w:t>
      </w:r>
      <w:r>
        <w:rPr>
          <w:sz w:val="20"/>
          <w:szCs w:val="20"/>
        </w:rPr>
        <w:t>ли М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в</w:t>
      </w:r>
      <w:r>
        <w:rPr>
          <w:spacing w:val="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к</w:t>
      </w:r>
      <w:r>
        <w:rPr>
          <w:spacing w:val="-5"/>
          <w:sz w:val="20"/>
          <w:szCs w:val="20"/>
        </w:rPr>
        <w:t>о</w:t>
      </w:r>
      <w:r>
        <w:rPr>
          <w:spacing w:val="-2"/>
          <w:sz w:val="20"/>
          <w:szCs w:val="20"/>
        </w:rPr>
        <w:t>д</w:t>
      </w:r>
      <w:r>
        <w:rPr>
          <w:sz w:val="20"/>
          <w:szCs w:val="20"/>
        </w:rPr>
        <w:t>е</w:t>
      </w:r>
      <w:r>
        <w:rPr>
          <w:spacing w:val="-1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>Т</w:t>
      </w:r>
      <w:r>
        <w:rPr>
          <w:sz w:val="20"/>
          <w:szCs w:val="20"/>
        </w:rPr>
        <w:t>хх</w:t>
      </w:r>
      <w:r>
        <w:rPr>
          <w:spacing w:val="-3"/>
          <w:sz w:val="20"/>
          <w:szCs w:val="20"/>
        </w:rPr>
        <w:t xml:space="preserve"> </w:t>
      </w:r>
      <w:r>
        <w:rPr>
          <w:spacing w:val="-5"/>
          <w:sz w:val="20"/>
          <w:szCs w:val="20"/>
        </w:rPr>
        <w:t>о</w:t>
      </w:r>
      <w:r>
        <w:rPr>
          <w:spacing w:val="-2"/>
          <w:sz w:val="20"/>
          <w:szCs w:val="20"/>
        </w:rPr>
        <w:t>б</w:t>
      </w:r>
      <w:r>
        <w:rPr>
          <w:spacing w:val="-5"/>
          <w:sz w:val="20"/>
          <w:szCs w:val="20"/>
        </w:rPr>
        <w:t>о</w:t>
      </w:r>
      <w:r>
        <w:rPr>
          <w:spacing w:val="1"/>
          <w:sz w:val="20"/>
          <w:szCs w:val="20"/>
        </w:rPr>
        <w:t>з</w:t>
      </w:r>
      <w:r>
        <w:rPr>
          <w:spacing w:val="-3"/>
          <w:sz w:val="20"/>
          <w:szCs w:val="20"/>
        </w:rPr>
        <w:t>н</w:t>
      </w:r>
      <w:r>
        <w:rPr>
          <w:spacing w:val="1"/>
          <w:sz w:val="20"/>
          <w:szCs w:val="20"/>
        </w:rPr>
        <w:t>а</w:t>
      </w:r>
      <w:r>
        <w:rPr>
          <w:spacing w:val="-1"/>
          <w:sz w:val="20"/>
          <w:szCs w:val="20"/>
        </w:rPr>
        <w:t>ч</w:t>
      </w:r>
      <w:r>
        <w:rPr>
          <w:spacing w:val="1"/>
          <w:sz w:val="20"/>
          <w:szCs w:val="20"/>
        </w:rPr>
        <w:t>а</w:t>
      </w:r>
      <w:r>
        <w:rPr>
          <w:spacing w:val="-2"/>
          <w:sz w:val="20"/>
          <w:szCs w:val="20"/>
        </w:rPr>
        <w:t>ю</w:t>
      </w:r>
      <w:r>
        <w:rPr>
          <w:sz w:val="20"/>
          <w:szCs w:val="20"/>
        </w:rPr>
        <w:t>т</w:t>
      </w:r>
      <w:r>
        <w:rPr>
          <w:spacing w:val="1"/>
          <w:sz w:val="20"/>
          <w:szCs w:val="20"/>
        </w:rPr>
        <w:t xml:space="preserve"> ма</w:t>
      </w:r>
      <w:r>
        <w:rPr>
          <w:spacing w:val="-2"/>
          <w:sz w:val="20"/>
          <w:szCs w:val="20"/>
        </w:rPr>
        <w:t>т</w:t>
      </w:r>
      <w:r>
        <w:rPr>
          <w:spacing w:val="-4"/>
          <w:sz w:val="20"/>
          <w:szCs w:val="20"/>
        </w:rPr>
        <w:t>е</w:t>
      </w:r>
      <w:r>
        <w:rPr>
          <w:sz w:val="20"/>
          <w:szCs w:val="20"/>
        </w:rPr>
        <w:t>р</w:t>
      </w:r>
      <w:r>
        <w:rPr>
          <w:spacing w:val="-3"/>
          <w:sz w:val="20"/>
          <w:szCs w:val="20"/>
        </w:rPr>
        <w:t>и</w:t>
      </w:r>
      <w:r>
        <w:rPr>
          <w:spacing w:val="1"/>
          <w:sz w:val="20"/>
          <w:szCs w:val="20"/>
        </w:rPr>
        <w:t>а</w:t>
      </w:r>
      <w:r>
        <w:rPr>
          <w:sz w:val="20"/>
          <w:szCs w:val="20"/>
        </w:rPr>
        <w:t>л</w:t>
      </w:r>
      <w:r>
        <w:rPr>
          <w:spacing w:val="-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п</w:t>
      </w:r>
      <w:r>
        <w:rPr>
          <w:sz w:val="20"/>
          <w:szCs w:val="20"/>
        </w:rPr>
        <w:t>р</w:t>
      </w:r>
      <w:r>
        <w:rPr>
          <w:spacing w:val="-5"/>
          <w:sz w:val="20"/>
          <w:szCs w:val="20"/>
        </w:rPr>
        <w:t>о</w:t>
      </w:r>
      <w:r>
        <w:rPr>
          <w:spacing w:val="-2"/>
          <w:sz w:val="20"/>
          <w:szCs w:val="20"/>
        </w:rPr>
        <w:t>к</w:t>
      </w:r>
      <w:r>
        <w:rPr>
          <w:sz w:val="20"/>
          <w:szCs w:val="20"/>
        </w:rPr>
        <w:t>л</w:t>
      </w:r>
      <w:r>
        <w:rPr>
          <w:spacing w:val="1"/>
          <w:sz w:val="20"/>
          <w:szCs w:val="20"/>
        </w:rPr>
        <w:t>а</w:t>
      </w:r>
      <w:r>
        <w:rPr>
          <w:spacing w:val="-2"/>
          <w:sz w:val="20"/>
          <w:szCs w:val="20"/>
        </w:rPr>
        <w:t>дк</w:t>
      </w:r>
      <w:r>
        <w:rPr>
          <w:sz w:val="20"/>
          <w:szCs w:val="20"/>
        </w:rPr>
        <w:t>и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-</w:t>
      </w:r>
      <w:r>
        <w:rPr>
          <w:spacing w:val="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ф</w:t>
      </w:r>
      <w:r>
        <w:rPr>
          <w:spacing w:val="-2"/>
          <w:sz w:val="20"/>
          <w:szCs w:val="20"/>
        </w:rPr>
        <w:t>т</w:t>
      </w:r>
      <w:r>
        <w:rPr>
          <w:spacing w:val="-5"/>
          <w:sz w:val="20"/>
          <w:szCs w:val="20"/>
        </w:rPr>
        <w:t>о</w:t>
      </w:r>
      <w:r>
        <w:rPr>
          <w:sz w:val="20"/>
          <w:szCs w:val="20"/>
        </w:rPr>
        <w:t>р</w:t>
      </w:r>
      <w:r>
        <w:rPr>
          <w:spacing w:val="-5"/>
          <w:sz w:val="20"/>
          <w:szCs w:val="20"/>
        </w:rPr>
        <w:t>о</w:t>
      </w:r>
      <w:r>
        <w:rPr>
          <w:spacing w:val="-3"/>
          <w:sz w:val="20"/>
          <w:szCs w:val="20"/>
        </w:rPr>
        <w:t>п</w:t>
      </w:r>
      <w:r>
        <w:rPr>
          <w:sz w:val="20"/>
          <w:szCs w:val="20"/>
        </w:rPr>
        <w:t>л</w:t>
      </w:r>
      <w:r>
        <w:rPr>
          <w:spacing w:val="1"/>
          <w:sz w:val="20"/>
          <w:szCs w:val="20"/>
        </w:rPr>
        <w:t>а</w:t>
      </w:r>
      <w:r>
        <w:rPr>
          <w:spacing w:val="-4"/>
          <w:sz w:val="20"/>
          <w:szCs w:val="20"/>
        </w:rPr>
        <w:t>с</w:t>
      </w:r>
      <w:r>
        <w:rPr>
          <w:sz w:val="20"/>
          <w:szCs w:val="20"/>
        </w:rPr>
        <w:t>т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Ф-4</w:t>
      </w:r>
      <w:r>
        <w:rPr>
          <w:spacing w:val="1"/>
          <w:sz w:val="20"/>
          <w:szCs w:val="20"/>
        </w:rPr>
        <w:t>У</w:t>
      </w:r>
      <w:r>
        <w:rPr>
          <w:spacing w:val="-5"/>
          <w:sz w:val="20"/>
          <w:szCs w:val="20"/>
        </w:rPr>
        <w:t>В</w:t>
      </w:r>
      <w:r>
        <w:rPr>
          <w:sz w:val="20"/>
          <w:szCs w:val="20"/>
        </w:rPr>
        <w:t>15</w:t>
      </w:r>
      <w:r>
        <w:rPr>
          <w:spacing w:val="2"/>
          <w:sz w:val="20"/>
          <w:szCs w:val="20"/>
        </w:rPr>
        <w:t xml:space="preserve"> </w:t>
      </w:r>
      <w:r>
        <w:rPr>
          <w:sz w:val="20"/>
          <w:szCs w:val="20"/>
        </w:rPr>
        <w:t>(</w:t>
      </w:r>
      <w:r>
        <w:rPr>
          <w:spacing w:val="-3"/>
          <w:sz w:val="20"/>
          <w:szCs w:val="20"/>
        </w:rPr>
        <w:t>н</w:t>
      </w:r>
      <w:r>
        <w:rPr>
          <w:sz w:val="20"/>
          <w:szCs w:val="20"/>
        </w:rPr>
        <w:t>а</w:t>
      </w:r>
      <w:r>
        <w:rPr>
          <w:spacing w:val="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д</w:t>
      </w:r>
      <w:r>
        <w:rPr>
          <w:spacing w:val="-4"/>
          <w:sz w:val="20"/>
          <w:szCs w:val="20"/>
        </w:rPr>
        <w:t>а</w:t>
      </w:r>
      <w:r>
        <w:rPr>
          <w:sz w:val="20"/>
          <w:szCs w:val="20"/>
        </w:rPr>
        <w:t>в</w:t>
      </w:r>
      <w:r>
        <w:rPr>
          <w:spacing w:val="1"/>
          <w:sz w:val="20"/>
          <w:szCs w:val="20"/>
        </w:rPr>
        <w:t>л</w:t>
      </w:r>
      <w:r>
        <w:rPr>
          <w:spacing w:val="-4"/>
          <w:sz w:val="20"/>
          <w:szCs w:val="20"/>
        </w:rPr>
        <w:t xml:space="preserve">е- </w:t>
      </w:r>
      <w:r>
        <w:rPr>
          <w:spacing w:val="-3"/>
          <w:sz w:val="20"/>
          <w:szCs w:val="20"/>
        </w:rPr>
        <w:t>ни</w:t>
      </w:r>
      <w:r>
        <w:rPr>
          <w:sz w:val="20"/>
          <w:szCs w:val="20"/>
        </w:rPr>
        <w:t>е</w:t>
      </w:r>
      <w:r>
        <w:rPr>
          <w:spacing w:val="-1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д</w:t>
      </w:r>
      <w:r>
        <w:rPr>
          <w:sz w:val="20"/>
          <w:szCs w:val="20"/>
        </w:rPr>
        <w:t>о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16</w:t>
      </w:r>
      <w:r>
        <w:rPr>
          <w:spacing w:val="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МП</w:t>
      </w:r>
      <w:r>
        <w:rPr>
          <w:spacing w:val="1"/>
          <w:sz w:val="20"/>
          <w:szCs w:val="20"/>
        </w:rPr>
        <w:t>а</w:t>
      </w:r>
      <w:r>
        <w:rPr>
          <w:sz w:val="20"/>
          <w:szCs w:val="20"/>
        </w:rPr>
        <w:t>)</w:t>
      </w:r>
      <w:r>
        <w:rPr>
          <w:spacing w:val="-3"/>
          <w:sz w:val="20"/>
          <w:szCs w:val="20"/>
        </w:rPr>
        <w:t xml:space="preserve"> и</w:t>
      </w:r>
      <w:r>
        <w:rPr>
          <w:sz w:val="20"/>
          <w:szCs w:val="20"/>
        </w:rPr>
        <w:t>ли</w:t>
      </w:r>
      <w:r>
        <w:rPr>
          <w:spacing w:val="-5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>м</w:t>
      </w:r>
      <w:r>
        <w:rPr>
          <w:spacing w:val="-4"/>
          <w:sz w:val="20"/>
          <w:szCs w:val="20"/>
        </w:rPr>
        <w:t>е</w:t>
      </w:r>
      <w:r>
        <w:rPr>
          <w:spacing w:val="-2"/>
          <w:sz w:val="20"/>
          <w:szCs w:val="20"/>
        </w:rPr>
        <w:t>д</w:t>
      </w:r>
      <w:r>
        <w:rPr>
          <w:sz w:val="20"/>
          <w:szCs w:val="20"/>
        </w:rPr>
        <w:t>ь</w:t>
      </w:r>
      <w:r>
        <w:rPr>
          <w:spacing w:val="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М</w:t>
      </w:r>
      <w:r>
        <w:rPr>
          <w:sz w:val="20"/>
          <w:szCs w:val="20"/>
        </w:rPr>
        <w:t>1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(</w:t>
      </w:r>
      <w:r>
        <w:rPr>
          <w:spacing w:val="-3"/>
          <w:sz w:val="20"/>
          <w:szCs w:val="20"/>
        </w:rPr>
        <w:t>н</w:t>
      </w:r>
      <w:r>
        <w:rPr>
          <w:sz w:val="20"/>
          <w:szCs w:val="20"/>
        </w:rPr>
        <w:t>а</w:t>
      </w:r>
      <w:r>
        <w:rPr>
          <w:spacing w:val="4"/>
          <w:sz w:val="20"/>
          <w:szCs w:val="20"/>
        </w:rPr>
        <w:t xml:space="preserve"> </w:t>
      </w:r>
      <w:r>
        <w:rPr>
          <w:spacing w:val="-7"/>
          <w:sz w:val="20"/>
          <w:szCs w:val="20"/>
        </w:rPr>
        <w:t>д</w:t>
      </w:r>
      <w:r>
        <w:rPr>
          <w:spacing w:val="1"/>
          <w:sz w:val="20"/>
          <w:szCs w:val="20"/>
        </w:rPr>
        <w:t>а</w:t>
      </w:r>
      <w:r>
        <w:rPr>
          <w:sz w:val="20"/>
          <w:szCs w:val="20"/>
        </w:rPr>
        <w:t>вл</w:t>
      </w:r>
      <w:r>
        <w:rPr>
          <w:spacing w:val="-3"/>
          <w:sz w:val="20"/>
          <w:szCs w:val="20"/>
        </w:rPr>
        <w:t>ени</w:t>
      </w:r>
      <w:r>
        <w:rPr>
          <w:sz w:val="20"/>
          <w:szCs w:val="20"/>
        </w:rPr>
        <w:t>е</w:t>
      </w:r>
      <w:r>
        <w:rPr>
          <w:spacing w:val="-1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с</w:t>
      </w:r>
      <w:r>
        <w:rPr>
          <w:sz w:val="20"/>
          <w:szCs w:val="20"/>
        </w:rPr>
        <w:t>в</w:t>
      </w:r>
      <w:r>
        <w:rPr>
          <w:spacing w:val="-1"/>
          <w:sz w:val="20"/>
          <w:szCs w:val="20"/>
        </w:rPr>
        <w:t>ы</w:t>
      </w:r>
      <w:r>
        <w:rPr>
          <w:spacing w:val="-2"/>
          <w:sz w:val="20"/>
          <w:szCs w:val="20"/>
        </w:rPr>
        <w:t>ш</w:t>
      </w:r>
      <w:r>
        <w:rPr>
          <w:sz w:val="20"/>
          <w:szCs w:val="20"/>
        </w:rPr>
        <w:t>е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16</w:t>
      </w:r>
      <w:r>
        <w:rPr>
          <w:spacing w:val="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М</w:t>
      </w:r>
      <w:r>
        <w:rPr>
          <w:spacing w:val="-7"/>
          <w:sz w:val="20"/>
          <w:szCs w:val="20"/>
        </w:rPr>
        <w:t>П</w:t>
      </w:r>
      <w:r>
        <w:rPr>
          <w:spacing w:val="1"/>
          <w:sz w:val="20"/>
          <w:szCs w:val="20"/>
        </w:rPr>
        <w:t>а</w:t>
      </w:r>
      <w:r>
        <w:rPr>
          <w:sz w:val="20"/>
          <w:szCs w:val="20"/>
        </w:rPr>
        <w:t>)</w:t>
      </w:r>
      <w:r>
        <w:rPr>
          <w:spacing w:val="2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с</w:t>
      </w:r>
      <w:r>
        <w:rPr>
          <w:spacing w:val="-5"/>
          <w:sz w:val="20"/>
          <w:szCs w:val="20"/>
        </w:rPr>
        <w:t>оо</w:t>
      </w:r>
      <w:r>
        <w:rPr>
          <w:spacing w:val="-2"/>
          <w:sz w:val="20"/>
          <w:szCs w:val="20"/>
        </w:rPr>
        <w:t>т</w:t>
      </w:r>
      <w:r>
        <w:rPr>
          <w:sz w:val="20"/>
          <w:szCs w:val="20"/>
        </w:rPr>
        <w:t>в</w:t>
      </w:r>
      <w:r>
        <w:rPr>
          <w:spacing w:val="1"/>
          <w:sz w:val="20"/>
          <w:szCs w:val="20"/>
        </w:rPr>
        <w:t>е</w:t>
      </w:r>
      <w:r>
        <w:rPr>
          <w:spacing w:val="-2"/>
          <w:sz w:val="20"/>
          <w:szCs w:val="20"/>
        </w:rPr>
        <w:t>т</w:t>
      </w:r>
      <w:r>
        <w:rPr>
          <w:spacing w:val="-4"/>
          <w:sz w:val="20"/>
          <w:szCs w:val="20"/>
        </w:rPr>
        <w:t>с</w:t>
      </w:r>
      <w:r>
        <w:rPr>
          <w:spacing w:val="-2"/>
          <w:sz w:val="20"/>
          <w:szCs w:val="20"/>
        </w:rPr>
        <w:t>т</w:t>
      </w:r>
      <w:r>
        <w:rPr>
          <w:sz w:val="20"/>
          <w:szCs w:val="20"/>
        </w:rPr>
        <w:t>в</w:t>
      </w:r>
      <w:r>
        <w:rPr>
          <w:spacing w:val="1"/>
          <w:sz w:val="20"/>
          <w:szCs w:val="20"/>
        </w:rPr>
        <w:t>е</w:t>
      </w:r>
      <w:r>
        <w:rPr>
          <w:spacing w:val="-3"/>
          <w:sz w:val="20"/>
          <w:szCs w:val="20"/>
        </w:rPr>
        <w:t>н</w:t>
      </w:r>
      <w:r>
        <w:rPr>
          <w:spacing w:val="2"/>
          <w:sz w:val="20"/>
          <w:szCs w:val="20"/>
        </w:rPr>
        <w:t>н</w:t>
      </w:r>
      <w:r>
        <w:rPr>
          <w:spacing w:val="-5"/>
          <w:sz w:val="20"/>
          <w:szCs w:val="20"/>
        </w:rPr>
        <w:t>о</w:t>
      </w:r>
      <w:r>
        <w:rPr>
          <w:sz w:val="20"/>
          <w:szCs w:val="20"/>
        </w:rPr>
        <w:t>.</w:t>
      </w:r>
    </w:p>
    <w:p w:rsidR="00ED3E79" w:rsidRDefault="00ED3E79">
      <w:pPr>
        <w:numPr>
          <w:ilvl w:val="0"/>
          <w:numId w:val="1"/>
        </w:numPr>
        <w:tabs>
          <w:tab w:val="left" w:pos="640"/>
        </w:tabs>
        <w:kinsoku w:val="0"/>
        <w:overflowPunct w:val="0"/>
        <w:spacing w:before="1" w:line="237" w:lineRule="auto"/>
        <w:ind w:left="640" w:right="614"/>
        <w:rPr>
          <w:sz w:val="20"/>
          <w:szCs w:val="20"/>
        </w:rPr>
      </w:pPr>
      <w:r>
        <w:rPr>
          <w:spacing w:val="4"/>
          <w:sz w:val="20"/>
          <w:szCs w:val="20"/>
        </w:rPr>
        <w:t>Б</w:t>
      </w:r>
      <w:r>
        <w:rPr>
          <w:spacing w:val="-10"/>
          <w:sz w:val="20"/>
          <w:szCs w:val="20"/>
        </w:rPr>
        <w:t>у</w:t>
      </w:r>
      <w:r>
        <w:rPr>
          <w:spacing w:val="-2"/>
          <w:sz w:val="20"/>
          <w:szCs w:val="20"/>
        </w:rPr>
        <w:t>к</w:t>
      </w:r>
      <w:r>
        <w:rPr>
          <w:sz w:val="20"/>
          <w:szCs w:val="20"/>
        </w:rPr>
        <w:t>вы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Р</w:t>
      </w:r>
      <w:r>
        <w:rPr>
          <w:spacing w:val="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и</w:t>
      </w:r>
      <w:r>
        <w:rPr>
          <w:sz w:val="20"/>
          <w:szCs w:val="20"/>
        </w:rPr>
        <w:t>ли Ф</w:t>
      </w:r>
      <w:r>
        <w:rPr>
          <w:spacing w:val="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н</w:t>
      </w:r>
      <w:r>
        <w:rPr>
          <w:sz w:val="20"/>
          <w:szCs w:val="20"/>
        </w:rPr>
        <w:t>а</w:t>
      </w:r>
      <w:r>
        <w:rPr>
          <w:spacing w:val="-1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3</w:t>
      </w:r>
      <w:r>
        <w:rPr>
          <w:sz w:val="20"/>
          <w:szCs w:val="20"/>
        </w:rPr>
        <w:t>-й</w:t>
      </w:r>
      <w:r>
        <w:rPr>
          <w:spacing w:val="-5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п</w:t>
      </w:r>
      <w:r>
        <w:rPr>
          <w:spacing w:val="-5"/>
          <w:sz w:val="20"/>
          <w:szCs w:val="20"/>
        </w:rPr>
        <w:t>о</w:t>
      </w:r>
      <w:r>
        <w:rPr>
          <w:spacing w:val="1"/>
          <w:sz w:val="20"/>
          <w:szCs w:val="20"/>
        </w:rPr>
        <w:t>з</w:t>
      </w:r>
      <w:r>
        <w:rPr>
          <w:spacing w:val="-3"/>
          <w:sz w:val="20"/>
          <w:szCs w:val="20"/>
        </w:rPr>
        <w:t>ици</w:t>
      </w:r>
      <w:r>
        <w:rPr>
          <w:sz w:val="20"/>
          <w:szCs w:val="20"/>
        </w:rPr>
        <w:t>и в</w:t>
      </w:r>
      <w:r>
        <w:rPr>
          <w:spacing w:val="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к</w:t>
      </w:r>
      <w:r>
        <w:rPr>
          <w:spacing w:val="-5"/>
          <w:sz w:val="20"/>
          <w:szCs w:val="20"/>
        </w:rPr>
        <w:t>о</w:t>
      </w:r>
      <w:r>
        <w:rPr>
          <w:spacing w:val="-2"/>
          <w:sz w:val="20"/>
          <w:szCs w:val="20"/>
        </w:rPr>
        <w:t>д</w:t>
      </w:r>
      <w:r>
        <w:rPr>
          <w:sz w:val="20"/>
          <w:szCs w:val="20"/>
        </w:rPr>
        <w:t>е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Сххх</w:t>
      </w:r>
      <w:r>
        <w:rPr>
          <w:spacing w:val="2"/>
          <w:sz w:val="20"/>
          <w:szCs w:val="20"/>
        </w:rPr>
        <w:t xml:space="preserve"> </w:t>
      </w:r>
      <w:r>
        <w:rPr>
          <w:spacing w:val="-5"/>
          <w:sz w:val="20"/>
          <w:szCs w:val="20"/>
        </w:rPr>
        <w:t>о</w:t>
      </w:r>
      <w:r>
        <w:rPr>
          <w:spacing w:val="-2"/>
          <w:sz w:val="20"/>
          <w:szCs w:val="20"/>
        </w:rPr>
        <w:t>б</w:t>
      </w:r>
      <w:r>
        <w:rPr>
          <w:spacing w:val="-5"/>
          <w:sz w:val="20"/>
          <w:szCs w:val="20"/>
        </w:rPr>
        <w:t>о</w:t>
      </w:r>
      <w:r>
        <w:rPr>
          <w:spacing w:val="1"/>
          <w:sz w:val="20"/>
          <w:szCs w:val="20"/>
        </w:rPr>
        <w:t>з</w:t>
      </w:r>
      <w:r>
        <w:rPr>
          <w:spacing w:val="-3"/>
          <w:sz w:val="20"/>
          <w:szCs w:val="20"/>
        </w:rPr>
        <w:t>н</w:t>
      </w:r>
      <w:r>
        <w:rPr>
          <w:spacing w:val="1"/>
          <w:sz w:val="20"/>
          <w:szCs w:val="20"/>
        </w:rPr>
        <w:t>а</w:t>
      </w:r>
      <w:r>
        <w:rPr>
          <w:spacing w:val="-1"/>
          <w:sz w:val="20"/>
          <w:szCs w:val="20"/>
        </w:rPr>
        <w:t>ч</w:t>
      </w:r>
      <w:r>
        <w:rPr>
          <w:spacing w:val="1"/>
          <w:sz w:val="20"/>
          <w:szCs w:val="20"/>
        </w:rPr>
        <w:t>а</w:t>
      </w:r>
      <w:r>
        <w:rPr>
          <w:spacing w:val="-2"/>
          <w:sz w:val="20"/>
          <w:szCs w:val="20"/>
        </w:rPr>
        <w:t>ю</w:t>
      </w:r>
      <w:r>
        <w:rPr>
          <w:sz w:val="20"/>
          <w:szCs w:val="20"/>
        </w:rPr>
        <w:t>т</w:t>
      </w:r>
      <w:r>
        <w:rPr>
          <w:spacing w:val="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м</w:t>
      </w:r>
      <w:r>
        <w:rPr>
          <w:spacing w:val="1"/>
          <w:sz w:val="20"/>
          <w:szCs w:val="20"/>
        </w:rPr>
        <w:t>а</w:t>
      </w:r>
      <w:r>
        <w:rPr>
          <w:spacing w:val="-2"/>
          <w:sz w:val="20"/>
          <w:szCs w:val="20"/>
        </w:rPr>
        <w:t>т</w:t>
      </w:r>
      <w:r>
        <w:rPr>
          <w:spacing w:val="-4"/>
          <w:sz w:val="20"/>
          <w:szCs w:val="20"/>
        </w:rPr>
        <w:t>е</w:t>
      </w:r>
      <w:r>
        <w:rPr>
          <w:sz w:val="20"/>
          <w:szCs w:val="20"/>
        </w:rPr>
        <w:t>р</w:t>
      </w:r>
      <w:r>
        <w:rPr>
          <w:spacing w:val="-3"/>
          <w:sz w:val="20"/>
          <w:szCs w:val="20"/>
        </w:rPr>
        <w:t>и</w:t>
      </w:r>
      <w:r>
        <w:rPr>
          <w:spacing w:val="1"/>
          <w:sz w:val="20"/>
          <w:szCs w:val="20"/>
        </w:rPr>
        <w:t>а</w:t>
      </w:r>
      <w:r>
        <w:rPr>
          <w:sz w:val="20"/>
          <w:szCs w:val="20"/>
        </w:rPr>
        <w:t>л</w:t>
      </w:r>
      <w:r>
        <w:rPr>
          <w:spacing w:val="2"/>
          <w:sz w:val="20"/>
          <w:szCs w:val="20"/>
        </w:rPr>
        <w:t xml:space="preserve"> </w:t>
      </w:r>
      <w:r>
        <w:rPr>
          <w:spacing w:val="-10"/>
          <w:sz w:val="20"/>
          <w:szCs w:val="20"/>
        </w:rPr>
        <w:t>у</w:t>
      </w:r>
      <w:r>
        <w:rPr>
          <w:spacing w:val="-3"/>
          <w:sz w:val="20"/>
          <w:szCs w:val="20"/>
        </w:rPr>
        <w:t>п</w:t>
      </w:r>
      <w:r>
        <w:rPr>
          <w:spacing w:val="4"/>
          <w:sz w:val="20"/>
          <w:szCs w:val="20"/>
        </w:rPr>
        <w:t>л</w:t>
      </w:r>
      <w:r>
        <w:rPr>
          <w:spacing w:val="-5"/>
          <w:sz w:val="20"/>
          <w:szCs w:val="20"/>
        </w:rPr>
        <w:t>о</w:t>
      </w:r>
      <w:r>
        <w:rPr>
          <w:spacing w:val="-2"/>
          <w:sz w:val="20"/>
          <w:szCs w:val="20"/>
        </w:rPr>
        <w:t>т</w:t>
      </w:r>
      <w:r>
        <w:rPr>
          <w:spacing w:val="2"/>
          <w:sz w:val="20"/>
          <w:szCs w:val="20"/>
        </w:rPr>
        <w:t>н</w:t>
      </w:r>
      <w:r>
        <w:rPr>
          <w:spacing w:val="-3"/>
          <w:sz w:val="20"/>
          <w:szCs w:val="20"/>
        </w:rPr>
        <w:t>и</w:t>
      </w:r>
      <w:r>
        <w:rPr>
          <w:spacing w:val="-2"/>
          <w:sz w:val="20"/>
          <w:szCs w:val="20"/>
        </w:rPr>
        <w:t>т</w:t>
      </w:r>
      <w:r>
        <w:rPr>
          <w:spacing w:val="-4"/>
          <w:sz w:val="20"/>
          <w:szCs w:val="20"/>
        </w:rPr>
        <w:t>е</w:t>
      </w:r>
      <w:r>
        <w:rPr>
          <w:sz w:val="20"/>
          <w:szCs w:val="20"/>
        </w:rPr>
        <w:t>ль</w:t>
      </w:r>
      <w:r>
        <w:rPr>
          <w:spacing w:val="1"/>
          <w:sz w:val="20"/>
          <w:szCs w:val="20"/>
        </w:rPr>
        <w:t>н</w:t>
      </w:r>
      <w:r>
        <w:rPr>
          <w:spacing w:val="-5"/>
          <w:sz w:val="20"/>
          <w:szCs w:val="20"/>
        </w:rPr>
        <w:t>о</w:t>
      </w:r>
      <w:r>
        <w:rPr>
          <w:spacing w:val="3"/>
          <w:sz w:val="20"/>
          <w:szCs w:val="20"/>
        </w:rPr>
        <w:t>г</w:t>
      </w:r>
      <w:r>
        <w:rPr>
          <w:sz w:val="20"/>
          <w:szCs w:val="20"/>
        </w:rPr>
        <w:t>о</w:t>
      </w:r>
      <w:r>
        <w:rPr>
          <w:spacing w:val="-3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к</w:t>
      </w:r>
      <w:r>
        <w:rPr>
          <w:spacing w:val="-5"/>
          <w:sz w:val="20"/>
          <w:szCs w:val="20"/>
        </w:rPr>
        <w:t>о</w:t>
      </w:r>
      <w:r>
        <w:rPr>
          <w:sz w:val="20"/>
          <w:szCs w:val="20"/>
        </w:rPr>
        <w:t>ль</w:t>
      </w:r>
      <w:r>
        <w:rPr>
          <w:spacing w:val="-3"/>
          <w:sz w:val="20"/>
          <w:szCs w:val="20"/>
        </w:rPr>
        <w:t>ц</w:t>
      </w:r>
      <w:r>
        <w:rPr>
          <w:sz w:val="20"/>
          <w:szCs w:val="20"/>
        </w:rPr>
        <w:t>а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- р</w:t>
      </w:r>
      <w:r>
        <w:rPr>
          <w:spacing w:val="-4"/>
          <w:sz w:val="20"/>
          <w:szCs w:val="20"/>
        </w:rPr>
        <w:t>е</w:t>
      </w:r>
      <w:r>
        <w:rPr>
          <w:spacing w:val="1"/>
          <w:sz w:val="20"/>
          <w:szCs w:val="20"/>
        </w:rPr>
        <w:t>з</w:t>
      </w:r>
      <w:r>
        <w:rPr>
          <w:spacing w:val="-3"/>
          <w:sz w:val="20"/>
          <w:szCs w:val="20"/>
        </w:rPr>
        <w:t>ин</w:t>
      </w:r>
      <w:r>
        <w:rPr>
          <w:sz w:val="20"/>
          <w:szCs w:val="20"/>
        </w:rPr>
        <w:t>а</w:t>
      </w:r>
      <w:r>
        <w:rPr>
          <w:spacing w:val="4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и</w:t>
      </w:r>
      <w:r>
        <w:rPr>
          <w:sz w:val="20"/>
          <w:szCs w:val="20"/>
        </w:rPr>
        <w:t xml:space="preserve">ли </w:t>
      </w:r>
      <w:r>
        <w:rPr>
          <w:spacing w:val="-1"/>
          <w:sz w:val="20"/>
          <w:szCs w:val="20"/>
        </w:rPr>
        <w:t>ф</w:t>
      </w:r>
      <w:r>
        <w:rPr>
          <w:spacing w:val="-2"/>
          <w:sz w:val="20"/>
          <w:szCs w:val="20"/>
        </w:rPr>
        <w:t>т</w:t>
      </w:r>
      <w:r>
        <w:rPr>
          <w:spacing w:val="-5"/>
          <w:sz w:val="20"/>
          <w:szCs w:val="20"/>
        </w:rPr>
        <w:t>о</w:t>
      </w:r>
      <w:r>
        <w:rPr>
          <w:sz w:val="20"/>
          <w:szCs w:val="20"/>
        </w:rPr>
        <w:t>р</w:t>
      </w:r>
      <w:r>
        <w:rPr>
          <w:spacing w:val="-5"/>
          <w:sz w:val="20"/>
          <w:szCs w:val="20"/>
        </w:rPr>
        <w:t>о</w:t>
      </w:r>
      <w:r>
        <w:rPr>
          <w:spacing w:val="-3"/>
          <w:sz w:val="20"/>
          <w:szCs w:val="20"/>
        </w:rPr>
        <w:t>п</w:t>
      </w:r>
      <w:r>
        <w:rPr>
          <w:sz w:val="20"/>
          <w:szCs w:val="20"/>
        </w:rPr>
        <w:t>л</w:t>
      </w:r>
      <w:r>
        <w:rPr>
          <w:spacing w:val="1"/>
          <w:sz w:val="20"/>
          <w:szCs w:val="20"/>
        </w:rPr>
        <w:t>а</w:t>
      </w:r>
      <w:r>
        <w:rPr>
          <w:spacing w:val="-4"/>
          <w:sz w:val="20"/>
          <w:szCs w:val="20"/>
        </w:rPr>
        <w:t>с</w:t>
      </w:r>
      <w:r>
        <w:rPr>
          <w:spacing w:val="-2"/>
          <w:sz w:val="20"/>
          <w:szCs w:val="20"/>
        </w:rPr>
        <w:t>т</w:t>
      </w:r>
      <w:r>
        <w:rPr>
          <w:sz w:val="20"/>
          <w:szCs w:val="20"/>
        </w:rPr>
        <w:t>,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а</w:t>
      </w:r>
      <w:r>
        <w:rPr>
          <w:spacing w:val="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б</w:t>
      </w:r>
      <w:r>
        <w:rPr>
          <w:spacing w:val="-10"/>
          <w:sz w:val="20"/>
          <w:szCs w:val="20"/>
        </w:rPr>
        <w:t>у</w:t>
      </w:r>
      <w:r>
        <w:rPr>
          <w:spacing w:val="-2"/>
          <w:sz w:val="20"/>
          <w:szCs w:val="20"/>
        </w:rPr>
        <w:t>к</w:t>
      </w:r>
      <w:r>
        <w:rPr>
          <w:sz w:val="20"/>
          <w:szCs w:val="20"/>
        </w:rPr>
        <w:t>вы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Ф</w:t>
      </w:r>
      <w:r>
        <w:rPr>
          <w:spacing w:val="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и</w:t>
      </w:r>
      <w:r>
        <w:rPr>
          <w:sz w:val="20"/>
          <w:szCs w:val="20"/>
        </w:rPr>
        <w:t>ли М</w:t>
      </w:r>
      <w:r>
        <w:rPr>
          <w:spacing w:val="1"/>
          <w:sz w:val="20"/>
          <w:szCs w:val="20"/>
        </w:rPr>
        <w:t xml:space="preserve"> </w:t>
      </w:r>
      <w:r>
        <w:rPr>
          <w:spacing w:val="-8"/>
          <w:sz w:val="20"/>
          <w:szCs w:val="20"/>
        </w:rPr>
        <w:t>н</w:t>
      </w:r>
      <w:r>
        <w:rPr>
          <w:sz w:val="20"/>
          <w:szCs w:val="20"/>
        </w:rPr>
        <w:t>а</w:t>
      </w:r>
      <w:r>
        <w:rPr>
          <w:spacing w:val="4"/>
          <w:sz w:val="20"/>
          <w:szCs w:val="20"/>
        </w:rPr>
        <w:t xml:space="preserve"> 4</w:t>
      </w:r>
      <w:r>
        <w:rPr>
          <w:sz w:val="20"/>
          <w:szCs w:val="20"/>
        </w:rPr>
        <w:t>-й</w:t>
      </w:r>
      <w:r>
        <w:rPr>
          <w:spacing w:val="-5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п</w:t>
      </w:r>
      <w:r>
        <w:rPr>
          <w:spacing w:val="-5"/>
          <w:sz w:val="20"/>
          <w:szCs w:val="20"/>
        </w:rPr>
        <w:t>о</w:t>
      </w:r>
      <w:r>
        <w:rPr>
          <w:spacing w:val="1"/>
          <w:sz w:val="20"/>
          <w:szCs w:val="20"/>
        </w:rPr>
        <w:t>з</w:t>
      </w:r>
      <w:r>
        <w:rPr>
          <w:spacing w:val="-3"/>
          <w:sz w:val="20"/>
          <w:szCs w:val="20"/>
        </w:rPr>
        <w:t>ици</w:t>
      </w:r>
      <w:r>
        <w:rPr>
          <w:sz w:val="20"/>
          <w:szCs w:val="20"/>
        </w:rPr>
        <w:t>и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-</w:t>
      </w:r>
      <w:r>
        <w:rPr>
          <w:spacing w:val="-2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>ма</w:t>
      </w:r>
      <w:r>
        <w:rPr>
          <w:spacing w:val="-2"/>
          <w:sz w:val="20"/>
          <w:szCs w:val="20"/>
        </w:rPr>
        <w:t>т</w:t>
      </w:r>
      <w:r>
        <w:rPr>
          <w:spacing w:val="-4"/>
          <w:sz w:val="20"/>
          <w:szCs w:val="20"/>
        </w:rPr>
        <w:t>е</w:t>
      </w:r>
      <w:r>
        <w:rPr>
          <w:sz w:val="20"/>
          <w:szCs w:val="20"/>
        </w:rPr>
        <w:t>р</w:t>
      </w:r>
      <w:r>
        <w:rPr>
          <w:spacing w:val="-3"/>
          <w:sz w:val="20"/>
          <w:szCs w:val="20"/>
        </w:rPr>
        <w:t>и</w:t>
      </w:r>
      <w:r>
        <w:rPr>
          <w:spacing w:val="1"/>
          <w:sz w:val="20"/>
          <w:szCs w:val="20"/>
        </w:rPr>
        <w:t>а</w:t>
      </w:r>
      <w:r>
        <w:rPr>
          <w:sz w:val="20"/>
          <w:szCs w:val="20"/>
        </w:rPr>
        <w:t>л</w:t>
      </w:r>
      <w:r>
        <w:rPr>
          <w:spacing w:val="-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п</w:t>
      </w:r>
      <w:r>
        <w:rPr>
          <w:sz w:val="20"/>
          <w:szCs w:val="20"/>
        </w:rPr>
        <w:t>р</w:t>
      </w:r>
      <w:r>
        <w:rPr>
          <w:spacing w:val="-5"/>
          <w:sz w:val="20"/>
          <w:szCs w:val="20"/>
        </w:rPr>
        <w:t>о</w:t>
      </w:r>
      <w:r>
        <w:rPr>
          <w:spacing w:val="-2"/>
          <w:sz w:val="20"/>
          <w:szCs w:val="20"/>
        </w:rPr>
        <w:t>к</w:t>
      </w:r>
      <w:r>
        <w:rPr>
          <w:sz w:val="20"/>
          <w:szCs w:val="20"/>
        </w:rPr>
        <w:t>л</w:t>
      </w:r>
      <w:r>
        <w:rPr>
          <w:spacing w:val="1"/>
          <w:sz w:val="20"/>
          <w:szCs w:val="20"/>
        </w:rPr>
        <w:t>а</w:t>
      </w:r>
      <w:r>
        <w:rPr>
          <w:spacing w:val="-1"/>
          <w:sz w:val="20"/>
          <w:szCs w:val="20"/>
        </w:rPr>
        <w:t>д</w:t>
      </w:r>
      <w:r>
        <w:rPr>
          <w:spacing w:val="-2"/>
          <w:sz w:val="20"/>
          <w:szCs w:val="20"/>
        </w:rPr>
        <w:t>к</w:t>
      </w:r>
      <w:r>
        <w:rPr>
          <w:sz w:val="20"/>
          <w:szCs w:val="20"/>
        </w:rPr>
        <w:t>и -</w:t>
      </w:r>
      <w:r>
        <w:rPr>
          <w:spacing w:val="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ф</w:t>
      </w:r>
      <w:r>
        <w:rPr>
          <w:spacing w:val="-2"/>
          <w:sz w:val="20"/>
          <w:szCs w:val="20"/>
        </w:rPr>
        <w:t>т</w:t>
      </w:r>
      <w:r>
        <w:rPr>
          <w:spacing w:val="-5"/>
          <w:sz w:val="20"/>
          <w:szCs w:val="20"/>
        </w:rPr>
        <w:t>о</w:t>
      </w:r>
      <w:r>
        <w:rPr>
          <w:sz w:val="20"/>
          <w:szCs w:val="20"/>
        </w:rPr>
        <w:t>р</w:t>
      </w:r>
      <w:r>
        <w:rPr>
          <w:spacing w:val="-5"/>
          <w:sz w:val="20"/>
          <w:szCs w:val="20"/>
        </w:rPr>
        <w:t>о</w:t>
      </w:r>
      <w:r>
        <w:rPr>
          <w:spacing w:val="-3"/>
          <w:sz w:val="20"/>
          <w:szCs w:val="20"/>
        </w:rPr>
        <w:t>п</w:t>
      </w:r>
      <w:r>
        <w:rPr>
          <w:sz w:val="20"/>
          <w:szCs w:val="20"/>
        </w:rPr>
        <w:t>л</w:t>
      </w:r>
      <w:r>
        <w:rPr>
          <w:spacing w:val="1"/>
          <w:sz w:val="20"/>
          <w:szCs w:val="20"/>
        </w:rPr>
        <w:t>а</w:t>
      </w:r>
      <w:r>
        <w:rPr>
          <w:spacing w:val="-4"/>
          <w:sz w:val="20"/>
          <w:szCs w:val="20"/>
        </w:rPr>
        <w:t>с</w:t>
      </w:r>
      <w:r>
        <w:rPr>
          <w:sz w:val="20"/>
          <w:szCs w:val="20"/>
        </w:rPr>
        <w:t xml:space="preserve">т </w:t>
      </w:r>
      <w:r>
        <w:rPr>
          <w:spacing w:val="-3"/>
          <w:sz w:val="20"/>
          <w:szCs w:val="20"/>
        </w:rPr>
        <w:t>и</w:t>
      </w:r>
      <w:r>
        <w:rPr>
          <w:sz w:val="20"/>
          <w:szCs w:val="20"/>
        </w:rPr>
        <w:t xml:space="preserve">ли </w:t>
      </w:r>
      <w:r>
        <w:rPr>
          <w:spacing w:val="1"/>
          <w:sz w:val="20"/>
          <w:szCs w:val="20"/>
        </w:rPr>
        <w:t>м</w:t>
      </w:r>
      <w:r>
        <w:rPr>
          <w:spacing w:val="-4"/>
          <w:sz w:val="20"/>
          <w:szCs w:val="20"/>
        </w:rPr>
        <w:t>е</w:t>
      </w:r>
      <w:r>
        <w:rPr>
          <w:spacing w:val="-2"/>
          <w:sz w:val="20"/>
          <w:szCs w:val="20"/>
        </w:rPr>
        <w:t>д</w:t>
      </w:r>
      <w:r>
        <w:rPr>
          <w:spacing w:val="-1"/>
          <w:sz w:val="20"/>
          <w:szCs w:val="20"/>
        </w:rPr>
        <w:t>ь</w:t>
      </w:r>
      <w:r>
        <w:rPr>
          <w:sz w:val="20"/>
          <w:szCs w:val="20"/>
        </w:rPr>
        <w:t>.</w:t>
      </w:r>
    </w:p>
    <w:p w:rsidR="00ED3E79" w:rsidRDefault="00ED3E79">
      <w:pPr>
        <w:numPr>
          <w:ilvl w:val="0"/>
          <w:numId w:val="1"/>
        </w:numPr>
        <w:tabs>
          <w:tab w:val="left" w:pos="640"/>
        </w:tabs>
        <w:kinsoku w:val="0"/>
        <w:overflowPunct w:val="0"/>
        <w:ind w:left="640" w:right="609"/>
        <w:rPr>
          <w:sz w:val="20"/>
          <w:szCs w:val="20"/>
        </w:rPr>
      </w:pPr>
      <w:r>
        <w:rPr>
          <w:spacing w:val="4"/>
          <w:sz w:val="20"/>
          <w:szCs w:val="20"/>
        </w:rPr>
        <w:t>Б</w:t>
      </w:r>
      <w:r>
        <w:rPr>
          <w:spacing w:val="-10"/>
          <w:sz w:val="20"/>
          <w:szCs w:val="20"/>
        </w:rPr>
        <w:t>у</w:t>
      </w:r>
      <w:r>
        <w:rPr>
          <w:spacing w:val="-2"/>
          <w:sz w:val="20"/>
          <w:szCs w:val="20"/>
        </w:rPr>
        <w:t>к</w:t>
      </w:r>
      <w:r>
        <w:rPr>
          <w:sz w:val="20"/>
          <w:szCs w:val="20"/>
        </w:rPr>
        <w:t>ва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в</w:t>
      </w:r>
      <w:r>
        <w:rPr>
          <w:spacing w:val="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к</w:t>
      </w:r>
      <w:r>
        <w:rPr>
          <w:spacing w:val="-5"/>
          <w:sz w:val="20"/>
          <w:szCs w:val="20"/>
        </w:rPr>
        <w:t>о</w:t>
      </w:r>
      <w:r>
        <w:rPr>
          <w:spacing w:val="-3"/>
          <w:sz w:val="20"/>
          <w:szCs w:val="20"/>
        </w:rPr>
        <w:t>нц</w:t>
      </w:r>
      <w:r>
        <w:rPr>
          <w:sz w:val="20"/>
          <w:szCs w:val="20"/>
        </w:rPr>
        <w:t>е</w:t>
      </w:r>
      <w:r>
        <w:rPr>
          <w:spacing w:val="-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к</w:t>
      </w:r>
      <w:r>
        <w:rPr>
          <w:spacing w:val="-5"/>
          <w:sz w:val="20"/>
          <w:szCs w:val="20"/>
        </w:rPr>
        <w:t>о</w:t>
      </w:r>
      <w:r>
        <w:rPr>
          <w:spacing w:val="-2"/>
          <w:sz w:val="20"/>
          <w:szCs w:val="20"/>
        </w:rPr>
        <w:t>д</w:t>
      </w:r>
      <w:r>
        <w:rPr>
          <w:sz w:val="20"/>
          <w:szCs w:val="20"/>
        </w:rPr>
        <w:t>а</w:t>
      </w:r>
      <w:r>
        <w:rPr>
          <w:spacing w:val="4"/>
          <w:sz w:val="20"/>
          <w:szCs w:val="20"/>
        </w:rPr>
        <w:t xml:space="preserve"> </w:t>
      </w:r>
      <w:r>
        <w:rPr>
          <w:spacing w:val="-5"/>
          <w:sz w:val="20"/>
          <w:szCs w:val="20"/>
        </w:rPr>
        <w:t>о</w:t>
      </w:r>
      <w:r>
        <w:rPr>
          <w:spacing w:val="2"/>
          <w:sz w:val="20"/>
          <w:szCs w:val="20"/>
        </w:rPr>
        <w:t>б</w:t>
      </w:r>
      <w:r>
        <w:rPr>
          <w:spacing w:val="-5"/>
          <w:sz w:val="20"/>
          <w:szCs w:val="20"/>
        </w:rPr>
        <w:t>о</w:t>
      </w:r>
      <w:r>
        <w:rPr>
          <w:spacing w:val="1"/>
          <w:sz w:val="20"/>
          <w:szCs w:val="20"/>
        </w:rPr>
        <w:t>з</w:t>
      </w:r>
      <w:r>
        <w:rPr>
          <w:spacing w:val="-3"/>
          <w:sz w:val="20"/>
          <w:szCs w:val="20"/>
        </w:rPr>
        <w:t>н</w:t>
      </w:r>
      <w:r>
        <w:rPr>
          <w:spacing w:val="1"/>
          <w:sz w:val="20"/>
          <w:szCs w:val="20"/>
        </w:rPr>
        <w:t>а</w:t>
      </w:r>
      <w:r>
        <w:rPr>
          <w:spacing w:val="-1"/>
          <w:sz w:val="20"/>
          <w:szCs w:val="20"/>
        </w:rPr>
        <w:t>ч</w:t>
      </w:r>
      <w:r>
        <w:rPr>
          <w:spacing w:val="1"/>
          <w:sz w:val="20"/>
          <w:szCs w:val="20"/>
        </w:rPr>
        <w:t>а</w:t>
      </w:r>
      <w:r>
        <w:rPr>
          <w:spacing w:val="-4"/>
          <w:sz w:val="20"/>
          <w:szCs w:val="20"/>
        </w:rPr>
        <w:t>е</w:t>
      </w:r>
      <w:r>
        <w:rPr>
          <w:sz w:val="20"/>
          <w:szCs w:val="20"/>
        </w:rPr>
        <w:t>т</w:t>
      </w:r>
      <w:r>
        <w:rPr>
          <w:spacing w:val="1"/>
          <w:sz w:val="20"/>
          <w:szCs w:val="20"/>
        </w:rPr>
        <w:t xml:space="preserve"> ма</w:t>
      </w:r>
      <w:r>
        <w:rPr>
          <w:spacing w:val="-2"/>
          <w:sz w:val="20"/>
          <w:szCs w:val="20"/>
        </w:rPr>
        <w:t>т</w:t>
      </w:r>
      <w:r>
        <w:rPr>
          <w:spacing w:val="-4"/>
          <w:sz w:val="20"/>
          <w:szCs w:val="20"/>
        </w:rPr>
        <w:t>е</w:t>
      </w:r>
      <w:r>
        <w:rPr>
          <w:sz w:val="20"/>
          <w:szCs w:val="20"/>
        </w:rPr>
        <w:t>р</w:t>
      </w:r>
      <w:r>
        <w:rPr>
          <w:spacing w:val="-3"/>
          <w:sz w:val="20"/>
          <w:szCs w:val="20"/>
        </w:rPr>
        <w:t>и</w:t>
      </w:r>
      <w:r>
        <w:rPr>
          <w:spacing w:val="1"/>
          <w:sz w:val="20"/>
          <w:szCs w:val="20"/>
        </w:rPr>
        <w:t>а</w:t>
      </w:r>
      <w:r>
        <w:rPr>
          <w:sz w:val="20"/>
          <w:szCs w:val="20"/>
        </w:rPr>
        <w:t>л</w:t>
      </w:r>
      <w:r>
        <w:rPr>
          <w:spacing w:val="-3"/>
          <w:sz w:val="20"/>
          <w:szCs w:val="20"/>
        </w:rPr>
        <w:t xml:space="preserve"> нипп</w:t>
      </w:r>
      <w:r>
        <w:rPr>
          <w:spacing w:val="-4"/>
          <w:sz w:val="20"/>
          <w:szCs w:val="20"/>
        </w:rPr>
        <w:t>е</w:t>
      </w:r>
      <w:r>
        <w:rPr>
          <w:sz w:val="20"/>
          <w:szCs w:val="20"/>
        </w:rPr>
        <w:t>ля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 xml:space="preserve">и </w:t>
      </w:r>
      <w:r>
        <w:rPr>
          <w:spacing w:val="-2"/>
          <w:sz w:val="20"/>
          <w:szCs w:val="20"/>
        </w:rPr>
        <w:t>б</w:t>
      </w:r>
      <w:r>
        <w:rPr>
          <w:sz w:val="20"/>
          <w:szCs w:val="20"/>
        </w:rPr>
        <w:t>о</w:t>
      </w:r>
      <w:r>
        <w:rPr>
          <w:spacing w:val="-2"/>
          <w:sz w:val="20"/>
          <w:szCs w:val="20"/>
        </w:rPr>
        <w:t>б</w:t>
      </w:r>
      <w:r>
        <w:rPr>
          <w:spacing w:val="-1"/>
          <w:sz w:val="20"/>
          <w:szCs w:val="20"/>
        </w:rPr>
        <w:t>ы</w:t>
      </w:r>
      <w:r>
        <w:rPr>
          <w:spacing w:val="-2"/>
          <w:sz w:val="20"/>
          <w:szCs w:val="20"/>
        </w:rPr>
        <w:t>шк</w:t>
      </w:r>
      <w:r>
        <w:rPr>
          <w:sz w:val="20"/>
          <w:szCs w:val="20"/>
        </w:rPr>
        <w:t>и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–</w:t>
      </w:r>
      <w:r>
        <w:rPr>
          <w:spacing w:val="2"/>
          <w:sz w:val="20"/>
          <w:szCs w:val="20"/>
        </w:rPr>
        <w:t xml:space="preserve"> </w:t>
      </w:r>
      <w:r>
        <w:rPr>
          <w:spacing w:val="-10"/>
          <w:sz w:val="20"/>
          <w:szCs w:val="20"/>
        </w:rPr>
        <w:t>у</w:t>
      </w:r>
      <w:r>
        <w:rPr>
          <w:spacing w:val="-1"/>
          <w:sz w:val="20"/>
          <w:szCs w:val="20"/>
        </w:rPr>
        <w:t>г</w:t>
      </w:r>
      <w:r>
        <w:rPr>
          <w:spacing w:val="4"/>
          <w:sz w:val="20"/>
          <w:szCs w:val="20"/>
        </w:rPr>
        <w:t>л</w:t>
      </w:r>
      <w:r>
        <w:rPr>
          <w:spacing w:val="-4"/>
          <w:sz w:val="20"/>
          <w:szCs w:val="20"/>
        </w:rPr>
        <w:t>е</w:t>
      </w:r>
      <w:r>
        <w:rPr>
          <w:sz w:val="20"/>
          <w:szCs w:val="20"/>
        </w:rPr>
        <w:t>ро</w:t>
      </w:r>
      <w:r>
        <w:rPr>
          <w:spacing w:val="-2"/>
          <w:sz w:val="20"/>
          <w:szCs w:val="20"/>
        </w:rPr>
        <w:t>д</w:t>
      </w:r>
      <w:r>
        <w:rPr>
          <w:spacing w:val="-3"/>
          <w:sz w:val="20"/>
          <w:szCs w:val="20"/>
        </w:rPr>
        <w:t>и</w:t>
      </w:r>
      <w:r>
        <w:rPr>
          <w:spacing w:val="1"/>
          <w:sz w:val="20"/>
          <w:szCs w:val="20"/>
        </w:rPr>
        <w:t>с</w:t>
      </w:r>
      <w:r>
        <w:rPr>
          <w:spacing w:val="-2"/>
          <w:sz w:val="20"/>
          <w:szCs w:val="20"/>
        </w:rPr>
        <w:t>т</w:t>
      </w:r>
      <w:r>
        <w:rPr>
          <w:spacing w:val="1"/>
          <w:sz w:val="20"/>
          <w:szCs w:val="20"/>
        </w:rPr>
        <w:t>а</w:t>
      </w:r>
      <w:r>
        <w:rPr>
          <w:sz w:val="20"/>
          <w:szCs w:val="20"/>
        </w:rPr>
        <w:t>я</w:t>
      </w:r>
      <w:r>
        <w:rPr>
          <w:spacing w:val="1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с</w:t>
      </w:r>
      <w:r>
        <w:rPr>
          <w:spacing w:val="-2"/>
          <w:sz w:val="20"/>
          <w:szCs w:val="20"/>
        </w:rPr>
        <w:t>т</w:t>
      </w:r>
      <w:r>
        <w:rPr>
          <w:spacing w:val="1"/>
          <w:sz w:val="20"/>
          <w:szCs w:val="20"/>
        </w:rPr>
        <w:t>а</w:t>
      </w:r>
      <w:r>
        <w:rPr>
          <w:sz w:val="20"/>
          <w:szCs w:val="20"/>
        </w:rPr>
        <w:t>ль.</w:t>
      </w:r>
      <w:r>
        <w:rPr>
          <w:spacing w:val="-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П</w:t>
      </w:r>
      <w:r>
        <w:rPr>
          <w:sz w:val="20"/>
          <w:szCs w:val="20"/>
        </w:rPr>
        <w:t xml:space="preserve">ри </w:t>
      </w:r>
      <w:r>
        <w:rPr>
          <w:spacing w:val="-4"/>
          <w:sz w:val="20"/>
          <w:szCs w:val="20"/>
        </w:rPr>
        <w:t>е</w:t>
      </w:r>
      <w:r>
        <w:rPr>
          <w:sz w:val="20"/>
          <w:szCs w:val="20"/>
        </w:rPr>
        <w:t xml:space="preserve">е </w:t>
      </w:r>
      <w:r>
        <w:rPr>
          <w:spacing w:val="-5"/>
          <w:sz w:val="20"/>
          <w:szCs w:val="20"/>
        </w:rPr>
        <w:t>о</w:t>
      </w:r>
      <w:r>
        <w:rPr>
          <w:spacing w:val="2"/>
          <w:sz w:val="20"/>
          <w:szCs w:val="20"/>
        </w:rPr>
        <w:t>т</w:t>
      </w:r>
      <w:r>
        <w:rPr>
          <w:spacing w:val="1"/>
          <w:sz w:val="20"/>
          <w:szCs w:val="20"/>
        </w:rPr>
        <w:t>с</w:t>
      </w:r>
      <w:r>
        <w:rPr>
          <w:spacing w:val="-5"/>
          <w:sz w:val="20"/>
          <w:szCs w:val="20"/>
        </w:rPr>
        <w:t>у</w:t>
      </w:r>
      <w:r>
        <w:rPr>
          <w:spacing w:val="-2"/>
          <w:sz w:val="20"/>
          <w:szCs w:val="20"/>
        </w:rPr>
        <w:t>т</w:t>
      </w:r>
      <w:r>
        <w:rPr>
          <w:spacing w:val="-4"/>
          <w:sz w:val="20"/>
          <w:szCs w:val="20"/>
        </w:rPr>
        <w:t>с</w:t>
      </w:r>
      <w:r>
        <w:rPr>
          <w:spacing w:val="-2"/>
          <w:sz w:val="20"/>
          <w:szCs w:val="20"/>
        </w:rPr>
        <w:t>т</w:t>
      </w:r>
      <w:r>
        <w:rPr>
          <w:sz w:val="20"/>
          <w:szCs w:val="20"/>
        </w:rPr>
        <w:t>в</w:t>
      </w:r>
      <w:r>
        <w:rPr>
          <w:spacing w:val="2"/>
          <w:sz w:val="20"/>
          <w:szCs w:val="20"/>
        </w:rPr>
        <w:t>и</w:t>
      </w:r>
      <w:r>
        <w:rPr>
          <w:sz w:val="20"/>
          <w:szCs w:val="20"/>
        </w:rPr>
        <w:t xml:space="preserve">и </w:t>
      </w:r>
      <w:r>
        <w:rPr>
          <w:spacing w:val="1"/>
          <w:sz w:val="20"/>
          <w:szCs w:val="20"/>
        </w:rPr>
        <w:t>ма</w:t>
      </w:r>
      <w:r>
        <w:rPr>
          <w:spacing w:val="-2"/>
          <w:sz w:val="20"/>
          <w:szCs w:val="20"/>
        </w:rPr>
        <w:t>т</w:t>
      </w:r>
      <w:r>
        <w:rPr>
          <w:spacing w:val="-4"/>
          <w:sz w:val="20"/>
          <w:szCs w:val="20"/>
        </w:rPr>
        <w:t>е</w:t>
      </w:r>
      <w:r>
        <w:rPr>
          <w:sz w:val="20"/>
          <w:szCs w:val="20"/>
        </w:rPr>
        <w:t>р</w:t>
      </w:r>
      <w:r>
        <w:rPr>
          <w:spacing w:val="-3"/>
          <w:sz w:val="20"/>
          <w:szCs w:val="20"/>
        </w:rPr>
        <w:t>и</w:t>
      </w:r>
      <w:r>
        <w:rPr>
          <w:spacing w:val="1"/>
          <w:sz w:val="20"/>
          <w:szCs w:val="20"/>
        </w:rPr>
        <w:t>а</w:t>
      </w:r>
      <w:r>
        <w:rPr>
          <w:sz w:val="20"/>
          <w:szCs w:val="20"/>
        </w:rPr>
        <w:t>л -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12</w:t>
      </w:r>
      <w:r>
        <w:rPr>
          <w:spacing w:val="-2"/>
          <w:sz w:val="20"/>
          <w:szCs w:val="20"/>
        </w:rPr>
        <w:t>Х</w:t>
      </w:r>
      <w:r>
        <w:rPr>
          <w:sz w:val="20"/>
          <w:szCs w:val="20"/>
        </w:rPr>
        <w:t>18</w:t>
      </w:r>
      <w:r>
        <w:rPr>
          <w:spacing w:val="-7"/>
          <w:sz w:val="20"/>
          <w:szCs w:val="20"/>
        </w:rPr>
        <w:t>Н</w:t>
      </w:r>
      <w:r>
        <w:rPr>
          <w:sz w:val="20"/>
          <w:szCs w:val="20"/>
        </w:rPr>
        <w:t>10</w:t>
      </w:r>
      <w:r>
        <w:rPr>
          <w:spacing w:val="1"/>
          <w:sz w:val="20"/>
          <w:szCs w:val="20"/>
        </w:rPr>
        <w:t>Т</w:t>
      </w:r>
      <w:r>
        <w:rPr>
          <w:sz w:val="20"/>
          <w:szCs w:val="20"/>
        </w:rPr>
        <w:t>.</w:t>
      </w:r>
    </w:p>
    <w:p w:rsidR="00ED3E79" w:rsidRDefault="00ED3E79">
      <w:pPr>
        <w:numPr>
          <w:ilvl w:val="0"/>
          <w:numId w:val="1"/>
        </w:numPr>
        <w:tabs>
          <w:tab w:val="left" w:pos="640"/>
        </w:tabs>
        <w:kinsoku w:val="0"/>
        <w:overflowPunct w:val="0"/>
        <w:ind w:left="640" w:right="609"/>
        <w:rPr>
          <w:sz w:val="20"/>
          <w:szCs w:val="20"/>
        </w:rPr>
        <w:sectPr w:rsidR="00ED3E79">
          <w:headerReference w:type="default" r:id="rId74"/>
          <w:pgSz w:w="11904" w:h="16840"/>
          <w:pgMar w:top="960" w:right="1680" w:bottom="700" w:left="1040" w:header="734" w:footer="507" w:gutter="0"/>
          <w:cols w:space="720"/>
          <w:noEndnote/>
        </w:sectPr>
      </w:pPr>
    </w:p>
    <w:p w:rsidR="00ED3E79" w:rsidRDefault="00ED3E79">
      <w:pPr>
        <w:pStyle w:val="Heading4"/>
        <w:kinsoku w:val="0"/>
        <w:overflowPunct w:val="0"/>
        <w:spacing w:before="66"/>
        <w:ind w:left="111"/>
        <w:outlineLvl w:val="9"/>
      </w:pPr>
      <w:r>
        <w:rPr>
          <w:spacing w:val="1"/>
        </w:rPr>
        <w:lastRenderedPageBreak/>
        <w:t>Т</w:t>
      </w:r>
      <w:r>
        <w:rPr>
          <w:spacing w:val="-1"/>
        </w:rPr>
        <w:t>а</w:t>
      </w:r>
      <w:r>
        <w:rPr>
          <w:spacing w:val="-3"/>
        </w:rPr>
        <w:t>б</w:t>
      </w:r>
      <w:r>
        <w:t>л</w:t>
      </w:r>
      <w:r>
        <w:rPr>
          <w:spacing w:val="1"/>
        </w:rPr>
        <w:t>и</w:t>
      </w:r>
      <w:r>
        <w:t>ца</w:t>
      </w:r>
      <w:r>
        <w:rPr>
          <w:spacing w:val="1"/>
        </w:rPr>
        <w:t xml:space="preserve"> </w:t>
      </w:r>
      <w:r>
        <w:t>13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2"/>
        </w:rPr>
        <w:t>У</w:t>
      </w:r>
      <w:r>
        <w:rPr>
          <w:spacing w:val="-1"/>
        </w:rPr>
        <w:t>с</w:t>
      </w:r>
      <w:r>
        <w:t>тано</w:t>
      </w:r>
      <w:r>
        <w:rPr>
          <w:spacing w:val="1"/>
        </w:rPr>
        <w:t>в</w:t>
      </w:r>
      <w:r>
        <w:rPr>
          <w:spacing w:val="-2"/>
        </w:rPr>
        <w:t>к</w:t>
      </w:r>
      <w:r>
        <w:t>а</w:t>
      </w:r>
      <w:r>
        <w:rPr>
          <w:spacing w:val="1"/>
        </w:rPr>
        <w:t xml:space="preserve"> </w:t>
      </w:r>
      <w:r>
        <w:rPr>
          <w:spacing w:val="-2"/>
        </w:rPr>
        <w:t>к</w:t>
      </w:r>
      <w:r>
        <w:t>л</w:t>
      </w:r>
      <w:r>
        <w:rPr>
          <w:spacing w:val="-1"/>
        </w:rPr>
        <w:t>а</w:t>
      </w:r>
      <w:r>
        <w:t>п</w:t>
      </w:r>
      <w:r>
        <w:rPr>
          <w:spacing w:val="-1"/>
        </w:rPr>
        <w:t>а</w:t>
      </w:r>
      <w:r>
        <w:t>н</w:t>
      </w:r>
      <w:r>
        <w:rPr>
          <w:spacing w:val="-4"/>
        </w:rPr>
        <w:t>н</w:t>
      </w:r>
      <w:r>
        <w:rPr>
          <w:spacing w:val="4"/>
        </w:rPr>
        <w:t>о</w:t>
      </w:r>
      <w:r>
        <w:rPr>
          <w:spacing w:val="-3"/>
        </w:rPr>
        <w:t>г</w:t>
      </w:r>
      <w:r>
        <w:t>о</w:t>
      </w:r>
      <w:r>
        <w:rPr>
          <w:spacing w:val="2"/>
        </w:rPr>
        <w:t xml:space="preserve"> </w:t>
      </w:r>
      <w:r>
        <w:rPr>
          <w:spacing w:val="-3"/>
        </w:rPr>
        <w:t>б</w:t>
      </w:r>
      <w:r>
        <w:rPr>
          <w:spacing w:val="-5"/>
        </w:rPr>
        <w:t>л</w:t>
      </w:r>
      <w:r>
        <w:rPr>
          <w:spacing w:val="4"/>
        </w:rPr>
        <w:t>о</w:t>
      </w:r>
      <w:r>
        <w:rPr>
          <w:spacing w:val="-2"/>
        </w:rPr>
        <w:t>к</w:t>
      </w:r>
      <w:r>
        <w:t>а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000"/>
      </w:tblPr>
      <w:tblGrid>
        <w:gridCol w:w="2276"/>
        <w:gridCol w:w="2262"/>
        <w:gridCol w:w="3827"/>
      </w:tblGrid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0" w:lineRule="exact"/>
              <w:ind w:left="248"/>
            </w:pPr>
            <w:r>
              <w:rPr>
                <w:sz w:val="20"/>
                <w:szCs w:val="20"/>
              </w:rPr>
              <w:t>Кл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3"/>
                <w:sz w:val="20"/>
                <w:szCs w:val="20"/>
              </w:rPr>
              <w:t>п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3"/>
                <w:sz w:val="20"/>
                <w:szCs w:val="20"/>
              </w:rPr>
              <w:t>нн</w:t>
            </w:r>
            <w:r>
              <w:rPr>
                <w:spacing w:val="-1"/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 xml:space="preserve">й </w:t>
            </w:r>
            <w:r>
              <w:rPr>
                <w:spacing w:val="-2"/>
                <w:sz w:val="20"/>
                <w:szCs w:val="20"/>
              </w:rPr>
              <w:t>б</w:t>
            </w:r>
            <w:r>
              <w:rPr>
                <w:sz w:val="20"/>
                <w:szCs w:val="20"/>
              </w:rPr>
              <w:t>л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к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0" w:lineRule="exact"/>
              <w:ind w:left="248"/>
            </w:pPr>
            <w:r>
              <w:rPr>
                <w:sz w:val="20"/>
                <w:szCs w:val="20"/>
              </w:rPr>
              <w:t>К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д </w:t>
            </w:r>
            <w:r>
              <w:rPr>
                <w:spacing w:val="-3"/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 xml:space="preserve">ри </w:t>
            </w:r>
            <w:r>
              <w:rPr>
                <w:spacing w:val="1"/>
                <w:sz w:val="20"/>
                <w:szCs w:val="20"/>
              </w:rPr>
              <w:t>за</w:t>
            </w: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pacing w:val="-4"/>
                <w:sz w:val="20"/>
                <w:szCs w:val="20"/>
              </w:rPr>
              <w:t>а</w:t>
            </w:r>
            <w:r>
              <w:rPr>
                <w:spacing w:val="1"/>
                <w:sz w:val="20"/>
                <w:szCs w:val="20"/>
              </w:rPr>
              <w:t>з</w:t>
            </w:r>
            <w:r>
              <w:rPr>
                <w:sz w:val="20"/>
                <w:szCs w:val="20"/>
              </w:rPr>
              <w:t>е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0" w:lineRule="exact"/>
              <w:ind w:left="248"/>
            </w:pPr>
            <w:r>
              <w:rPr>
                <w:spacing w:val="-2"/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1"/>
                <w:sz w:val="20"/>
                <w:szCs w:val="20"/>
              </w:rPr>
              <w:t>м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2"/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е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0" w:lineRule="exact"/>
              <w:ind w:left="248"/>
            </w:pPr>
            <w:r>
              <w:rPr>
                <w:spacing w:val="1"/>
                <w:sz w:val="20"/>
                <w:szCs w:val="20"/>
              </w:rPr>
              <w:t>Э</w:t>
            </w:r>
            <w:r>
              <w:rPr>
                <w:spacing w:val="-3"/>
                <w:sz w:val="20"/>
                <w:szCs w:val="20"/>
              </w:rPr>
              <w:t>Л</w:t>
            </w:r>
            <w:r>
              <w:rPr>
                <w:spacing w:val="1"/>
                <w:sz w:val="20"/>
                <w:szCs w:val="20"/>
              </w:rPr>
              <w:t>Е</w:t>
            </w:r>
            <w:r>
              <w:rPr>
                <w:spacing w:val="-2"/>
                <w:sz w:val="20"/>
                <w:szCs w:val="20"/>
              </w:rPr>
              <w:t>М</w:t>
            </w:r>
            <w:r>
              <w:rPr>
                <w:spacing w:val="1"/>
                <w:sz w:val="20"/>
                <w:szCs w:val="20"/>
              </w:rPr>
              <w:t>Е</w:t>
            </w:r>
            <w:r>
              <w:rPr>
                <w:spacing w:val="-1"/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-</w:t>
            </w:r>
            <w:r>
              <w:rPr>
                <w:spacing w:val="-6"/>
                <w:sz w:val="20"/>
                <w:szCs w:val="20"/>
              </w:rPr>
              <w:t>Б</w:t>
            </w:r>
            <w:r>
              <w:rPr>
                <w:sz w:val="20"/>
                <w:szCs w:val="20"/>
              </w:rPr>
              <w:t>К-</w:t>
            </w:r>
            <w:r>
              <w:rPr>
                <w:spacing w:val="-2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30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0" w:lineRule="exact"/>
              <w:ind w:left="416"/>
            </w:pPr>
            <w:r>
              <w:rPr>
                <w:spacing w:val="-2"/>
                <w:sz w:val="20"/>
                <w:szCs w:val="20"/>
              </w:rPr>
              <w:t>Y</w:t>
            </w:r>
            <w:r>
              <w:rPr>
                <w:sz w:val="20"/>
                <w:szCs w:val="20"/>
              </w:rPr>
              <w:t>(</w:t>
            </w:r>
            <w:r>
              <w:rPr>
                <w:spacing w:val="-2"/>
                <w:sz w:val="20"/>
                <w:szCs w:val="20"/>
              </w:rPr>
              <w:t>A</w:t>
            </w:r>
            <w:r>
              <w:rPr>
                <w:sz w:val="20"/>
                <w:szCs w:val="20"/>
              </w:rPr>
              <w:t>30)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0" w:lineRule="exact"/>
              <w:ind w:left="565"/>
            </w:pPr>
            <w:r>
              <w:rPr>
                <w:spacing w:val="-2"/>
                <w:sz w:val="20"/>
                <w:szCs w:val="20"/>
              </w:rPr>
              <w:t>АИР</w:t>
            </w:r>
            <w:r>
              <w:rPr>
                <w:sz w:val="20"/>
                <w:szCs w:val="20"/>
              </w:rPr>
              <w:t>-20</w:t>
            </w:r>
            <w:r>
              <w:rPr>
                <w:spacing w:val="1"/>
                <w:sz w:val="20"/>
                <w:szCs w:val="20"/>
              </w:rPr>
              <w:t>/</w:t>
            </w:r>
            <w:r>
              <w:rPr>
                <w:spacing w:val="-2"/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2-</w:t>
            </w:r>
            <w:r>
              <w:rPr>
                <w:spacing w:val="-7"/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-</w:t>
            </w:r>
            <w:r>
              <w:rPr>
                <w:spacing w:val="1"/>
                <w:sz w:val="20"/>
                <w:szCs w:val="20"/>
              </w:rPr>
              <w:t>ДД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0" w:lineRule="exact"/>
              <w:ind w:left="248"/>
            </w:pPr>
            <w:r>
              <w:rPr>
                <w:spacing w:val="1"/>
                <w:sz w:val="20"/>
                <w:szCs w:val="20"/>
              </w:rPr>
              <w:t>Э</w:t>
            </w:r>
            <w:r>
              <w:rPr>
                <w:spacing w:val="-3"/>
                <w:sz w:val="20"/>
                <w:szCs w:val="20"/>
              </w:rPr>
              <w:t>Л</w:t>
            </w:r>
            <w:r>
              <w:rPr>
                <w:spacing w:val="1"/>
                <w:sz w:val="20"/>
                <w:szCs w:val="20"/>
              </w:rPr>
              <w:t>Е</w:t>
            </w:r>
            <w:r>
              <w:rPr>
                <w:spacing w:val="-2"/>
                <w:sz w:val="20"/>
                <w:szCs w:val="20"/>
              </w:rPr>
              <w:t>М</w:t>
            </w:r>
            <w:r>
              <w:rPr>
                <w:spacing w:val="1"/>
                <w:sz w:val="20"/>
                <w:szCs w:val="20"/>
              </w:rPr>
              <w:t>Е</w:t>
            </w:r>
            <w:r>
              <w:rPr>
                <w:spacing w:val="-1"/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-</w:t>
            </w:r>
            <w:r>
              <w:rPr>
                <w:spacing w:val="-6"/>
                <w:sz w:val="20"/>
                <w:szCs w:val="20"/>
              </w:rPr>
              <w:t>Б</w:t>
            </w:r>
            <w:r>
              <w:rPr>
                <w:sz w:val="20"/>
                <w:szCs w:val="20"/>
              </w:rPr>
              <w:t>К-</w:t>
            </w:r>
            <w:r>
              <w:rPr>
                <w:spacing w:val="-2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52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0" w:lineRule="exact"/>
              <w:ind w:left="416"/>
            </w:pPr>
            <w:r>
              <w:rPr>
                <w:spacing w:val="-2"/>
                <w:sz w:val="20"/>
                <w:szCs w:val="20"/>
              </w:rPr>
              <w:t>Y</w:t>
            </w:r>
            <w:r>
              <w:rPr>
                <w:sz w:val="20"/>
                <w:szCs w:val="20"/>
              </w:rPr>
              <w:t>(</w:t>
            </w:r>
            <w:r>
              <w:rPr>
                <w:spacing w:val="-2"/>
                <w:sz w:val="20"/>
                <w:szCs w:val="20"/>
              </w:rPr>
              <w:t>A</w:t>
            </w:r>
            <w:r>
              <w:rPr>
                <w:sz w:val="20"/>
                <w:szCs w:val="20"/>
              </w:rPr>
              <w:t>52)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0" w:lineRule="exact"/>
              <w:ind w:left="565"/>
            </w:pPr>
            <w:r>
              <w:rPr>
                <w:spacing w:val="-2"/>
                <w:sz w:val="20"/>
                <w:szCs w:val="20"/>
              </w:rPr>
              <w:t>АИР</w:t>
            </w:r>
            <w:r>
              <w:rPr>
                <w:sz w:val="20"/>
                <w:szCs w:val="20"/>
              </w:rPr>
              <w:t>-20</w:t>
            </w:r>
            <w:r>
              <w:rPr>
                <w:spacing w:val="1"/>
                <w:sz w:val="20"/>
                <w:szCs w:val="20"/>
              </w:rPr>
              <w:t>/</w:t>
            </w:r>
            <w:r>
              <w:rPr>
                <w:spacing w:val="-2"/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2-</w:t>
            </w:r>
            <w:r>
              <w:rPr>
                <w:spacing w:val="-7"/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-</w:t>
            </w:r>
            <w:r>
              <w:rPr>
                <w:spacing w:val="1"/>
                <w:sz w:val="20"/>
                <w:szCs w:val="20"/>
              </w:rPr>
              <w:t>ДД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0" w:lineRule="exact"/>
              <w:ind w:left="248"/>
            </w:pPr>
            <w:r>
              <w:rPr>
                <w:spacing w:val="1"/>
                <w:sz w:val="20"/>
                <w:szCs w:val="20"/>
              </w:rPr>
              <w:t>Э</w:t>
            </w:r>
            <w:r>
              <w:rPr>
                <w:spacing w:val="-3"/>
                <w:sz w:val="20"/>
                <w:szCs w:val="20"/>
              </w:rPr>
              <w:t>Л</w:t>
            </w:r>
            <w:r>
              <w:rPr>
                <w:spacing w:val="1"/>
                <w:sz w:val="20"/>
                <w:szCs w:val="20"/>
              </w:rPr>
              <w:t>Е</w:t>
            </w:r>
            <w:r>
              <w:rPr>
                <w:spacing w:val="-2"/>
                <w:sz w:val="20"/>
                <w:szCs w:val="20"/>
              </w:rPr>
              <w:t>М</w:t>
            </w:r>
            <w:r>
              <w:rPr>
                <w:spacing w:val="1"/>
                <w:sz w:val="20"/>
                <w:szCs w:val="20"/>
              </w:rPr>
              <w:t>Е</w:t>
            </w:r>
            <w:r>
              <w:rPr>
                <w:spacing w:val="-1"/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-</w:t>
            </w:r>
            <w:r>
              <w:rPr>
                <w:spacing w:val="-6"/>
                <w:sz w:val="20"/>
                <w:szCs w:val="20"/>
              </w:rPr>
              <w:t>Б</w:t>
            </w:r>
            <w:r>
              <w:rPr>
                <w:sz w:val="20"/>
                <w:szCs w:val="20"/>
              </w:rPr>
              <w:t>К-</w:t>
            </w:r>
            <w:r>
              <w:rPr>
                <w:spacing w:val="-1"/>
                <w:sz w:val="20"/>
                <w:szCs w:val="20"/>
              </w:rPr>
              <w:t>C20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0" w:lineRule="exact"/>
              <w:ind w:left="416"/>
            </w:pPr>
            <w:r>
              <w:rPr>
                <w:spacing w:val="-2"/>
                <w:sz w:val="20"/>
                <w:szCs w:val="20"/>
              </w:rPr>
              <w:t>Y</w:t>
            </w:r>
            <w:r>
              <w:rPr>
                <w:sz w:val="20"/>
                <w:szCs w:val="20"/>
              </w:rPr>
              <w:t>(C20)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0" w:lineRule="exact"/>
              <w:ind w:left="565"/>
            </w:pPr>
            <w:r>
              <w:rPr>
                <w:spacing w:val="-2"/>
                <w:sz w:val="20"/>
                <w:szCs w:val="20"/>
              </w:rPr>
              <w:t>АИР</w:t>
            </w:r>
            <w:r>
              <w:rPr>
                <w:sz w:val="20"/>
                <w:szCs w:val="20"/>
              </w:rPr>
              <w:t>-20</w:t>
            </w:r>
            <w:r>
              <w:rPr>
                <w:spacing w:val="1"/>
                <w:sz w:val="20"/>
                <w:szCs w:val="20"/>
              </w:rPr>
              <w:t>/</w:t>
            </w:r>
            <w:r>
              <w:rPr>
                <w:spacing w:val="-2"/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2-</w:t>
            </w:r>
            <w:r>
              <w:rPr>
                <w:spacing w:val="-7"/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-</w:t>
            </w:r>
            <w:r>
              <w:rPr>
                <w:spacing w:val="1"/>
                <w:sz w:val="20"/>
                <w:szCs w:val="20"/>
              </w:rPr>
              <w:t>ДД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0" w:lineRule="exact"/>
              <w:ind w:left="248"/>
            </w:pPr>
            <w:r>
              <w:rPr>
                <w:spacing w:val="1"/>
                <w:sz w:val="20"/>
                <w:szCs w:val="20"/>
              </w:rPr>
              <w:t>Э</w:t>
            </w:r>
            <w:r>
              <w:rPr>
                <w:spacing w:val="-3"/>
                <w:sz w:val="20"/>
                <w:szCs w:val="20"/>
              </w:rPr>
              <w:t>Л</w:t>
            </w:r>
            <w:r>
              <w:rPr>
                <w:spacing w:val="1"/>
                <w:sz w:val="20"/>
                <w:szCs w:val="20"/>
              </w:rPr>
              <w:t>Е</w:t>
            </w:r>
            <w:r>
              <w:rPr>
                <w:spacing w:val="-2"/>
                <w:sz w:val="20"/>
                <w:szCs w:val="20"/>
              </w:rPr>
              <w:t>М</w:t>
            </w:r>
            <w:r>
              <w:rPr>
                <w:spacing w:val="1"/>
                <w:sz w:val="20"/>
                <w:szCs w:val="20"/>
              </w:rPr>
              <w:t>Е</w:t>
            </w:r>
            <w:r>
              <w:rPr>
                <w:spacing w:val="-1"/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-</w:t>
            </w:r>
            <w:r>
              <w:rPr>
                <w:spacing w:val="-6"/>
                <w:sz w:val="20"/>
                <w:szCs w:val="20"/>
              </w:rPr>
              <w:t>Б</w:t>
            </w:r>
            <w:r>
              <w:rPr>
                <w:sz w:val="20"/>
                <w:szCs w:val="20"/>
              </w:rPr>
              <w:t>К-</w:t>
            </w:r>
            <w:r>
              <w:rPr>
                <w:spacing w:val="-1"/>
                <w:sz w:val="20"/>
                <w:szCs w:val="20"/>
              </w:rPr>
              <w:t>C30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0" w:lineRule="exact"/>
              <w:ind w:left="416"/>
            </w:pPr>
            <w:r>
              <w:rPr>
                <w:spacing w:val="-2"/>
                <w:sz w:val="20"/>
                <w:szCs w:val="20"/>
              </w:rPr>
              <w:t>Y</w:t>
            </w:r>
            <w:r>
              <w:rPr>
                <w:sz w:val="20"/>
                <w:szCs w:val="20"/>
              </w:rPr>
              <w:t>(C30)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0" w:lineRule="exact"/>
              <w:ind w:left="565"/>
            </w:pPr>
            <w:r>
              <w:rPr>
                <w:spacing w:val="-2"/>
                <w:sz w:val="20"/>
                <w:szCs w:val="20"/>
              </w:rPr>
              <w:t>АИР</w:t>
            </w:r>
            <w:r>
              <w:rPr>
                <w:sz w:val="20"/>
                <w:szCs w:val="20"/>
              </w:rPr>
              <w:t>-20</w:t>
            </w:r>
            <w:r>
              <w:rPr>
                <w:spacing w:val="1"/>
                <w:sz w:val="20"/>
                <w:szCs w:val="20"/>
              </w:rPr>
              <w:t>/</w:t>
            </w:r>
            <w:r>
              <w:rPr>
                <w:spacing w:val="-2"/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2-</w:t>
            </w:r>
            <w:r>
              <w:rPr>
                <w:spacing w:val="-7"/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-</w:t>
            </w:r>
            <w:r>
              <w:rPr>
                <w:spacing w:val="1"/>
                <w:sz w:val="20"/>
                <w:szCs w:val="20"/>
              </w:rPr>
              <w:t>ДД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1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0" w:lineRule="exact"/>
              <w:ind w:left="248"/>
            </w:pPr>
            <w:r>
              <w:rPr>
                <w:spacing w:val="1"/>
                <w:sz w:val="20"/>
                <w:szCs w:val="20"/>
              </w:rPr>
              <w:t>Э</w:t>
            </w:r>
            <w:r>
              <w:rPr>
                <w:spacing w:val="-3"/>
                <w:sz w:val="20"/>
                <w:szCs w:val="20"/>
              </w:rPr>
              <w:t>Л</w:t>
            </w:r>
            <w:r>
              <w:rPr>
                <w:spacing w:val="1"/>
                <w:sz w:val="20"/>
                <w:szCs w:val="20"/>
              </w:rPr>
              <w:t>Е</w:t>
            </w:r>
            <w:r>
              <w:rPr>
                <w:spacing w:val="-2"/>
                <w:sz w:val="20"/>
                <w:szCs w:val="20"/>
              </w:rPr>
              <w:t>М</w:t>
            </w:r>
            <w:r>
              <w:rPr>
                <w:spacing w:val="1"/>
                <w:sz w:val="20"/>
                <w:szCs w:val="20"/>
              </w:rPr>
              <w:t>Е</w:t>
            </w:r>
            <w:r>
              <w:rPr>
                <w:spacing w:val="-1"/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-</w:t>
            </w:r>
            <w:r>
              <w:rPr>
                <w:spacing w:val="-6"/>
                <w:sz w:val="20"/>
                <w:szCs w:val="20"/>
              </w:rPr>
              <w:t>Б</w:t>
            </w:r>
            <w:r>
              <w:rPr>
                <w:sz w:val="20"/>
                <w:szCs w:val="20"/>
              </w:rPr>
              <w:t>К-</w:t>
            </w:r>
            <w:r>
              <w:rPr>
                <w:spacing w:val="-1"/>
                <w:sz w:val="20"/>
                <w:szCs w:val="20"/>
              </w:rPr>
              <w:t>C52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0" w:lineRule="exact"/>
              <w:ind w:left="416"/>
            </w:pPr>
            <w:r>
              <w:rPr>
                <w:spacing w:val="-2"/>
                <w:sz w:val="20"/>
                <w:szCs w:val="20"/>
              </w:rPr>
              <w:t>Y</w:t>
            </w:r>
            <w:r>
              <w:rPr>
                <w:sz w:val="20"/>
                <w:szCs w:val="20"/>
              </w:rPr>
              <w:t>(C52)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0" w:lineRule="exact"/>
              <w:ind w:left="565"/>
            </w:pPr>
            <w:r>
              <w:rPr>
                <w:spacing w:val="-2"/>
                <w:sz w:val="20"/>
                <w:szCs w:val="20"/>
              </w:rPr>
              <w:t>АИР</w:t>
            </w:r>
            <w:r>
              <w:rPr>
                <w:sz w:val="20"/>
                <w:szCs w:val="20"/>
              </w:rPr>
              <w:t>-20</w:t>
            </w:r>
            <w:r>
              <w:rPr>
                <w:spacing w:val="1"/>
                <w:sz w:val="20"/>
                <w:szCs w:val="20"/>
              </w:rPr>
              <w:t>/</w:t>
            </w:r>
            <w:r>
              <w:rPr>
                <w:spacing w:val="-2"/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2-Н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pacing w:val="1"/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Д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0" w:lineRule="exact"/>
              <w:ind w:left="248"/>
            </w:pPr>
            <w:r>
              <w:rPr>
                <w:spacing w:val="1"/>
                <w:sz w:val="20"/>
                <w:szCs w:val="20"/>
              </w:rPr>
              <w:t>Э</w:t>
            </w:r>
            <w:r>
              <w:rPr>
                <w:spacing w:val="-3"/>
                <w:sz w:val="20"/>
                <w:szCs w:val="20"/>
              </w:rPr>
              <w:t>Л</w:t>
            </w:r>
            <w:r>
              <w:rPr>
                <w:spacing w:val="1"/>
                <w:sz w:val="20"/>
                <w:szCs w:val="20"/>
              </w:rPr>
              <w:t>Е</w:t>
            </w:r>
            <w:r>
              <w:rPr>
                <w:spacing w:val="-2"/>
                <w:sz w:val="20"/>
                <w:szCs w:val="20"/>
              </w:rPr>
              <w:t>М</w:t>
            </w:r>
            <w:r>
              <w:rPr>
                <w:spacing w:val="1"/>
                <w:sz w:val="20"/>
                <w:szCs w:val="20"/>
              </w:rPr>
              <w:t>Е</w:t>
            </w:r>
            <w:r>
              <w:rPr>
                <w:spacing w:val="-1"/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-</w:t>
            </w:r>
            <w:r>
              <w:rPr>
                <w:spacing w:val="-6"/>
                <w:sz w:val="20"/>
                <w:szCs w:val="20"/>
              </w:rPr>
              <w:t>Б</w:t>
            </w:r>
            <w:r>
              <w:rPr>
                <w:sz w:val="20"/>
                <w:szCs w:val="20"/>
              </w:rPr>
              <w:t>К-</w:t>
            </w:r>
            <w:r>
              <w:rPr>
                <w:spacing w:val="1"/>
                <w:sz w:val="20"/>
                <w:szCs w:val="20"/>
              </w:rPr>
              <w:t>E</w:t>
            </w:r>
            <w:r>
              <w:rPr>
                <w:spacing w:val="-5"/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0" w:lineRule="exact"/>
              <w:ind w:left="416"/>
            </w:pPr>
            <w:r>
              <w:rPr>
                <w:spacing w:val="-2"/>
                <w:sz w:val="20"/>
                <w:szCs w:val="20"/>
              </w:rPr>
              <w:t>Y</w:t>
            </w:r>
            <w:r>
              <w:rPr>
                <w:sz w:val="20"/>
                <w:szCs w:val="20"/>
              </w:rPr>
              <w:t>(</w:t>
            </w:r>
            <w:r>
              <w:rPr>
                <w:spacing w:val="1"/>
                <w:sz w:val="20"/>
                <w:szCs w:val="20"/>
              </w:rPr>
              <w:t>E</w:t>
            </w:r>
            <w:r>
              <w:rPr>
                <w:sz w:val="20"/>
                <w:szCs w:val="20"/>
              </w:rPr>
              <w:t>10)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0" w:lineRule="exact"/>
              <w:ind w:left="565"/>
            </w:pPr>
            <w:r>
              <w:rPr>
                <w:spacing w:val="-2"/>
                <w:sz w:val="20"/>
                <w:szCs w:val="20"/>
              </w:rPr>
              <w:t>АИР</w:t>
            </w:r>
            <w:r>
              <w:rPr>
                <w:sz w:val="20"/>
                <w:szCs w:val="20"/>
              </w:rPr>
              <w:t>-20</w:t>
            </w:r>
            <w:r>
              <w:rPr>
                <w:spacing w:val="1"/>
                <w:sz w:val="20"/>
                <w:szCs w:val="20"/>
              </w:rPr>
              <w:t>/</w:t>
            </w:r>
            <w:r>
              <w:rPr>
                <w:spacing w:val="-2"/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2-</w:t>
            </w:r>
            <w:r>
              <w:rPr>
                <w:spacing w:val="-7"/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-</w:t>
            </w:r>
            <w:r>
              <w:rPr>
                <w:spacing w:val="1"/>
                <w:sz w:val="20"/>
                <w:szCs w:val="20"/>
              </w:rPr>
              <w:t>Д</w:t>
            </w:r>
            <w:r>
              <w:rPr>
                <w:spacing w:val="-2"/>
                <w:sz w:val="20"/>
                <w:szCs w:val="20"/>
              </w:rPr>
              <w:t>И</w:t>
            </w:r>
            <w:r>
              <w:rPr>
                <w:spacing w:val="1"/>
                <w:sz w:val="20"/>
                <w:szCs w:val="20"/>
              </w:rPr>
              <w:t>/Д</w:t>
            </w:r>
            <w:r>
              <w:rPr>
                <w:spacing w:val="-7"/>
                <w:sz w:val="20"/>
                <w:szCs w:val="20"/>
              </w:rPr>
              <w:t>А</w:t>
            </w:r>
            <w:r>
              <w:rPr>
                <w:spacing w:val="1"/>
                <w:sz w:val="20"/>
                <w:szCs w:val="20"/>
              </w:rPr>
              <w:t>/Д</w:t>
            </w:r>
            <w:r>
              <w:rPr>
                <w:spacing w:val="-5"/>
                <w:sz w:val="20"/>
                <w:szCs w:val="20"/>
              </w:rPr>
              <w:t>В</w:t>
            </w:r>
            <w:r>
              <w:rPr>
                <w:spacing w:val="1"/>
                <w:sz w:val="20"/>
                <w:szCs w:val="20"/>
              </w:rPr>
              <w:t>/Д</w:t>
            </w:r>
            <w:r>
              <w:rPr>
                <w:spacing w:val="-2"/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В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0" w:lineRule="exact"/>
              <w:ind w:left="248"/>
            </w:pPr>
            <w:r>
              <w:rPr>
                <w:spacing w:val="1"/>
                <w:sz w:val="20"/>
                <w:szCs w:val="20"/>
              </w:rPr>
              <w:t>Э</w:t>
            </w:r>
            <w:r>
              <w:rPr>
                <w:spacing w:val="-3"/>
                <w:sz w:val="20"/>
                <w:szCs w:val="20"/>
              </w:rPr>
              <w:t>Л</w:t>
            </w:r>
            <w:r>
              <w:rPr>
                <w:spacing w:val="1"/>
                <w:sz w:val="20"/>
                <w:szCs w:val="20"/>
              </w:rPr>
              <w:t>Е</w:t>
            </w:r>
            <w:r>
              <w:rPr>
                <w:spacing w:val="-2"/>
                <w:sz w:val="20"/>
                <w:szCs w:val="20"/>
              </w:rPr>
              <w:t>М</w:t>
            </w:r>
            <w:r>
              <w:rPr>
                <w:spacing w:val="1"/>
                <w:sz w:val="20"/>
                <w:szCs w:val="20"/>
              </w:rPr>
              <w:t>Е</w:t>
            </w:r>
            <w:r>
              <w:rPr>
                <w:spacing w:val="-1"/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-</w:t>
            </w:r>
            <w:r>
              <w:rPr>
                <w:spacing w:val="-6"/>
                <w:sz w:val="20"/>
                <w:szCs w:val="20"/>
              </w:rPr>
              <w:t>Б</w:t>
            </w:r>
            <w:r>
              <w:rPr>
                <w:sz w:val="20"/>
                <w:szCs w:val="20"/>
              </w:rPr>
              <w:t>К-</w:t>
            </w:r>
            <w:r>
              <w:rPr>
                <w:spacing w:val="1"/>
                <w:sz w:val="20"/>
                <w:szCs w:val="20"/>
              </w:rPr>
              <w:t>E</w:t>
            </w:r>
            <w:r>
              <w:rPr>
                <w:spacing w:val="-5"/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0" w:lineRule="exact"/>
              <w:ind w:left="416"/>
            </w:pPr>
            <w:r>
              <w:rPr>
                <w:spacing w:val="-2"/>
                <w:sz w:val="20"/>
                <w:szCs w:val="20"/>
              </w:rPr>
              <w:t>Y</w:t>
            </w:r>
            <w:r>
              <w:rPr>
                <w:sz w:val="20"/>
                <w:szCs w:val="20"/>
              </w:rPr>
              <w:t>(</w:t>
            </w:r>
            <w:r>
              <w:rPr>
                <w:spacing w:val="1"/>
                <w:sz w:val="20"/>
                <w:szCs w:val="20"/>
              </w:rPr>
              <w:t>E</w:t>
            </w:r>
            <w:r>
              <w:rPr>
                <w:sz w:val="20"/>
                <w:szCs w:val="20"/>
              </w:rPr>
              <w:t>12)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0" w:lineRule="exact"/>
              <w:ind w:left="565"/>
            </w:pPr>
            <w:r>
              <w:rPr>
                <w:spacing w:val="-2"/>
                <w:sz w:val="20"/>
                <w:szCs w:val="20"/>
              </w:rPr>
              <w:t>АИР</w:t>
            </w:r>
            <w:r>
              <w:rPr>
                <w:sz w:val="20"/>
                <w:szCs w:val="20"/>
              </w:rPr>
              <w:t>-20</w:t>
            </w:r>
            <w:r>
              <w:rPr>
                <w:spacing w:val="1"/>
                <w:sz w:val="20"/>
                <w:szCs w:val="20"/>
              </w:rPr>
              <w:t>/</w:t>
            </w:r>
            <w:r>
              <w:rPr>
                <w:spacing w:val="-2"/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2-</w:t>
            </w:r>
            <w:r>
              <w:rPr>
                <w:spacing w:val="-7"/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-</w:t>
            </w:r>
            <w:r>
              <w:rPr>
                <w:spacing w:val="1"/>
                <w:sz w:val="20"/>
                <w:szCs w:val="20"/>
              </w:rPr>
              <w:t>Д</w:t>
            </w:r>
            <w:r>
              <w:rPr>
                <w:spacing w:val="-2"/>
                <w:sz w:val="20"/>
                <w:szCs w:val="20"/>
              </w:rPr>
              <w:t>И</w:t>
            </w:r>
            <w:r>
              <w:rPr>
                <w:spacing w:val="1"/>
                <w:sz w:val="20"/>
                <w:szCs w:val="20"/>
              </w:rPr>
              <w:t>/Д</w:t>
            </w:r>
            <w:r>
              <w:rPr>
                <w:spacing w:val="-7"/>
                <w:sz w:val="20"/>
                <w:szCs w:val="20"/>
              </w:rPr>
              <w:t>А</w:t>
            </w:r>
            <w:r>
              <w:rPr>
                <w:spacing w:val="1"/>
                <w:sz w:val="20"/>
                <w:szCs w:val="20"/>
              </w:rPr>
              <w:t>/Д</w:t>
            </w:r>
            <w:r>
              <w:rPr>
                <w:spacing w:val="-5"/>
                <w:sz w:val="20"/>
                <w:szCs w:val="20"/>
              </w:rPr>
              <w:t>В</w:t>
            </w:r>
            <w:r>
              <w:rPr>
                <w:spacing w:val="1"/>
                <w:sz w:val="20"/>
                <w:szCs w:val="20"/>
              </w:rPr>
              <w:t>/Д</w:t>
            </w:r>
            <w:r>
              <w:rPr>
                <w:spacing w:val="-2"/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В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0" w:lineRule="exact"/>
              <w:ind w:left="248"/>
            </w:pPr>
            <w:r>
              <w:rPr>
                <w:spacing w:val="1"/>
                <w:sz w:val="20"/>
                <w:szCs w:val="20"/>
              </w:rPr>
              <w:t>Э</w:t>
            </w:r>
            <w:r>
              <w:rPr>
                <w:spacing w:val="-3"/>
                <w:sz w:val="20"/>
                <w:szCs w:val="20"/>
              </w:rPr>
              <w:t>Л</w:t>
            </w:r>
            <w:r>
              <w:rPr>
                <w:spacing w:val="1"/>
                <w:sz w:val="20"/>
                <w:szCs w:val="20"/>
              </w:rPr>
              <w:t>Е</w:t>
            </w:r>
            <w:r>
              <w:rPr>
                <w:spacing w:val="-2"/>
                <w:sz w:val="20"/>
                <w:szCs w:val="20"/>
              </w:rPr>
              <w:t>М</w:t>
            </w:r>
            <w:r>
              <w:rPr>
                <w:spacing w:val="1"/>
                <w:sz w:val="20"/>
                <w:szCs w:val="20"/>
              </w:rPr>
              <w:t>Е</w:t>
            </w:r>
            <w:r>
              <w:rPr>
                <w:spacing w:val="-1"/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-</w:t>
            </w:r>
            <w:r>
              <w:rPr>
                <w:spacing w:val="-6"/>
                <w:sz w:val="20"/>
                <w:szCs w:val="20"/>
              </w:rPr>
              <w:t>Б</w:t>
            </w:r>
            <w:r>
              <w:rPr>
                <w:sz w:val="20"/>
                <w:szCs w:val="20"/>
              </w:rPr>
              <w:t>К-</w:t>
            </w:r>
            <w:r>
              <w:rPr>
                <w:spacing w:val="1"/>
                <w:sz w:val="20"/>
                <w:szCs w:val="20"/>
              </w:rPr>
              <w:t>E</w:t>
            </w:r>
            <w:r>
              <w:rPr>
                <w:spacing w:val="-5"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0" w:lineRule="exact"/>
              <w:ind w:left="416"/>
            </w:pPr>
            <w:r>
              <w:rPr>
                <w:spacing w:val="-2"/>
                <w:sz w:val="20"/>
                <w:szCs w:val="20"/>
              </w:rPr>
              <w:t>Y</w:t>
            </w:r>
            <w:r>
              <w:rPr>
                <w:sz w:val="20"/>
                <w:szCs w:val="20"/>
              </w:rPr>
              <w:t>(</w:t>
            </w:r>
            <w:r>
              <w:rPr>
                <w:spacing w:val="1"/>
                <w:sz w:val="20"/>
                <w:szCs w:val="20"/>
              </w:rPr>
              <w:t>E</w:t>
            </w:r>
            <w:r>
              <w:rPr>
                <w:sz w:val="20"/>
                <w:szCs w:val="20"/>
              </w:rPr>
              <w:t>22)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20" w:lineRule="exact"/>
              <w:ind w:left="565"/>
            </w:pPr>
            <w:r>
              <w:rPr>
                <w:spacing w:val="-2"/>
                <w:sz w:val="20"/>
                <w:szCs w:val="20"/>
              </w:rPr>
              <w:t>АИР</w:t>
            </w:r>
            <w:r>
              <w:rPr>
                <w:sz w:val="20"/>
                <w:szCs w:val="20"/>
              </w:rPr>
              <w:t>-20</w:t>
            </w:r>
            <w:r>
              <w:rPr>
                <w:spacing w:val="1"/>
                <w:sz w:val="20"/>
                <w:szCs w:val="20"/>
              </w:rPr>
              <w:t>/</w:t>
            </w:r>
            <w:r>
              <w:rPr>
                <w:spacing w:val="-2"/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2-</w:t>
            </w:r>
            <w:r>
              <w:rPr>
                <w:spacing w:val="-7"/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-</w:t>
            </w:r>
            <w:r>
              <w:rPr>
                <w:spacing w:val="1"/>
                <w:sz w:val="20"/>
                <w:szCs w:val="20"/>
              </w:rPr>
              <w:t>Д</w:t>
            </w:r>
            <w:r>
              <w:rPr>
                <w:spacing w:val="-2"/>
                <w:sz w:val="20"/>
                <w:szCs w:val="20"/>
              </w:rPr>
              <w:t>И</w:t>
            </w:r>
            <w:r>
              <w:rPr>
                <w:spacing w:val="1"/>
                <w:sz w:val="20"/>
                <w:szCs w:val="20"/>
              </w:rPr>
              <w:t>/Д</w:t>
            </w:r>
            <w:r>
              <w:rPr>
                <w:spacing w:val="-7"/>
                <w:sz w:val="20"/>
                <w:szCs w:val="20"/>
              </w:rPr>
              <w:t>А</w:t>
            </w:r>
            <w:r>
              <w:rPr>
                <w:spacing w:val="1"/>
                <w:sz w:val="20"/>
                <w:szCs w:val="20"/>
              </w:rPr>
              <w:t>/Д</w:t>
            </w:r>
            <w:r>
              <w:rPr>
                <w:spacing w:val="-5"/>
                <w:sz w:val="20"/>
                <w:szCs w:val="20"/>
              </w:rPr>
              <w:t>В</w:t>
            </w:r>
            <w:r>
              <w:rPr>
                <w:spacing w:val="1"/>
                <w:sz w:val="20"/>
                <w:szCs w:val="20"/>
              </w:rPr>
              <w:t>/Д</w:t>
            </w:r>
            <w:r>
              <w:rPr>
                <w:spacing w:val="-2"/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В</w:t>
            </w:r>
          </w:p>
        </w:tc>
      </w:tr>
    </w:tbl>
    <w:p w:rsidR="00ED3E79" w:rsidRDefault="00ED3E79">
      <w:pPr>
        <w:kinsoku w:val="0"/>
        <w:overflowPunct w:val="0"/>
        <w:spacing w:before="4" w:line="110" w:lineRule="exact"/>
        <w:rPr>
          <w:sz w:val="11"/>
          <w:szCs w:val="11"/>
        </w:rPr>
      </w:pPr>
    </w:p>
    <w:p w:rsidR="00ED3E79" w:rsidRDefault="00ED3E79">
      <w:pPr>
        <w:kinsoku w:val="0"/>
        <w:overflowPunct w:val="0"/>
        <w:spacing w:before="69"/>
        <w:ind w:left="111"/>
      </w:pPr>
      <w:r>
        <w:rPr>
          <w:spacing w:val="1"/>
        </w:rPr>
        <w:t>Т</w:t>
      </w:r>
      <w:r>
        <w:rPr>
          <w:spacing w:val="-1"/>
        </w:rPr>
        <w:t>а</w:t>
      </w:r>
      <w:r>
        <w:rPr>
          <w:spacing w:val="-3"/>
        </w:rPr>
        <w:t>б</w:t>
      </w:r>
      <w:r>
        <w:t>л</w:t>
      </w:r>
      <w:r>
        <w:rPr>
          <w:spacing w:val="1"/>
        </w:rPr>
        <w:t>и</w:t>
      </w:r>
      <w:r>
        <w:t>ца</w:t>
      </w:r>
      <w:r>
        <w:rPr>
          <w:spacing w:val="1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-</w:t>
      </w:r>
      <w:r>
        <w:rPr>
          <w:spacing w:val="4"/>
        </w:rPr>
        <w:t xml:space="preserve"> </w:t>
      </w:r>
      <w:r>
        <w:rPr>
          <w:spacing w:val="-2"/>
        </w:rPr>
        <w:t>У</w:t>
      </w:r>
      <w:r>
        <w:rPr>
          <w:spacing w:val="-1"/>
        </w:rPr>
        <w:t>с</w:t>
      </w:r>
      <w:r>
        <w:t>та</w:t>
      </w:r>
      <w:r>
        <w:rPr>
          <w:spacing w:val="-4"/>
        </w:rPr>
        <w:t>н</w:t>
      </w:r>
      <w:r>
        <w:rPr>
          <w:spacing w:val="4"/>
        </w:rPr>
        <w:t>о</w:t>
      </w:r>
      <w:r>
        <w:rPr>
          <w:spacing w:val="1"/>
        </w:rPr>
        <w:t>в</w:t>
      </w:r>
      <w:r>
        <w:rPr>
          <w:spacing w:val="-2"/>
        </w:rPr>
        <w:t>к</w:t>
      </w:r>
      <w:r>
        <w:t>а</w:t>
      </w:r>
      <w:r>
        <w:rPr>
          <w:spacing w:val="1"/>
        </w:rPr>
        <w:t xml:space="preserve"> </w:t>
      </w:r>
      <w:r>
        <w:rPr>
          <w:spacing w:val="-2"/>
        </w:rPr>
        <w:t>к</w:t>
      </w:r>
      <w:r>
        <w:t>л</w:t>
      </w:r>
      <w:r>
        <w:rPr>
          <w:spacing w:val="-1"/>
        </w:rPr>
        <w:t>а</w:t>
      </w:r>
      <w:r>
        <w:t>п</w:t>
      </w:r>
      <w:r>
        <w:rPr>
          <w:spacing w:val="-1"/>
        </w:rPr>
        <w:t>а</w:t>
      </w:r>
      <w:r>
        <w:t>н</w:t>
      </w:r>
      <w:r>
        <w:rPr>
          <w:spacing w:val="-4"/>
        </w:rPr>
        <w:t>н</w:t>
      </w:r>
      <w:r>
        <w:t>о</w:t>
      </w:r>
      <w:r>
        <w:rPr>
          <w:spacing w:val="-3"/>
        </w:rPr>
        <w:t>г</w:t>
      </w:r>
      <w:r>
        <w:t>о</w:t>
      </w:r>
      <w:r>
        <w:rPr>
          <w:spacing w:val="6"/>
        </w:rPr>
        <w:t xml:space="preserve"> </w:t>
      </w:r>
      <w:r>
        <w:rPr>
          <w:spacing w:val="-3"/>
        </w:rPr>
        <w:t>б</w:t>
      </w:r>
      <w:r>
        <w:rPr>
          <w:spacing w:val="-5"/>
        </w:rPr>
        <w:t>л</w:t>
      </w:r>
      <w:r>
        <w:rPr>
          <w:spacing w:val="4"/>
        </w:rPr>
        <w:t>о</w:t>
      </w:r>
      <w:r>
        <w:rPr>
          <w:spacing w:val="-2"/>
        </w:rPr>
        <w:t>к</w:t>
      </w:r>
      <w:r>
        <w:t>а</w:t>
      </w:r>
      <w:r>
        <w:rPr>
          <w:spacing w:val="1"/>
        </w:rPr>
        <w:t xml:space="preserve"> </w:t>
      </w:r>
      <w:r>
        <w:rPr>
          <w:spacing w:val="-3"/>
        </w:rPr>
        <w:t>д</w:t>
      </w:r>
      <w:r>
        <w:t>ля</w:t>
      </w:r>
      <w:r>
        <w:rPr>
          <w:spacing w:val="2"/>
        </w:rPr>
        <w:t xml:space="preserve"> </w:t>
      </w:r>
      <w:r>
        <w:rPr>
          <w:spacing w:val="-6"/>
        </w:rPr>
        <w:t>с</w:t>
      </w:r>
      <w:r>
        <w:rPr>
          <w:spacing w:val="-1"/>
        </w:rPr>
        <w:t>е</w:t>
      </w:r>
      <w:r>
        <w:t>рии</w:t>
      </w:r>
      <w:r>
        <w:rPr>
          <w:spacing w:val="3"/>
        </w:rPr>
        <w:t xml:space="preserve"> </w:t>
      </w:r>
      <w:r>
        <w:rPr>
          <w:spacing w:val="1"/>
        </w:rPr>
        <w:t>Б</w:t>
      </w:r>
      <w:r>
        <w:rPr>
          <w:spacing w:val="3"/>
        </w:rPr>
        <w:t>К</w:t>
      </w:r>
      <w:r>
        <w:rPr>
          <w:spacing w:val="1"/>
        </w:rPr>
        <w:t>-</w:t>
      </w:r>
      <w:r>
        <w:rPr>
          <w:spacing w:val="-5"/>
        </w:rPr>
        <w:t>х</w:t>
      </w:r>
      <w:r>
        <w:t>хх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опр</w:t>
      </w:r>
      <w:r>
        <w:rPr>
          <w:spacing w:val="-1"/>
        </w:rPr>
        <w:t>есс</w:t>
      </w:r>
      <w:r>
        <w:rPr>
          <w:spacing w:val="4"/>
        </w:rPr>
        <w:t>о</w:t>
      </w:r>
      <w:r>
        <w:rPr>
          <w:spacing w:val="1"/>
        </w:rPr>
        <w:t>в</w:t>
      </w:r>
      <w:r>
        <w:rPr>
          <w:spacing w:val="-2"/>
        </w:rPr>
        <w:t>к</w:t>
      </w:r>
      <w:r>
        <w:t>а</w:t>
      </w:r>
      <w:r>
        <w:rPr>
          <w:spacing w:val="3"/>
        </w:rPr>
        <w:t xml:space="preserve"> </w:t>
      </w:r>
      <w:r>
        <w:rPr>
          <w:spacing w:val="-6"/>
        </w:rPr>
        <w:t>Y</w:t>
      </w:r>
      <w:r>
        <w:rPr>
          <w:spacing w:val="1"/>
        </w:rPr>
        <w:t>(</w:t>
      </w:r>
      <w:r>
        <w:rPr>
          <w:spacing w:val="-5"/>
        </w:rPr>
        <w:t>x</w:t>
      </w:r>
      <w:r>
        <w:t>x</w:t>
      </w:r>
      <w:r>
        <w:rPr>
          <w:spacing w:val="-5"/>
        </w:rPr>
        <w:t>x</w:t>
      </w:r>
      <w:r>
        <w:t>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000"/>
      </w:tblPr>
      <w:tblGrid>
        <w:gridCol w:w="2267"/>
        <w:gridCol w:w="2271"/>
        <w:gridCol w:w="3827"/>
      </w:tblGrid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4"/>
              <w:ind w:left="488"/>
            </w:pPr>
            <w:r>
              <w:rPr>
                <w:sz w:val="20"/>
                <w:szCs w:val="20"/>
              </w:rPr>
              <w:t>Кл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3"/>
                <w:sz w:val="20"/>
                <w:szCs w:val="20"/>
              </w:rPr>
              <w:t>п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3"/>
                <w:sz w:val="20"/>
                <w:szCs w:val="20"/>
              </w:rPr>
              <w:t>нн</w:t>
            </w:r>
            <w:r>
              <w:rPr>
                <w:spacing w:val="-1"/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 xml:space="preserve">й </w:t>
            </w:r>
            <w:r>
              <w:rPr>
                <w:spacing w:val="-2"/>
                <w:sz w:val="20"/>
                <w:szCs w:val="20"/>
              </w:rPr>
              <w:t>б</w:t>
            </w:r>
            <w:r>
              <w:rPr>
                <w:sz w:val="20"/>
                <w:szCs w:val="20"/>
              </w:rPr>
              <w:t>л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к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4"/>
              <w:ind w:left="623"/>
            </w:pPr>
            <w:r>
              <w:rPr>
                <w:sz w:val="20"/>
                <w:szCs w:val="20"/>
              </w:rPr>
              <w:t>К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д </w:t>
            </w:r>
            <w:r>
              <w:rPr>
                <w:spacing w:val="-3"/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 xml:space="preserve">ри </w:t>
            </w:r>
            <w:r>
              <w:rPr>
                <w:spacing w:val="1"/>
                <w:sz w:val="20"/>
                <w:szCs w:val="20"/>
              </w:rPr>
              <w:t>за</w:t>
            </w: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pacing w:val="-4"/>
                <w:sz w:val="20"/>
                <w:szCs w:val="20"/>
              </w:rPr>
              <w:t>а</w:t>
            </w:r>
            <w:r>
              <w:rPr>
                <w:spacing w:val="1"/>
                <w:sz w:val="20"/>
                <w:szCs w:val="20"/>
              </w:rPr>
              <w:t>з</w:t>
            </w:r>
            <w:r>
              <w:rPr>
                <w:sz w:val="20"/>
                <w:szCs w:val="20"/>
              </w:rPr>
              <w:t>е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before="4"/>
              <w:ind w:left="1655"/>
            </w:pPr>
            <w:r>
              <w:rPr>
                <w:spacing w:val="-2"/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1"/>
                <w:sz w:val="20"/>
                <w:szCs w:val="20"/>
              </w:rPr>
              <w:t>м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2"/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е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1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426"/>
            </w:pP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А</w:t>
            </w:r>
            <w:r>
              <w:rPr>
                <w:spacing w:val="-5"/>
                <w:sz w:val="19"/>
                <w:szCs w:val="19"/>
              </w:rPr>
              <w:t>3</w:t>
            </w:r>
            <w:r>
              <w:rPr>
                <w:sz w:val="19"/>
                <w:szCs w:val="19"/>
              </w:rPr>
              <w:t>0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431"/>
            </w:pPr>
            <w:r>
              <w:rPr>
                <w:sz w:val="19"/>
                <w:szCs w:val="19"/>
              </w:rPr>
              <w:t>Y</w:t>
            </w:r>
            <w:r>
              <w:rPr>
                <w:spacing w:val="-2"/>
                <w:sz w:val="19"/>
                <w:szCs w:val="19"/>
              </w:rPr>
              <w:t>(</w:t>
            </w:r>
            <w:r>
              <w:rPr>
                <w:sz w:val="19"/>
                <w:szCs w:val="19"/>
              </w:rPr>
              <w:t>A30</w:t>
            </w:r>
            <w:r>
              <w:rPr>
                <w:spacing w:val="-2"/>
                <w:sz w:val="19"/>
                <w:szCs w:val="19"/>
              </w:rPr>
              <w:t>).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565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20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-ДД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6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426"/>
            </w:pP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А</w:t>
            </w:r>
            <w:r>
              <w:rPr>
                <w:spacing w:val="-5"/>
                <w:sz w:val="19"/>
                <w:szCs w:val="19"/>
              </w:rPr>
              <w:t>3</w:t>
            </w:r>
            <w:r>
              <w:rPr>
                <w:sz w:val="19"/>
                <w:szCs w:val="19"/>
              </w:rPr>
              <w:t>1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431"/>
            </w:pPr>
            <w:r>
              <w:rPr>
                <w:sz w:val="19"/>
                <w:szCs w:val="19"/>
              </w:rPr>
              <w:t>Y</w:t>
            </w:r>
            <w:r>
              <w:rPr>
                <w:spacing w:val="-1"/>
                <w:sz w:val="19"/>
                <w:szCs w:val="19"/>
              </w:rPr>
              <w:t>(</w:t>
            </w:r>
            <w:r>
              <w:rPr>
                <w:sz w:val="19"/>
                <w:szCs w:val="19"/>
              </w:rPr>
              <w:t>A31)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565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20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-ДД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426"/>
            </w:pP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А</w:t>
            </w:r>
            <w:r>
              <w:rPr>
                <w:spacing w:val="-5"/>
                <w:sz w:val="19"/>
                <w:szCs w:val="19"/>
              </w:rPr>
              <w:t>3</w:t>
            </w:r>
            <w:r>
              <w:rPr>
                <w:sz w:val="19"/>
                <w:szCs w:val="19"/>
              </w:rPr>
              <w:t>2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431"/>
            </w:pPr>
            <w:r>
              <w:rPr>
                <w:sz w:val="19"/>
                <w:szCs w:val="19"/>
              </w:rPr>
              <w:t>Y</w:t>
            </w:r>
            <w:r>
              <w:rPr>
                <w:spacing w:val="-1"/>
                <w:sz w:val="19"/>
                <w:szCs w:val="19"/>
              </w:rPr>
              <w:t>(</w:t>
            </w:r>
            <w:r>
              <w:rPr>
                <w:sz w:val="19"/>
                <w:szCs w:val="19"/>
              </w:rPr>
              <w:t>A32)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565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20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-ДД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6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426"/>
            </w:pP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А</w:t>
            </w:r>
            <w:r>
              <w:rPr>
                <w:spacing w:val="-5"/>
                <w:sz w:val="19"/>
                <w:szCs w:val="19"/>
              </w:rPr>
              <w:t>3</w:t>
            </w:r>
            <w:r>
              <w:rPr>
                <w:sz w:val="19"/>
                <w:szCs w:val="19"/>
              </w:rPr>
              <w:t>3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431"/>
            </w:pPr>
            <w:r>
              <w:rPr>
                <w:sz w:val="19"/>
                <w:szCs w:val="19"/>
              </w:rPr>
              <w:t>Y</w:t>
            </w:r>
            <w:r>
              <w:rPr>
                <w:spacing w:val="-1"/>
                <w:sz w:val="19"/>
                <w:szCs w:val="19"/>
              </w:rPr>
              <w:t>(</w:t>
            </w:r>
            <w:r>
              <w:rPr>
                <w:sz w:val="19"/>
                <w:szCs w:val="19"/>
              </w:rPr>
              <w:t>A33)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565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20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-ДД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13" w:lineRule="exact"/>
              <w:ind w:left="426"/>
            </w:pP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А</w:t>
            </w:r>
            <w:r>
              <w:rPr>
                <w:spacing w:val="-5"/>
                <w:sz w:val="19"/>
                <w:szCs w:val="19"/>
              </w:rPr>
              <w:t>3</w:t>
            </w:r>
            <w:r>
              <w:rPr>
                <w:sz w:val="19"/>
                <w:szCs w:val="19"/>
              </w:rPr>
              <w:t>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03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13" w:lineRule="exact"/>
              <w:ind w:left="431"/>
            </w:pPr>
            <w:r>
              <w:rPr>
                <w:sz w:val="19"/>
                <w:szCs w:val="19"/>
              </w:rPr>
              <w:t>Y</w:t>
            </w:r>
            <w:r>
              <w:rPr>
                <w:spacing w:val="-2"/>
                <w:sz w:val="19"/>
                <w:szCs w:val="19"/>
              </w:rPr>
              <w:t>(</w:t>
            </w:r>
            <w:r>
              <w:rPr>
                <w:sz w:val="19"/>
                <w:szCs w:val="19"/>
              </w:rPr>
              <w:t>A32</w:t>
            </w:r>
            <w:r>
              <w:rPr>
                <w:spacing w:val="-1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03)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13" w:lineRule="exact"/>
              <w:ind w:left="565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20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-ДД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426"/>
            </w:pP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1"/>
                <w:sz w:val="19"/>
                <w:szCs w:val="19"/>
              </w:rPr>
              <w:t>А</w:t>
            </w:r>
            <w:r>
              <w:rPr>
                <w:spacing w:val="-5"/>
                <w:sz w:val="19"/>
                <w:szCs w:val="19"/>
              </w:rPr>
              <w:t>51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431"/>
            </w:pPr>
            <w:r>
              <w:rPr>
                <w:sz w:val="19"/>
                <w:szCs w:val="19"/>
              </w:rPr>
              <w:t>Y</w:t>
            </w:r>
            <w:r>
              <w:rPr>
                <w:spacing w:val="-1"/>
                <w:sz w:val="19"/>
                <w:szCs w:val="19"/>
              </w:rPr>
              <w:t>(</w:t>
            </w:r>
            <w:r>
              <w:rPr>
                <w:sz w:val="19"/>
                <w:szCs w:val="19"/>
              </w:rPr>
              <w:t>A51)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565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20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-ДД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6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426"/>
            </w:pP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1"/>
                <w:sz w:val="19"/>
                <w:szCs w:val="19"/>
              </w:rPr>
              <w:t>А</w:t>
            </w:r>
            <w:r>
              <w:rPr>
                <w:spacing w:val="-5"/>
                <w:sz w:val="19"/>
                <w:szCs w:val="19"/>
              </w:rPr>
              <w:t>52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431"/>
            </w:pPr>
            <w:r>
              <w:rPr>
                <w:sz w:val="19"/>
                <w:szCs w:val="19"/>
              </w:rPr>
              <w:t>Y</w:t>
            </w:r>
            <w:r>
              <w:rPr>
                <w:spacing w:val="-1"/>
                <w:sz w:val="19"/>
                <w:szCs w:val="19"/>
              </w:rPr>
              <w:t>(</w:t>
            </w:r>
            <w:r>
              <w:rPr>
                <w:sz w:val="19"/>
                <w:szCs w:val="19"/>
              </w:rPr>
              <w:t>A52)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565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20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-ДД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1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9" w:lineRule="exact"/>
              <w:ind w:left="426"/>
            </w:pP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1"/>
                <w:sz w:val="19"/>
                <w:szCs w:val="19"/>
              </w:rPr>
              <w:t>А</w:t>
            </w:r>
            <w:r>
              <w:rPr>
                <w:spacing w:val="-5"/>
                <w:sz w:val="19"/>
                <w:szCs w:val="19"/>
              </w:rPr>
              <w:t>5</w:t>
            </w:r>
            <w:r>
              <w:rPr>
                <w:sz w:val="19"/>
                <w:szCs w:val="19"/>
              </w:rPr>
              <w:t>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01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9" w:lineRule="exact"/>
              <w:ind w:left="431"/>
            </w:pPr>
            <w:r>
              <w:rPr>
                <w:sz w:val="19"/>
                <w:szCs w:val="19"/>
              </w:rPr>
              <w:t>Y</w:t>
            </w:r>
            <w:r>
              <w:rPr>
                <w:spacing w:val="-1"/>
                <w:sz w:val="19"/>
                <w:szCs w:val="19"/>
              </w:rPr>
              <w:t>(</w:t>
            </w:r>
            <w:r>
              <w:rPr>
                <w:sz w:val="19"/>
                <w:szCs w:val="19"/>
              </w:rPr>
              <w:t>A52</w:t>
            </w:r>
            <w:r>
              <w:rPr>
                <w:spacing w:val="-1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01)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9" w:lineRule="exact"/>
              <w:ind w:left="565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20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-ДД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6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426"/>
            </w:pP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1"/>
                <w:sz w:val="19"/>
                <w:szCs w:val="19"/>
              </w:rPr>
              <w:t>А</w:t>
            </w:r>
            <w:r>
              <w:rPr>
                <w:spacing w:val="-5"/>
                <w:sz w:val="19"/>
                <w:szCs w:val="19"/>
              </w:rPr>
              <w:t>5</w:t>
            </w:r>
            <w:r>
              <w:rPr>
                <w:sz w:val="19"/>
                <w:szCs w:val="19"/>
              </w:rPr>
              <w:t>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02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431"/>
            </w:pPr>
            <w:r>
              <w:rPr>
                <w:sz w:val="19"/>
                <w:szCs w:val="19"/>
              </w:rPr>
              <w:t>Y</w:t>
            </w:r>
            <w:r>
              <w:rPr>
                <w:spacing w:val="-1"/>
                <w:sz w:val="19"/>
                <w:szCs w:val="19"/>
              </w:rPr>
              <w:t>(</w:t>
            </w:r>
            <w:r>
              <w:rPr>
                <w:sz w:val="19"/>
                <w:szCs w:val="19"/>
              </w:rPr>
              <w:t>A52</w:t>
            </w:r>
            <w:r>
              <w:rPr>
                <w:spacing w:val="-1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02)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565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20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-ДД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5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13" w:lineRule="exact"/>
              <w:ind w:left="426"/>
            </w:pP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1"/>
                <w:sz w:val="19"/>
                <w:szCs w:val="19"/>
              </w:rPr>
              <w:t>А</w:t>
            </w:r>
            <w:r>
              <w:rPr>
                <w:spacing w:val="-5"/>
                <w:sz w:val="19"/>
                <w:szCs w:val="19"/>
              </w:rPr>
              <w:t>5</w:t>
            </w:r>
            <w:r>
              <w:rPr>
                <w:sz w:val="19"/>
                <w:szCs w:val="19"/>
              </w:rPr>
              <w:t>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03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13" w:lineRule="exact"/>
              <w:ind w:left="431"/>
            </w:pPr>
            <w:r>
              <w:rPr>
                <w:sz w:val="19"/>
                <w:szCs w:val="19"/>
              </w:rPr>
              <w:t>Y</w:t>
            </w:r>
            <w:r>
              <w:rPr>
                <w:spacing w:val="-2"/>
                <w:sz w:val="19"/>
                <w:szCs w:val="19"/>
              </w:rPr>
              <w:t>(</w:t>
            </w:r>
            <w:r>
              <w:rPr>
                <w:sz w:val="19"/>
                <w:szCs w:val="19"/>
              </w:rPr>
              <w:t>A52</w:t>
            </w:r>
            <w:r>
              <w:rPr>
                <w:spacing w:val="-1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03)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13" w:lineRule="exact"/>
              <w:ind w:left="565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20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-ДД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426"/>
            </w:pP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4"/>
                <w:sz w:val="19"/>
                <w:szCs w:val="19"/>
              </w:rPr>
              <w:t>В</w:t>
            </w:r>
            <w:r>
              <w:rPr>
                <w:sz w:val="19"/>
                <w:szCs w:val="19"/>
              </w:rPr>
              <w:t>21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431"/>
            </w:pPr>
            <w:r>
              <w:rPr>
                <w:sz w:val="19"/>
                <w:szCs w:val="19"/>
              </w:rPr>
              <w:t>Y</w:t>
            </w:r>
            <w:r>
              <w:rPr>
                <w:spacing w:val="-1"/>
                <w:sz w:val="19"/>
                <w:szCs w:val="19"/>
              </w:rPr>
              <w:t>(</w:t>
            </w:r>
            <w:r>
              <w:rPr>
                <w:spacing w:val="-4"/>
                <w:sz w:val="19"/>
                <w:szCs w:val="19"/>
              </w:rPr>
              <w:t>B</w:t>
            </w:r>
            <w:r>
              <w:rPr>
                <w:sz w:val="19"/>
                <w:szCs w:val="19"/>
              </w:rPr>
              <w:t>21)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565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20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-ДД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6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426"/>
            </w:pP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4"/>
                <w:sz w:val="19"/>
                <w:szCs w:val="19"/>
              </w:rPr>
              <w:t>В</w:t>
            </w:r>
            <w:r>
              <w:rPr>
                <w:sz w:val="19"/>
                <w:szCs w:val="19"/>
              </w:rPr>
              <w:t>22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431"/>
            </w:pPr>
            <w:r>
              <w:rPr>
                <w:sz w:val="19"/>
                <w:szCs w:val="19"/>
              </w:rPr>
              <w:t>Y</w:t>
            </w:r>
            <w:r>
              <w:rPr>
                <w:spacing w:val="-1"/>
                <w:sz w:val="19"/>
                <w:szCs w:val="19"/>
              </w:rPr>
              <w:t>(</w:t>
            </w:r>
            <w:r>
              <w:rPr>
                <w:spacing w:val="-4"/>
                <w:sz w:val="19"/>
                <w:szCs w:val="19"/>
              </w:rPr>
              <w:t>B</w:t>
            </w:r>
            <w:r>
              <w:rPr>
                <w:sz w:val="19"/>
                <w:szCs w:val="19"/>
              </w:rPr>
              <w:t>22)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565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20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-ДД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426"/>
            </w:pP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4"/>
                <w:sz w:val="19"/>
                <w:szCs w:val="19"/>
              </w:rPr>
              <w:t>В</w:t>
            </w:r>
            <w:r>
              <w:rPr>
                <w:sz w:val="19"/>
                <w:szCs w:val="19"/>
              </w:rPr>
              <w:t>22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01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431"/>
            </w:pPr>
            <w:r>
              <w:rPr>
                <w:sz w:val="19"/>
                <w:szCs w:val="19"/>
              </w:rPr>
              <w:t>Y</w:t>
            </w:r>
            <w:r>
              <w:rPr>
                <w:spacing w:val="-1"/>
                <w:sz w:val="19"/>
                <w:szCs w:val="19"/>
              </w:rPr>
              <w:t>(</w:t>
            </w:r>
            <w:r>
              <w:rPr>
                <w:spacing w:val="-4"/>
                <w:sz w:val="19"/>
                <w:szCs w:val="19"/>
              </w:rPr>
              <w:t>B</w:t>
            </w:r>
            <w:r>
              <w:rPr>
                <w:sz w:val="19"/>
                <w:szCs w:val="19"/>
              </w:rPr>
              <w:t>22</w:t>
            </w:r>
            <w:r>
              <w:rPr>
                <w:spacing w:val="-1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01)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565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20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-ДД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6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426"/>
            </w:pP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4"/>
                <w:sz w:val="19"/>
                <w:szCs w:val="19"/>
              </w:rPr>
              <w:t>В</w:t>
            </w:r>
            <w:r>
              <w:rPr>
                <w:sz w:val="19"/>
                <w:szCs w:val="19"/>
              </w:rPr>
              <w:t>22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02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431"/>
            </w:pPr>
            <w:r>
              <w:rPr>
                <w:sz w:val="19"/>
                <w:szCs w:val="19"/>
              </w:rPr>
              <w:t>Y</w:t>
            </w:r>
            <w:r>
              <w:rPr>
                <w:spacing w:val="-1"/>
                <w:sz w:val="19"/>
                <w:szCs w:val="19"/>
              </w:rPr>
              <w:t>(</w:t>
            </w:r>
            <w:r>
              <w:rPr>
                <w:spacing w:val="-4"/>
                <w:sz w:val="19"/>
                <w:szCs w:val="19"/>
              </w:rPr>
              <w:t>B</w:t>
            </w:r>
            <w:r>
              <w:rPr>
                <w:sz w:val="19"/>
                <w:szCs w:val="19"/>
              </w:rPr>
              <w:t>22</w:t>
            </w:r>
            <w:r>
              <w:rPr>
                <w:spacing w:val="-1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02)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565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20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-ДД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0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13" w:lineRule="exact"/>
              <w:ind w:left="426"/>
            </w:pP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4"/>
                <w:sz w:val="19"/>
                <w:szCs w:val="19"/>
              </w:rPr>
              <w:t>В</w:t>
            </w:r>
            <w:r>
              <w:rPr>
                <w:sz w:val="19"/>
                <w:szCs w:val="19"/>
              </w:rPr>
              <w:t>22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03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13" w:lineRule="exact"/>
              <w:ind w:left="431"/>
            </w:pPr>
            <w:r>
              <w:rPr>
                <w:sz w:val="19"/>
                <w:szCs w:val="19"/>
              </w:rPr>
              <w:t>Y</w:t>
            </w:r>
            <w:r>
              <w:rPr>
                <w:spacing w:val="-1"/>
                <w:sz w:val="19"/>
                <w:szCs w:val="19"/>
              </w:rPr>
              <w:t>(</w:t>
            </w:r>
            <w:r>
              <w:rPr>
                <w:spacing w:val="-4"/>
                <w:sz w:val="19"/>
                <w:szCs w:val="19"/>
              </w:rPr>
              <w:t>B</w:t>
            </w:r>
            <w:r>
              <w:rPr>
                <w:sz w:val="19"/>
                <w:szCs w:val="19"/>
              </w:rPr>
              <w:t>22</w:t>
            </w:r>
            <w:r>
              <w:rPr>
                <w:spacing w:val="-1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03)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13" w:lineRule="exact"/>
              <w:ind w:left="565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20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-ДД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6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426"/>
            </w:pP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4"/>
                <w:sz w:val="19"/>
                <w:szCs w:val="19"/>
              </w:rPr>
              <w:t>В</w:t>
            </w:r>
            <w:r>
              <w:rPr>
                <w:sz w:val="19"/>
                <w:szCs w:val="19"/>
              </w:rPr>
              <w:t>30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431"/>
            </w:pPr>
            <w:r>
              <w:rPr>
                <w:sz w:val="19"/>
                <w:szCs w:val="19"/>
              </w:rPr>
              <w:t>Y</w:t>
            </w:r>
            <w:r>
              <w:rPr>
                <w:spacing w:val="-1"/>
                <w:sz w:val="19"/>
                <w:szCs w:val="19"/>
              </w:rPr>
              <w:t>(</w:t>
            </w:r>
            <w:r>
              <w:rPr>
                <w:spacing w:val="-4"/>
                <w:sz w:val="19"/>
                <w:szCs w:val="19"/>
              </w:rPr>
              <w:t>B</w:t>
            </w:r>
            <w:r>
              <w:rPr>
                <w:sz w:val="19"/>
                <w:szCs w:val="19"/>
              </w:rPr>
              <w:t>30)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565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20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-ДД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426"/>
            </w:pP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4"/>
                <w:sz w:val="19"/>
                <w:szCs w:val="19"/>
              </w:rPr>
              <w:t>В</w:t>
            </w:r>
            <w:r>
              <w:rPr>
                <w:sz w:val="19"/>
                <w:szCs w:val="19"/>
              </w:rPr>
              <w:t>31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431"/>
            </w:pPr>
            <w:r>
              <w:rPr>
                <w:sz w:val="19"/>
                <w:szCs w:val="19"/>
              </w:rPr>
              <w:t>Y</w:t>
            </w:r>
            <w:r>
              <w:rPr>
                <w:spacing w:val="-1"/>
                <w:sz w:val="19"/>
                <w:szCs w:val="19"/>
              </w:rPr>
              <w:t>(</w:t>
            </w:r>
            <w:r>
              <w:rPr>
                <w:spacing w:val="-4"/>
                <w:sz w:val="19"/>
                <w:szCs w:val="19"/>
              </w:rPr>
              <w:t>B</w:t>
            </w:r>
            <w:r>
              <w:rPr>
                <w:sz w:val="19"/>
                <w:szCs w:val="19"/>
              </w:rPr>
              <w:t>31)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565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20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-ДД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426"/>
            </w:pP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4"/>
                <w:sz w:val="19"/>
                <w:szCs w:val="19"/>
              </w:rPr>
              <w:t>В</w:t>
            </w:r>
            <w:r>
              <w:rPr>
                <w:sz w:val="19"/>
                <w:szCs w:val="19"/>
              </w:rPr>
              <w:t>32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431"/>
            </w:pPr>
            <w:r>
              <w:rPr>
                <w:sz w:val="19"/>
                <w:szCs w:val="19"/>
              </w:rPr>
              <w:t>Y</w:t>
            </w:r>
            <w:r>
              <w:rPr>
                <w:spacing w:val="-1"/>
                <w:sz w:val="19"/>
                <w:szCs w:val="19"/>
              </w:rPr>
              <w:t>(</w:t>
            </w:r>
            <w:r>
              <w:rPr>
                <w:spacing w:val="-4"/>
                <w:sz w:val="19"/>
                <w:szCs w:val="19"/>
              </w:rPr>
              <w:t>B</w:t>
            </w:r>
            <w:r>
              <w:rPr>
                <w:sz w:val="19"/>
                <w:szCs w:val="19"/>
              </w:rPr>
              <w:t>32)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565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20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-ДД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426"/>
            </w:pP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4"/>
                <w:sz w:val="19"/>
                <w:szCs w:val="19"/>
              </w:rPr>
              <w:t>В</w:t>
            </w:r>
            <w:r>
              <w:rPr>
                <w:sz w:val="19"/>
                <w:szCs w:val="19"/>
              </w:rPr>
              <w:t>33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431"/>
            </w:pPr>
            <w:r>
              <w:rPr>
                <w:sz w:val="19"/>
                <w:szCs w:val="19"/>
              </w:rPr>
              <w:t>Y</w:t>
            </w:r>
            <w:r>
              <w:rPr>
                <w:spacing w:val="-1"/>
                <w:sz w:val="19"/>
                <w:szCs w:val="19"/>
              </w:rPr>
              <w:t>(</w:t>
            </w:r>
            <w:r>
              <w:rPr>
                <w:spacing w:val="-4"/>
                <w:sz w:val="19"/>
                <w:szCs w:val="19"/>
              </w:rPr>
              <w:t>B</w:t>
            </w:r>
            <w:r>
              <w:rPr>
                <w:sz w:val="19"/>
                <w:szCs w:val="19"/>
              </w:rPr>
              <w:t>33)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565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20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-ДД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426"/>
            </w:pP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4"/>
                <w:sz w:val="19"/>
                <w:szCs w:val="19"/>
              </w:rPr>
              <w:t>В</w:t>
            </w:r>
            <w:r>
              <w:rPr>
                <w:sz w:val="19"/>
                <w:szCs w:val="19"/>
              </w:rPr>
              <w:t>32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03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431"/>
            </w:pPr>
            <w:r>
              <w:rPr>
                <w:sz w:val="19"/>
                <w:szCs w:val="19"/>
              </w:rPr>
              <w:t>Y</w:t>
            </w:r>
            <w:r>
              <w:rPr>
                <w:spacing w:val="-1"/>
                <w:sz w:val="19"/>
                <w:szCs w:val="19"/>
              </w:rPr>
              <w:t>(</w:t>
            </w:r>
            <w:r>
              <w:rPr>
                <w:spacing w:val="-4"/>
                <w:sz w:val="19"/>
                <w:szCs w:val="19"/>
              </w:rPr>
              <w:t>B</w:t>
            </w:r>
            <w:r>
              <w:rPr>
                <w:sz w:val="19"/>
                <w:szCs w:val="19"/>
              </w:rPr>
              <w:t>32</w:t>
            </w:r>
            <w:r>
              <w:rPr>
                <w:spacing w:val="-1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03)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565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20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-ДД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0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426"/>
            </w:pP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4"/>
                <w:sz w:val="19"/>
                <w:szCs w:val="19"/>
              </w:rPr>
              <w:t>В</w:t>
            </w:r>
            <w:r>
              <w:rPr>
                <w:sz w:val="19"/>
                <w:szCs w:val="19"/>
              </w:rPr>
              <w:t>51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431"/>
            </w:pPr>
            <w:r>
              <w:rPr>
                <w:sz w:val="19"/>
                <w:szCs w:val="19"/>
              </w:rPr>
              <w:t>Y</w:t>
            </w:r>
            <w:r>
              <w:rPr>
                <w:spacing w:val="-1"/>
                <w:sz w:val="19"/>
                <w:szCs w:val="19"/>
              </w:rPr>
              <w:t>(</w:t>
            </w:r>
            <w:r>
              <w:rPr>
                <w:spacing w:val="-4"/>
                <w:sz w:val="19"/>
                <w:szCs w:val="19"/>
              </w:rPr>
              <w:t>B</w:t>
            </w:r>
            <w:r>
              <w:rPr>
                <w:sz w:val="19"/>
                <w:szCs w:val="19"/>
              </w:rPr>
              <w:t>51}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565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20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-ДД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426"/>
            </w:pP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4"/>
                <w:sz w:val="19"/>
                <w:szCs w:val="19"/>
              </w:rPr>
              <w:t>В</w:t>
            </w:r>
            <w:r>
              <w:rPr>
                <w:sz w:val="19"/>
                <w:szCs w:val="19"/>
              </w:rPr>
              <w:t>52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431"/>
            </w:pPr>
            <w:r>
              <w:rPr>
                <w:sz w:val="19"/>
                <w:szCs w:val="19"/>
              </w:rPr>
              <w:t>Y</w:t>
            </w:r>
            <w:r>
              <w:rPr>
                <w:spacing w:val="-1"/>
                <w:sz w:val="19"/>
                <w:szCs w:val="19"/>
              </w:rPr>
              <w:t>(</w:t>
            </w:r>
            <w:r>
              <w:rPr>
                <w:spacing w:val="-4"/>
                <w:sz w:val="19"/>
                <w:szCs w:val="19"/>
              </w:rPr>
              <w:t>B</w:t>
            </w:r>
            <w:r>
              <w:rPr>
                <w:sz w:val="19"/>
                <w:szCs w:val="19"/>
              </w:rPr>
              <w:t>52)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565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20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-ДД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426"/>
            </w:pP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4"/>
                <w:sz w:val="19"/>
                <w:szCs w:val="19"/>
              </w:rPr>
              <w:t>В</w:t>
            </w:r>
            <w:r>
              <w:rPr>
                <w:sz w:val="19"/>
                <w:szCs w:val="19"/>
              </w:rPr>
              <w:t>52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01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431"/>
            </w:pPr>
            <w:r>
              <w:rPr>
                <w:sz w:val="19"/>
                <w:szCs w:val="19"/>
              </w:rPr>
              <w:t>Y</w:t>
            </w:r>
            <w:r>
              <w:rPr>
                <w:spacing w:val="-1"/>
                <w:sz w:val="19"/>
                <w:szCs w:val="19"/>
              </w:rPr>
              <w:t>(</w:t>
            </w:r>
            <w:r>
              <w:rPr>
                <w:spacing w:val="-4"/>
                <w:sz w:val="19"/>
                <w:szCs w:val="19"/>
              </w:rPr>
              <w:t>B</w:t>
            </w:r>
            <w:r>
              <w:rPr>
                <w:sz w:val="19"/>
                <w:szCs w:val="19"/>
              </w:rPr>
              <w:t>52</w:t>
            </w:r>
            <w:r>
              <w:rPr>
                <w:spacing w:val="-1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01)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565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20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-ДД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426"/>
            </w:pP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4"/>
                <w:sz w:val="19"/>
                <w:szCs w:val="19"/>
              </w:rPr>
              <w:t>В</w:t>
            </w:r>
            <w:r>
              <w:rPr>
                <w:sz w:val="19"/>
                <w:szCs w:val="19"/>
              </w:rPr>
              <w:t>52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02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431"/>
            </w:pPr>
            <w:r>
              <w:rPr>
                <w:sz w:val="19"/>
                <w:szCs w:val="19"/>
              </w:rPr>
              <w:t>Y</w:t>
            </w:r>
            <w:r>
              <w:rPr>
                <w:spacing w:val="-1"/>
                <w:sz w:val="19"/>
                <w:szCs w:val="19"/>
              </w:rPr>
              <w:t>(</w:t>
            </w:r>
            <w:r>
              <w:rPr>
                <w:spacing w:val="-4"/>
                <w:sz w:val="19"/>
                <w:szCs w:val="19"/>
              </w:rPr>
              <w:t>B</w:t>
            </w:r>
            <w:r>
              <w:rPr>
                <w:sz w:val="19"/>
                <w:szCs w:val="19"/>
              </w:rPr>
              <w:t>52</w:t>
            </w:r>
            <w:r>
              <w:rPr>
                <w:spacing w:val="-1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02)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565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20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-ДД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426"/>
            </w:pP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4"/>
                <w:sz w:val="19"/>
                <w:szCs w:val="19"/>
              </w:rPr>
              <w:t>В</w:t>
            </w:r>
            <w:r>
              <w:rPr>
                <w:sz w:val="19"/>
                <w:szCs w:val="19"/>
              </w:rPr>
              <w:t>52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03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431"/>
            </w:pPr>
            <w:r>
              <w:rPr>
                <w:sz w:val="19"/>
                <w:szCs w:val="19"/>
              </w:rPr>
              <w:t>Y{</w:t>
            </w:r>
            <w:r>
              <w:rPr>
                <w:spacing w:val="-4"/>
                <w:sz w:val="19"/>
                <w:szCs w:val="19"/>
              </w:rPr>
              <w:t>B</w:t>
            </w:r>
            <w:r>
              <w:rPr>
                <w:sz w:val="19"/>
                <w:szCs w:val="19"/>
              </w:rPr>
              <w:t>52</w:t>
            </w:r>
            <w:r>
              <w:rPr>
                <w:spacing w:val="-1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03)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565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20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-ДД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426"/>
            </w:pP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3"/>
                <w:sz w:val="19"/>
                <w:szCs w:val="19"/>
              </w:rPr>
              <w:t>С</w:t>
            </w:r>
            <w:r>
              <w:rPr>
                <w:sz w:val="19"/>
                <w:szCs w:val="19"/>
              </w:rPr>
              <w:t>30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431"/>
            </w:pPr>
            <w:r>
              <w:rPr>
                <w:sz w:val="19"/>
                <w:szCs w:val="19"/>
              </w:rPr>
              <w:t>Y</w:t>
            </w:r>
            <w:r>
              <w:rPr>
                <w:spacing w:val="-1"/>
                <w:sz w:val="19"/>
                <w:szCs w:val="19"/>
              </w:rPr>
              <w:t>(</w:t>
            </w:r>
            <w:r>
              <w:rPr>
                <w:spacing w:val="1"/>
                <w:sz w:val="19"/>
                <w:szCs w:val="19"/>
              </w:rPr>
              <w:t>C</w:t>
            </w:r>
            <w:r>
              <w:rPr>
                <w:sz w:val="19"/>
                <w:szCs w:val="19"/>
              </w:rPr>
              <w:t>30)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565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20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-ДД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426"/>
            </w:pP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4"/>
                <w:sz w:val="19"/>
                <w:szCs w:val="19"/>
              </w:rPr>
              <w:t>С1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431"/>
            </w:pPr>
            <w:r>
              <w:rPr>
                <w:sz w:val="19"/>
                <w:szCs w:val="19"/>
              </w:rPr>
              <w:t>Y</w:t>
            </w:r>
            <w:r>
              <w:rPr>
                <w:spacing w:val="-1"/>
                <w:sz w:val="19"/>
                <w:szCs w:val="19"/>
              </w:rPr>
              <w:t>(</w:t>
            </w:r>
            <w:r>
              <w:rPr>
                <w:spacing w:val="1"/>
                <w:sz w:val="19"/>
                <w:szCs w:val="19"/>
              </w:rPr>
              <w:t>C</w:t>
            </w:r>
            <w:r>
              <w:rPr>
                <w:sz w:val="19"/>
                <w:szCs w:val="19"/>
              </w:rPr>
              <w:t>31)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565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20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-ДД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5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9" w:lineRule="exact"/>
              <w:ind w:left="426"/>
            </w:pP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3"/>
                <w:sz w:val="19"/>
                <w:szCs w:val="19"/>
              </w:rPr>
              <w:t>С</w:t>
            </w:r>
            <w:r>
              <w:rPr>
                <w:sz w:val="19"/>
                <w:szCs w:val="19"/>
              </w:rPr>
              <w:t>32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9" w:lineRule="exact"/>
              <w:ind w:left="431"/>
            </w:pPr>
            <w:r>
              <w:rPr>
                <w:sz w:val="19"/>
                <w:szCs w:val="19"/>
              </w:rPr>
              <w:t>Y</w:t>
            </w:r>
            <w:r>
              <w:rPr>
                <w:spacing w:val="-1"/>
                <w:sz w:val="19"/>
                <w:szCs w:val="19"/>
              </w:rPr>
              <w:t>(</w:t>
            </w:r>
            <w:r>
              <w:rPr>
                <w:spacing w:val="1"/>
                <w:sz w:val="19"/>
                <w:szCs w:val="19"/>
              </w:rPr>
              <w:t>C</w:t>
            </w:r>
            <w:r>
              <w:rPr>
                <w:sz w:val="19"/>
                <w:szCs w:val="19"/>
              </w:rPr>
              <w:t>32)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9" w:lineRule="exact"/>
              <w:ind w:left="565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20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-ДД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426"/>
            </w:pP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С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431"/>
            </w:pPr>
            <w:r>
              <w:rPr>
                <w:sz w:val="19"/>
                <w:szCs w:val="19"/>
              </w:rPr>
              <w:t>Y</w:t>
            </w:r>
            <w:r>
              <w:rPr>
                <w:spacing w:val="-1"/>
                <w:sz w:val="19"/>
                <w:szCs w:val="19"/>
              </w:rPr>
              <w:t>(</w:t>
            </w:r>
            <w:r>
              <w:rPr>
                <w:spacing w:val="1"/>
                <w:sz w:val="19"/>
                <w:szCs w:val="19"/>
              </w:rPr>
              <w:t>C</w:t>
            </w:r>
            <w:r>
              <w:rPr>
                <w:sz w:val="19"/>
                <w:szCs w:val="19"/>
              </w:rPr>
              <w:t>33)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565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20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-ДД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6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426"/>
            </w:pP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3"/>
                <w:sz w:val="19"/>
                <w:szCs w:val="19"/>
              </w:rPr>
              <w:t>С</w:t>
            </w:r>
            <w:r>
              <w:rPr>
                <w:sz w:val="19"/>
                <w:szCs w:val="19"/>
              </w:rPr>
              <w:t>33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431"/>
            </w:pPr>
            <w:r>
              <w:rPr>
                <w:sz w:val="19"/>
                <w:szCs w:val="19"/>
              </w:rPr>
              <w:t>Y</w:t>
            </w:r>
            <w:r>
              <w:rPr>
                <w:spacing w:val="-1"/>
                <w:sz w:val="19"/>
                <w:szCs w:val="19"/>
              </w:rPr>
              <w:t>(</w:t>
            </w:r>
            <w:r>
              <w:rPr>
                <w:spacing w:val="1"/>
                <w:sz w:val="19"/>
                <w:szCs w:val="19"/>
              </w:rPr>
              <w:t>C</w:t>
            </w:r>
            <w:r>
              <w:rPr>
                <w:sz w:val="19"/>
                <w:szCs w:val="19"/>
              </w:rPr>
              <w:t>32</w:t>
            </w:r>
            <w:r>
              <w:rPr>
                <w:spacing w:val="-1"/>
                <w:sz w:val="19"/>
                <w:szCs w:val="19"/>
              </w:rPr>
              <w:t>-</w:t>
            </w:r>
            <w:r>
              <w:rPr>
                <w:spacing w:val="-5"/>
                <w:sz w:val="19"/>
                <w:szCs w:val="19"/>
              </w:rPr>
              <w:t>0</w:t>
            </w:r>
            <w:r>
              <w:rPr>
                <w:sz w:val="19"/>
                <w:szCs w:val="19"/>
              </w:rPr>
              <w:t>3)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565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20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-ДД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13" w:lineRule="exact"/>
              <w:ind w:left="426"/>
            </w:pP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3"/>
                <w:sz w:val="19"/>
                <w:szCs w:val="19"/>
              </w:rPr>
              <w:t>С</w:t>
            </w:r>
            <w:r>
              <w:rPr>
                <w:sz w:val="19"/>
                <w:szCs w:val="19"/>
              </w:rPr>
              <w:t>51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13" w:lineRule="exact"/>
              <w:ind w:left="431"/>
            </w:pPr>
            <w:r>
              <w:rPr>
                <w:sz w:val="19"/>
                <w:szCs w:val="19"/>
              </w:rPr>
              <w:t>Y</w:t>
            </w:r>
            <w:r>
              <w:rPr>
                <w:spacing w:val="-1"/>
                <w:sz w:val="19"/>
                <w:szCs w:val="19"/>
              </w:rPr>
              <w:t>(</w:t>
            </w:r>
            <w:r>
              <w:rPr>
                <w:spacing w:val="1"/>
                <w:sz w:val="19"/>
                <w:szCs w:val="19"/>
              </w:rPr>
              <w:t>C</w:t>
            </w:r>
            <w:r>
              <w:rPr>
                <w:sz w:val="19"/>
                <w:szCs w:val="19"/>
              </w:rPr>
              <w:t>51)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13" w:lineRule="exact"/>
              <w:ind w:left="565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20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-ДД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13" w:lineRule="exact"/>
              <w:ind w:left="426"/>
            </w:pP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3"/>
                <w:sz w:val="19"/>
                <w:szCs w:val="19"/>
              </w:rPr>
              <w:t>С</w:t>
            </w:r>
            <w:r>
              <w:rPr>
                <w:sz w:val="19"/>
                <w:szCs w:val="19"/>
              </w:rPr>
              <w:t>52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13" w:lineRule="exact"/>
              <w:ind w:left="431"/>
            </w:pPr>
            <w:r>
              <w:rPr>
                <w:sz w:val="19"/>
                <w:szCs w:val="19"/>
              </w:rPr>
              <w:t>Y</w:t>
            </w:r>
            <w:r>
              <w:rPr>
                <w:spacing w:val="-1"/>
                <w:sz w:val="19"/>
                <w:szCs w:val="19"/>
              </w:rPr>
              <w:t>(</w:t>
            </w:r>
            <w:r>
              <w:rPr>
                <w:spacing w:val="1"/>
                <w:sz w:val="19"/>
                <w:szCs w:val="19"/>
              </w:rPr>
              <w:t>C</w:t>
            </w:r>
            <w:r>
              <w:rPr>
                <w:sz w:val="19"/>
                <w:szCs w:val="19"/>
              </w:rPr>
              <w:t>52)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13" w:lineRule="exact"/>
              <w:ind w:left="565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20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-ДД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6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426"/>
            </w:pP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3"/>
                <w:sz w:val="19"/>
                <w:szCs w:val="19"/>
              </w:rPr>
              <w:t>С</w:t>
            </w:r>
            <w:r>
              <w:rPr>
                <w:sz w:val="19"/>
                <w:szCs w:val="19"/>
              </w:rPr>
              <w:t>52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01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431"/>
            </w:pPr>
            <w:r>
              <w:rPr>
                <w:sz w:val="19"/>
                <w:szCs w:val="19"/>
              </w:rPr>
              <w:t>Y</w:t>
            </w:r>
            <w:r>
              <w:rPr>
                <w:spacing w:val="-1"/>
                <w:sz w:val="19"/>
                <w:szCs w:val="19"/>
              </w:rPr>
              <w:t>(</w:t>
            </w:r>
            <w:r>
              <w:rPr>
                <w:spacing w:val="1"/>
                <w:sz w:val="19"/>
                <w:szCs w:val="19"/>
              </w:rPr>
              <w:t>C</w:t>
            </w:r>
            <w:r>
              <w:rPr>
                <w:sz w:val="19"/>
                <w:szCs w:val="19"/>
              </w:rPr>
              <w:t>52</w:t>
            </w:r>
            <w:r>
              <w:rPr>
                <w:spacing w:val="-1"/>
                <w:sz w:val="19"/>
                <w:szCs w:val="19"/>
              </w:rPr>
              <w:t>-</w:t>
            </w:r>
            <w:r>
              <w:rPr>
                <w:spacing w:val="-5"/>
                <w:sz w:val="19"/>
                <w:szCs w:val="19"/>
              </w:rPr>
              <w:t>0</w:t>
            </w:r>
            <w:r>
              <w:rPr>
                <w:sz w:val="19"/>
                <w:szCs w:val="19"/>
              </w:rPr>
              <w:t>1)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565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20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-ДД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0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426"/>
            </w:pP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3"/>
                <w:sz w:val="19"/>
                <w:szCs w:val="19"/>
              </w:rPr>
              <w:t>С</w:t>
            </w:r>
            <w:r>
              <w:rPr>
                <w:sz w:val="19"/>
                <w:szCs w:val="19"/>
              </w:rPr>
              <w:t>52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02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431"/>
            </w:pPr>
            <w:r>
              <w:rPr>
                <w:sz w:val="19"/>
                <w:szCs w:val="19"/>
              </w:rPr>
              <w:t>Y</w:t>
            </w:r>
            <w:r>
              <w:rPr>
                <w:spacing w:val="-1"/>
                <w:sz w:val="19"/>
                <w:szCs w:val="19"/>
              </w:rPr>
              <w:t>(</w:t>
            </w:r>
            <w:r>
              <w:rPr>
                <w:spacing w:val="1"/>
                <w:sz w:val="19"/>
                <w:szCs w:val="19"/>
              </w:rPr>
              <w:t>C</w:t>
            </w:r>
            <w:r>
              <w:rPr>
                <w:sz w:val="19"/>
                <w:szCs w:val="19"/>
              </w:rPr>
              <w:t>52</w:t>
            </w:r>
            <w:r>
              <w:rPr>
                <w:spacing w:val="-1"/>
                <w:sz w:val="19"/>
                <w:szCs w:val="19"/>
              </w:rPr>
              <w:t>-</w:t>
            </w:r>
            <w:r>
              <w:rPr>
                <w:spacing w:val="-5"/>
                <w:sz w:val="19"/>
                <w:szCs w:val="19"/>
              </w:rPr>
              <w:t>0</w:t>
            </w:r>
            <w:r>
              <w:rPr>
                <w:sz w:val="19"/>
                <w:szCs w:val="19"/>
              </w:rPr>
              <w:t>2)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565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20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-ДД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426"/>
            </w:pP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3"/>
                <w:sz w:val="19"/>
                <w:szCs w:val="19"/>
              </w:rPr>
              <w:t>С</w:t>
            </w:r>
            <w:r>
              <w:rPr>
                <w:sz w:val="19"/>
                <w:szCs w:val="19"/>
              </w:rPr>
              <w:t>52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03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431"/>
            </w:pPr>
            <w:r>
              <w:rPr>
                <w:sz w:val="19"/>
                <w:szCs w:val="19"/>
              </w:rPr>
              <w:t>Y</w:t>
            </w:r>
            <w:r>
              <w:rPr>
                <w:spacing w:val="-1"/>
                <w:sz w:val="19"/>
                <w:szCs w:val="19"/>
              </w:rPr>
              <w:t>(</w:t>
            </w:r>
            <w:r>
              <w:rPr>
                <w:spacing w:val="1"/>
                <w:sz w:val="19"/>
                <w:szCs w:val="19"/>
              </w:rPr>
              <w:t>C</w:t>
            </w:r>
            <w:r>
              <w:rPr>
                <w:sz w:val="19"/>
                <w:szCs w:val="19"/>
              </w:rPr>
              <w:t>52</w:t>
            </w:r>
            <w:r>
              <w:rPr>
                <w:spacing w:val="-1"/>
                <w:sz w:val="19"/>
                <w:szCs w:val="19"/>
              </w:rPr>
              <w:t>-</w:t>
            </w:r>
            <w:r>
              <w:rPr>
                <w:spacing w:val="-5"/>
                <w:sz w:val="19"/>
                <w:szCs w:val="19"/>
              </w:rPr>
              <w:t>0</w:t>
            </w:r>
            <w:r>
              <w:rPr>
                <w:sz w:val="19"/>
                <w:szCs w:val="19"/>
              </w:rPr>
              <w:t>3)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565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20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-ДД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6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426"/>
            </w:pP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3"/>
                <w:sz w:val="19"/>
                <w:szCs w:val="19"/>
              </w:rPr>
              <w:t>Е</w:t>
            </w:r>
            <w:r>
              <w:rPr>
                <w:sz w:val="19"/>
                <w:szCs w:val="19"/>
              </w:rPr>
              <w:t>11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431"/>
            </w:pPr>
            <w:r>
              <w:rPr>
                <w:sz w:val="19"/>
                <w:szCs w:val="19"/>
              </w:rPr>
              <w:t>Y</w:t>
            </w:r>
            <w:r>
              <w:rPr>
                <w:spacing w:val="-1"/>
                <w:sz w:val="19"/>
                <w:szCs w:val="19"/>
              </w:rPr>
              <w:t>(</w:t>
            </w:r>
            <w:r>
              <w:rPr>
                <w:spacing w:val="-3"/>
                <w:sz w:val="19"/>
                <w:szCs w:val="19"/>
              </w:rPr>
              <w:t>E</w:t>
            </w:r>
            <w:r>
              <w:rPr>
                <w:sz w:val="19"/>
                <w:szCs w:val="19"/>
              </w:rPr>
              <w:t>11)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565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20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</w:t>
            </w:r>
            <w:r>
              <w:rPr>
                <w:spacing w:val="-5"/>
                <w:sz w:val="19"/>
                <w:szCs w:val="19"/>
              </w:rPr>
              <w:t>И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z w:val="19"/>
                <w:szCs w:val="19"/>
              </w:rPr>
              <w:t>А/</w:t>
            </w: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pacing w:val="-4"/>
                <w:sz w:val="19"/>
                <w:szCs w:val="19"/>
              </w:rPr>
              <w:t>В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pacing w:val="-5"/>
                <w:sz w:val="19"/>
                <w:szCs w:val="19"/>
              </w:rPr>
              <w:t>И</w:t>
            </w:r>
            <w:r>
              <w:rPr>
                <w:sz w:val="19"/>
                <w:szCs w:val="19"/>
              </w:rPr>
              <w:t>В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426"/>
            </w:pP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3"/>
                <w:sz w:val="19"/>
                <w:szCs w:val="19"/>
              </w:rPr>
              <w:t>Е</w:t>
            </w:r>
            <w:r>
              <w:rPr>
                <w:sz w:val="19"/>
                <w:szCs w:val="19"/>
              </w:rPr>
              <w:t>12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431"/>
            </w:pPr>
            <w:r>
              <w:rPr>
                <w:sz w:val="19"/>
                <w:szCs w:val="19"/>
              </w:rPr>
              <w:t>Y</w:t>
            </w:r>
            <w:r>
              <w:rPr>
                <w:spacing w:val="-1"/>
                <w:sz w:val="19"/>
                <w:szCs w:val="19"/>
              </w:rPr>
              <w:t>(</w:t>
            </w:r>
            <w:r>
              <w:rPr>
                <w:spacing w:val="-3"/>
                <w:sz w:val="19"/>
                <w:szCs w:val="19"/>
              </w:rPr>
              <w:t>E</w:t>
            </w:r>
            <w:r>
              <w:rPr>
                <w:sz w:val="19"/>
                <w:szCs w:val="19"/>
              </w:rPr>
              <w:t>12)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565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20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</w:t>
            </w:r>
            <w:r>
              <w:rPr>
                <w:spacing w:val="-5"/>
                <w:sz w:val="19"/>
                <w:szCs w:val="19"/>
              </w:rPr>
              <w:t>И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z w:val="19"/>
                <w:szCs w:val="19"/>
              </w:rPr>
              <w:t>А/</w:t>
            </w: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pacing w:val="-4"/>
                <w:sz w:val="19"/>
                <w:szCs w:val="19"/>
              </w:rPr>
              <w:t>В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pacing w:val="-5"/>
                <w:sz w:val="19"/>
                <w:szCs w:val="19"/>
              </w:rPr>
              <w:t>И</w:t>
            </w:r>
            <w:r>
              <w:rPr>
                <w:sz w:val="19"/>
                <w:szCs w:val="19"/>
              </w:rPr>
              <w:t>В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6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426"/>
            </w:pP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3"/>
                <w:sz w:val="19"/>
                <w:szCs w:val="19"/>
              </w:rPr>
              <w:t>Е</w:t>
            </w:r>
            <w:r>
              <w:rPr>
                <w:sz w:val="19"/>
                <w:szCs w:val="19"/>
              </w:rPr>
              <w:t>12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04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431"/>
            </w:pPr>
            <w:r>
              <w:rPr>
                <w:sz w:val="19"/>
                <w:szCs w:val="19"/>
              </w:rPr>
              <w:t>Y</w:t>
            </w:r>
            <w:r>
              <w:rPr>
                <w:spacing w:val="-1"/>
                <w:sz w:val="19"/>
                <w:szCs w:val="19"/>
              </w:rPr>
              <w:t>(</w:t>
            </w:r>
            <w:r>
              <w:rPr>
                <w:spacing w:val="-3"/>
                <w:sz w:val="19"/>
                <w:szCs w:val="19"/>
              </w:rPr>
              <w:t>E</w:t>
            </w:r>
            <w:r>
              <w:rPr>
                <w:sz w:val="19"/>
                <w:szCs w:val="19"/>
              </w:rPr>
              <w:t>12</w:t>
            </w:r>
            <w:r>
              <w:rPr>
                <w:spacing w:val="-1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04)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565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20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</w:t>
            </w:r>
            <w:r>
              <w:rPr>
                <w:spacing w:val="-5"/>
                <w:sz w:val="19"/>
                <w:szCs w:val="19"/>
              </w:rPr>
              <w:t>И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z w:val="19"/>
                <w:szCs w:val="19"/>
              </w:rPr>
              <w:t>А/</w:t>
            </w: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pacing w:val="-4"/>
                <w:sz w:val="19"/>
                <w:szCs w:val="19"/>
              </w:rPr>
              <w:t>В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pacing w:val="-5"/>
                <w:sz w:val="19"/>
                <w:szCs w:val="19"/>
              </w:rPr>
              <w:t>И</w:t>
            </w:r>
            <w:r>
              <w:rPr>
                <w:sz w:val="19"/>
                <w:szCs w:val="19"/>
              </w:rPr>
              <w:t>В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13" w:lineRule="exact"/>
              <w:ind w:left="426"/>
            </w:pP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3"/>
                <w:sz w:val="19"/>
                <w:szCs w:val="19"/>
              </w:rPr>
              <w:t>Е</w:t>
            </w:r>
            <w:r>
              <w:rPr>
                <w:sz w:val="19"/>
                <w:szCs w:val="19"/>
              </w:rPr>
              <w:t>12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05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13" w:lineRule="exact"/>
              <w:ind w:left="431"/>
            </w:pPr>
            <w:r>
              <w:rPr>
                <w:sz w:val="19"/>
                <w:szCs w:val="19"/>
              </w:rPr>
              <w:t>Y</w:t>
            </w:r>
            <w:r>
              <w:rPr>
                <w:spacing w:val="-1"/>
                <w:sz w:val="19"/>
                <w:szCs w:val="19"/>
              </w:rPr>
              <w:t>(</w:t>
            </w:r>
            <w:r>
              <w:rPr>
                <w:spacing w:val="-3"/>
                <w:sz w:val="19"/>
                <w:szCs w:val="19"/>
              </w:rPr>
              <w:t>E</w:t>
            </w:r>
            <w:r>
              <w:rPr>
                <w:sz w:val="19"/>
                <w:szCs w:val="19"/>
              </w:rPr>
              <w:t>12</w:t>
            </w:r>
            <w:r>
              <w:rPr>
                <w:spacing w:val="-1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05)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13" w:lineRule="exact"/>
              <w:ind w:left="565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20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</w:t>
            </w:r>
            <w:r>
              <w:rPr>
                <w:spacing w:val="-5"/>
                <w:sz w:val="19"/>
                <w:szCs w:val="19"/>
              </w:rPr>
              <w:t>И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z w:val="19"/>
                <w:szCs w:val="19"/>
              </w:rPr>
              <w:t>А/</w:t>
            </w: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pacing w:val="-4"/>
                <w:sz w:val="19"/>
                <w:szCs w:val="19"/>
              </w:rPr>
              <w:t>В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pacing w:val="-5"/>
                <w:sz w:val="19"/>
                <w:szCs w:val="19"/>
              </w:rPr>
              <w:t>И</w:t>
            </w:r>
            <w:r>
              <w:rPr>
                <w:sz w:val="19"/>
                <w:szCs w:val="19"/>
              </w:rPr>
              <w:t>В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426"/>
            </w:pP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3"/>
                <w:sz w:val="19"/>
                <w:szCs w:val="19"/>
              </w:rPr>
              <w:t>Е</w:t>
            </w:r>
            <w:r>
              <w:rPr>
                <w:sz w:val="19"/>
                <w:szCs w:val="19"/>
              </w:rPr>
              <w:t>12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06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431"/>
            </w:pPr>
            <w:r>
              <w:rPr>
                <w:sz w:val="19"/>
                <w:szCs w:val="19"/>
              </w:rPr>
              <w:t>Y</w:t>
            </w:r>
            <w:r>
              <w:rPr>
                <w:spacing w:val="-1"/>
                <w:sz w:val="19"/>
                <w:szCs w:val="19"/>
              </w:rPr>
              <w:t>(</w:t>
            </w:r>
            <w:r>
              <w:rPr>
                <w:spacing w:val="-3"/>
                <w:sz w:val="19"/>
                <w:szCs w:val="19"/>
              </w:rPr>
              <w:t>E</w:t>
            </w:r>
            <w:r>
              <w:rPr>
                <w:sz w:val="19"/>
                <w:szCs w:val="19"/>
              </w:rPr>
              <w:t>12</w:t>
            </w:r>
            <w:r>
              <w:rPr>
                <w:spacing w:val="-1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06)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565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20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</w:t>
            </w:r>
            <w:r>
              <w:rPr>
                <w:spacing w:val="-5"/>
                <w:sz w:val="19"/>
                <w:szCs w:val="19"/>
              </w:rPr>
              <w:t>И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z w:val="19"/>
                <w:szCs w:val="19"/>
              </w:rPr>
              <w:t>А/</w:t>
            </w: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pacing w:val="-4"/>
                <w:sz w:val="19"/>
                <w:szCs w:val="19"/>
              </w:rPr>
              <w:t>В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pacing w:val="-5"/>
                <w:sz w:val="19"/>
                <w:szCs w:val="19"/>
              </w:rPr>
              <w:t>И</w:t>
            </w:r>
            <w:r>
              <w:rPr>
                <w:sz w:val="19"/>
                <w:szCs w:val="19"/>
              </w:rPr>
              <w:t>В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6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9" w:lineRule="exact"/>
              <w:ind w:left="426"/>
            </w:pP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3"/>
                <w:sz w:val="19"/>
                <w:szCs w:val="19"/>
              </w:rPr>
              <w:t>Е</w:t>
            </w:r>
            <w:r>
              <w:rPr>
                <w:sz w:val="19"/>
                <w:szCs w:val="19"/>
              </w:rPr>
              <w:t>21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9" w:lineRule="exact"/>
              <w:ind w:left="431"/>
            </w:pPr>
            <w:r>
              <w:rPr>
                <w:sz w:val="19"/>
                <w:szCs w:val="19"/>
              </w:rPr>
              <w:t>Y</w:t>
            </w:r>
            <w:r>
              <w:rPr>
                <w:spacing w:val="-1"/>
                <w:sz w:val="19"/>
                <w:szCs w:val="19"/>
              </w:rPr>
              <w:t>(</w:t>
            </w:r>
            <w:r>
              <w:rPr>
                <w:spacing w:val="-3"/>
                <w:sz w:val="19"/>
                <w:szCs w:val="19"/>
              </w:rPr>
              <w:t>E</w:t>
            </w:r>
            <w:r>
              <w:rPr>
                <w:sz w:val="19"/>
                <w:szCs w:val="19"/>
              </w:rPr>
              <w:t>21)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9" w:lineRule="exact"/>
              <w:ind w:left="565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20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</w:t>
            </w:r>
            <w:r>
              <w:rPr>
                <w:spacing w:val="-5"/>
                <w:sz w:val="19"/>
                <w:szCs w:val="19"/>
              </w:rPr>
              <w:t>И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z w:val="19"/>
                <w:szCs w:val="19"/>
              </w:rPr>
              <w:t>А/</w:t>
            </w: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pacing w:val="-4"/>
                <w:sz w:val="19"/>
                <w:szCs w:val="19"/>
              </w:rPr>
              <w:t>В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pacing w:val="-5"/>
                <w:sz w:val="19"/>
                <w:szCs w:val="19"/>
              </w:rPr>
              <w:t>И</w:t>
            </w:r>
            <w:r>
              <w:rPr>
                <w:sz w:val="19"/>
                <w:szCs w:val="19"/>
              </w:rPr>
              <w:t>В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426"/>
            </w:pP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3"/>
                <w:sz w:val="19"/>
                <w:szCs w:val="19"/>
              </w:rPr>
              <w:t>Е</w:t>
            </w:r>
            <w:r>
              <w:rPr>
                <w:sz w:val="19"/>
                <w:szCs w:val="19"/>
              </w:rPr>
              <w:t>22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431"/>
            </w:pPr>
            <w:r>
              <w:rPr>
                <w:sz w:val="19"/>
                <w:szCs w:val="19"/>
              </w:rPr>
              <w:t>Y</w:t>
            </w:r>
            <w:r>
              <w:rPr>
                <w:spacing w:val="-1"/>
                <w:sz w:val="19"/>
                <w:szCs w:val="19"/>
              </w:rPr>
              <w:t>(</w:t>
            </w:r>
            <w:r>
              <w:rPr>
                <w:spacing w:val="-3"/>
                <w:sz w:val="19"/>
                <w:szCs w:val="19"/>
              </w:rPr>
              <w:t>E</w:t>
            </w:r>
            <w:r>
              <w:rPr>
                <w:sz w:val="19"/>
                <w:szCs w:val="19"/>
              </w:rPr>
              <w:t>22)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565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20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</w:t>
            </w:r>
            <w:r>
              <w:rPr>
                <w:spacing w:val="-5"/>
                <w:sz w:val="19"/>
                <w:szCs w:val="19"/>
              </w:rPr>
              <w:t>И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z w:val="19"/>
                <w:szCs w:val="19"/>
              </w:rPr>
              <w:t>А/</w:t>
            </w: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pacing w:val="-4"/>
                <w:sz w:val="19"/>
                <w:szCs w:val="19"/>
              </w:rPr>
              <w:t>В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pacing w:val="-5"/>
                <w:sz w:val="19"/>
                <w:szCs w:val="19"/>
              </w:rPr>
              <w:t>И</w:t>
            </w:r>
            <w:r>
              <w:rPr>
                <w:sz w:val="19"/>
                <w:szCs w:val="19"/>
              </w:rPr>
              <w:t>В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6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426"/>
            </w:pP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3"/>
                <w:sz w:val="19"/>
                <w:szCs w:val="19"/>
              </w:rPr>
              <w:t>Е</w:t>
            </w:r>
            <w:r>
              <w:rPr>
                <w:sz w:val="19"/>
                <w:szCs w:val="19"/>
              </w:rPr>
              <w:t>22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01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431"/>
            </w:pPr>
            <w:r>
              <w:rPr>
                <w:sz w:val="19"/>
                <w:szCs w:val="19"/>
              </w:rPr>
              <w:t>Y</w:t>
            </w:r>
            <w:r>
              <w:rPr>
                <w:spacing w:val="-1"/>
                <w:sz w:val="19"/>
                <w:szCs w:val="19"/>
              </w:rPr>
              <w:t>(</w:t>
            </w:r>
            <w:r>
              <w:rPr>
                <w:spacing w:val="-3"/>
                <w:sz w:val="19"/>
                <w:szCs w:val="19"/>
              </w:rPr>
              <w:t>E</w:t>
            </w:r>
            <w:r>
              <w:rPr>
                <w:sz w:val="19"/>
                <w:szCs w:val="19"/>
              </w:rPr>
              <w:t>22</w:t>
            </w:r>
            <w:r>
              <w:rPr>
                <w:spacing w:val="-1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01)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565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20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</w:t>
            </w:r>
            <w:r>
              <w:rPr>
                <w:spacing w:val="-5"/>
                <w:sz w:val="19"/>
                <w:szCs w:val="19"/>
              </w:rPr>
              <w:t>И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z w:val="19"/>
                <w:szCs w:val="19"/>
              </w:rPr>
              <w:t>А/</w:t>
            </w: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pacing w:val="-4"/>
                <w:sz w:val="19"/>
                <w:szCs w:val="19"/>
              </w:rPr>
              <w:t>В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pacing w:val="-5"/>
                <w:sz w:val="19"/>
                <w:szCs w:val="19"/>
              </w:rPr>
              <w:t>И</w:t>
            </w:r>
            <w:r>
              <w:rPr>
                <w:sz w:val="19"/>
                <w:szCs w:val="19"/>
              </w:rPr>
              <w:t>В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13" w:lineRule="exact"/>
              <w:ind w:left="426"/>
            </w:pP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3"/>
                <w:sz w:val="19"/>
                <w:szCs w:val="19"/>
              </w:rPr>
              <w:t>Е</w:t>
            </w:r>
            <w:r>
              <w:rPr>
                <w:sz w:val="19"/>
                <w:szCs w:val="19"/>
              </w:rPr>
              <w:t>22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02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13" w:lineRule="exact"/>
              <w:ind w:left="431"/>
            </w:pPr>
            <w:r>
              <w:rPr>
                <w:sz w:val="19"/>
                <w:szCs w:val="19"/>
              </w:rPr>
              <w:t>Y</w:t>
            </w:r>
            <w:r>
              <w:rPr>
                <w:spacing w:val="-1"/>
                <w:sz w:val="19"/>
                <w:szCs w:val="19"/>
              </w:rPr>
              <w:t>(</w:t>
            </w:r>
            <w:r>
              <w:rPr>
                <w:spacing w:val="-3"/>
                <w:sz w:val="19"/>
                <w:szCs w:val="19"/>
              </w:rPr>
              <w:t>E</w:t>
            </w:r>
            <w:r>
              <w:rPr>
                <w:sz w:val="19"/>
                <w:szCs w:val="19"/>
              </w:rPr>
              <w:t>22</w:t>
            </w:r>
            <w:r>
              <w:rPr>
                <w:spacing w:val="-1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02)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13" w:lineRule="exact"/>
              <w:ind w:left="565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20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</w:t>
            </w:r>
            <w:r>
              <w:rPr>
                <w:spacing w:val="-5"/>
                <w:sz w:val="19"/>
                <w:szCs w:val="19"/>
              </w:rPr>
              <w:t>И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z w:val="19"/>
                <w:szCs w:val="19"/>
              </w:rPr>
              <w:t>А/</w:t>
            </w: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pacing w:val="-4"/>
                <w:sz w:val="19"/>
                <w:szCs w:val="19"/>
              </w:rPr>
              <w:t>В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pacing w:val="-5"/>
                <w:sz w:val="19"/>
                <w:szCs w:val="19"/>
              </w:rPr>
              <w:t>И</w:t>
            </w:r>
            <w:r>
              <w:rPr>
                <w:sz w:val="19"/>
                <w:szCs w:val="19"/>
              </w:rPr>
              <w:t>В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426"/>
            </w:pP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3"/>
                <w:sz w:val="19"/>
                <w:szCs w:val="19"/>
              </w:rPr>
              <w:t>Е</w:t>
            </w:r>
            <w:r>
              <w:rPr>
                <w:sz w:val="19"/>
                <w:szCs w:val="19"/>
              </w:rPr>
              <w:t>22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03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431"/>
            </w:pPr>
            <w:r>
              <w:rPr>
                <w:sz w:val="19"/>
                <w:szCs w:val="19"/>
              </w:rPr>
              <w:t>Y</w:t>
            </w:r>
            <w:r>
              <w:rPr>
                <w:spacing w:val="-1"/>
                <w:sz w:val="19"/>
                <w:szCs w:val="19"/>
              </w:rPr>
              <w:t>(</w:t>
            </w:r>
            <w:r>
              <w:rPr>
                <w:spacing w:val="-3"/>
                <w:sz w:val="19"/>
                <w:szCs w:val="19"/>
              </w:rPr>
              <w:t>E</w:t>
            </w:r>
            <w:r>
              <w:rPr>
                <w:sz w:val="19"/>
                <w:szCs w:val="19"/>
              </w:rPr>
              <w:t>22</w:t>
            </w:r>
            <w:r>
              <w:rPr>
                <w:spacing w:val="-1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03)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565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20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</w:t>
            </w:r>
            <w:r>
              <w:rPr>
                <w:spacing w:val="-5"/>
                <w:sz w:val="19"/>
                <w:szCs w:val="19"/>
              </w:rPr>
              <w:t>И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z w:val="19"/>
                <w:szCs w:val="19"/>
              </w:rPr>
              <w:t>А/</w:t>
            </w: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pacing w:val="-4"/>
                <w:sz w:val="19"/>
                <w:szCs w:val="19"/>
              </w:rPr>
              <w:t>В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pacing w:val="-5"/>
                <w:sz w:val="19"/>
                <w:szCs w:val="19"/>
              </w:rPr>
              <w:t>И</w:t>
            </w:r>
            <w:r>
              <w:rPr>
                <w:sz w:val="19"/>
                <w:szCs w:val="19"/>
              </w:rPr>
              <w:t>В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6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426"/>
            </w:pP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3"/>
                <w:sz w:val="19"/>
                <w:szCs w:val="19"/>
              </w:rPr>
              <w:t>Е</w:t>
            </w:r>
            <w:r>
              <w:rPr>
                <w:sz w:val="19"/>
                <w:szCs w:val="19"/>
              </w:rPr>
              <w:t>22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04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431"/>
            </w:pPr>
            <w:r>
              <w:rPr>
                <w:sz w:val="19"/>
                <w:szCs w:val="19"/>
              </w:rPr>
              <w:t>Y</w:t>
            </w:r>
            <w:r>
              <w:rPr>
                <w:spacing w:val="-1"/>
                <w:sz w:val="19"/>
                <w:szCs w:val="19"/>
              </w:rPr>
              <w:t>(</w:t>
            </w:r>
            <w:r>
              <w:rPr>
                <w:spacing w:val="-3"/>
                <w:sz w:val="19"/>
                <w:szCs w:val="19"/>
              </w:rPr>
              <w:t>E</w:t>
            </w:r>
            <w:r>
              <w:rPr>
                <w:sz w:val="19"/>
                <w:szCs w:val="19"/>
              </w:rPr>
              <w:t>22</w:t>
            </w:r>
            <w:r>
              <w:rPr>
                <w:spacing w:val="-1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04)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565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20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</w:t>
            </w:r>
            <w:r>
              <w:rPr>
                <w:spacing w:val="-5"/>
                <w:sz w:val="19"/>
                <w:szCs w:val="19"/>
              </w:rPr>
              <w:t>И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z w:val="19"/>
                <w:szCs w:val="19"/>
              </w:rPr>
              <w:t>А/</w:t>
            </w: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pacing w:val="-4"/>
                <w:sz w:val="19"/>
                <w:szCs w:val="19"/>
              </w:rPr>
              <w:t>В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pacing w:val="-5"/>
                <w:sz w:val="19"/>
                <w:szCs w:val="19"/>
              </w:rPr>
              <w:t>И</w:t>
            </w:r>
            <w:r>
              <w:rPr>
                <w:sz w:val="19"/>
                <w:szCs w:val="19"/>
              </w:rPr>
              <w:t>В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426"/>
            </w:pP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3"/>
                <w:sz w:val="19"/>
                <w:szCs w:val="19"/>
              </w:rPr>
              <w:t>Е</w:t>
            </w:r>
            <w:r>
              <w:rPr>
                <w:sz w:val="19"/>
                <w:szCs w:val="19"/>
              </w:rPr>
              <w:t>22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05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431"/>
            </w:pPr>
            <w:r>
              <w:rPr>
                <w:sz w:val="19"/>
                <w:szCs w:val="19"/>
              </w:rPr>
              <w:t>Y</w:t>
            </w:r>
            <w:r>
              <w:rPr>
                <w:spacing w:val="-1"/>
                <w:sz w:val="19"/>
                <w:szCs w:val="19"/>
              </w:rPr>
              <w:t>(</w:t>
            </w:r>
            <w:r>
              <w:rPr>
                <w:spacing w:val="-3"/>
                <w:sz w:val="19"/>
                <w:szCs w:val="19"/>
              </w:rPr>
              <w:t>E</w:t>
            </w:r>
            <w:r>
              <w:rPr>
                <w:sz w:val="19"/>
                <w:szCs w:val="19"/>
              </w:rPr>
              <w:t>22</w:t>
            </w:r>
            <w:r>
              <w:rPr>
                <w:spacing w:val="-1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05)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8" w:lineRule="exact"/>
              <w:ind w:left="565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20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</w:t>
            </w:r>
            <w:r>
              <w:rPr>
                <w:spacing w:val="-5"/>
                <w:sz w:val="19"/>
                <w:szCs w:val="19"/>
              </w:rPr>
              <w:t>И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z w:val="19"/>
                <w:szCs w:val="19"/>
              </w:rPr>
              <w:t>А/</w:t>
            </w: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pacing w:val="-4"/>
                <w:sz w:val="19"/>
                <w:szCs w:val="19"/>
              </w:rPr>
              <w:t>В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pacing w:val="-5"/>
                <w:sz w:val="19"/>
                <w:szCs w:val="19"/>
              </w:rPr>
              <w:t>И</w:t>
            </w:r>
            <w:r>
              <w:rPr>
                <w:sz w:val="19"/>
                <w:szCs w:val="19"/>
              </w:rPr>
              <w:t>В</w:t>
            </w:r>
          </w:p>
        </w:tc>
      </w:tr>
      <w:tr w:rsidR="00ED3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1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9" w:lineRule="exact"/>
              <w:ind w:left="426"/>
            </w:pP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3"/>
                <w:sz w:val="19"/>
                <w:szCs w:val="19"/>
              </w:rPr>
              <w:t>Е</w:t>
            </w:r>
            <w:r>
              <w:rPr>
                <w:sz w:val="19"/>
                <w:szCs w:val="19"/>
              </w:rPr>
              <w:t>22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06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9" w:lineRule="exact"/>
              <w:ind w:left="431"/>
            </w:pPr>
            <w:r>
              <w:rPr>
                <w:sz w:val="19"/>
                <w:szCs w:val="19"/>
              </w:rPr>
              <w:t>Y</w:t>
            </w:r>
            <w:r>
              <w:rPr>
                <w:spacing w:val="-1"/>
                <w:sz w:val="19"/>
                <w:szCs w:val="19"/>
              </w:rPr>
              <w:t>(</w:t>
            </w:r>
            <w:r>
              <w:rPr>
                <w:spacing w:val="-3"/>
                <w:sz w:val="19"/>
                <w:szCs w:val="19"/>
              </w:rPr>
              <w:t>E</w:t>
            </w:r>
            <w:r>
              <w:rPr>
                <w:sz w:val="19"/>
                <w:szCs w:val="19"/>
              </w:rPr>
              <w:t>22</w:t>
            </w:r>
            <w:r>
              <w:rPr>
                <w:spacing w:val="-1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06)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E79" w:rsidRDefault="00ED3E79">
            <w:pPr>
              <w:pStyle w:val="TableParagraph"/>
              <w:kinsoku w:val="0"/>
              <w:overflowPunct w:val="0"/>
              <w:spacing w:line="209" w:lineRule="exact"/>
              <w:ind w:left="565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20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</w:t>
            </w:r>
            <w:r>
              <w:rPr>
                <w:spacing w:val="-5"/>
                <w:sz w:val="19"/>
                <w:szCs w:val="19"/>
              </w:rPr>
              <w:t>И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z w:val="19"/>
                <w:szCs w:val="19"/>
              </w:rPr>
              <w:t>А/</w:t>
            </w: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pacing w:val="-4"/>
                <w:sz w:val="19"/>
                <w:szCs w:val="19"/>
              </w:rPr>
              <w:t>В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pacing w:val="-5"/>
                <w:sz w:val="19"/>
                <w:szCs w:val="19"/>
              </w:rPr>
              <w:t>И</w:t>
            </w:r>
            <w:r>
              <w:rPr>
                <w:sz w:val="19"/>
                <w:szCs w:val="19"/>
              </w:rPr>
              <w:t>В</w:t>
            </w:r>
          </w:p>
        </w:tc>
      </w:tr>
    </w:tbl>
    <w:p w:rsidR="00ED3E79" w:rsidRDefault="00ED3E79">
      <w:pPr>
        <w:kinsoku w:val="0"/>
        <w:overflowPunct w:val="0"/>
        <w:spacing w:before="8" w:line="130" w:lineRule="exact"/>
        <w:rPr>
          <w:sz w:val="13"/>
          <w:szCs w:val="13"/>
        </w:rPr>
      </w:pPr>
    </w:p>
    <w:p w:rsidR="00ED3E79" w:rsidRDefault="00ED3E79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9E8" w:rsidRPr="004479E8" w:rsidRDefault="004479E8" w:rsidP="004479E8">
      <w:pPr>
        <w:kinsoku w:val="0"/>
        <w:overflowPunct w:val="0"/>
        <w:spacing w:line="200" w:lineRule="exact"/>
        <w:jc w:val="center"/>
        <w:rPr>
          <w:sz w:val="16"/>
          <w:szCs w:val="16"/>
        </w:rPr>
      </w:pPr>
      <w:r w:rsidRPr="004479E8">
        <w:rPr>
          <w:sz w:val="16"/>
          <w:szCs w:val="16"/>
        </w:rPr>
        <w:t>По вопросам продаж и поддержки обращайтесь:</w:t>
      </w:r>
    </w:p>
    <w:p w:rsidR="004479E8" w:rsidRPr="004479E8" w:rsidRDefault="004479E8" w:rsidP="004479E8">
      <w:pPr>
        <w:kinsoku w:val="0"/>
        <w:overflowPunct w:val="0"/>
        <w:spacing w:line="200" w:lineRule="exact"/>
        <w:jc w:val="center"/>
        <w:rPr>
          <w:sz w:val="16"/>
          <w:szCs w:val="16"/>
        </w:rPr>
      </w:pPr>
      <w:r w:rsidRPr="004479E8">
        <w:rPr>
          <w:sz w:val="16"/>
          <w:szCs w:val="16"/>
        </w:rPr>
        <w:t>Астана +7(77172)727-132     Волгоград (844)278-03-48     Воронеж (473)204-51-73     Екатеринбург (343)384-55-89</w:t>
      </w:r>
    </w:p>
    <w:p w:rsidR="004479E8" w:rsidRPr="004479E8" w:rsidRDefault="004479E8" w:rsidP="004479E8">
      <w:pPr>
        <w:kinsoku w:val="0"/>
        <w:overflowPunct w:val="0"/>
        <w:spacing w:line="200" w:lineRule="exact"/>
        <w:jc w:val="center"/>
        <w:rPr>
          <w:sz w:val="16"/>
          <w:szCs w:val="16"/>
        </w:rPr>
      </w:pPr>
      <w:r w:rsidRPr="004479E8">
        <w:rPr>
          <w:sz w:val="16"/>
          <w:szCs w:val="16"/>
        </w:rPr>
        <w:t>Казань (843)206-01-48     Краснодар (861)203-40-90     Красноярск (391)204-63-61     Москва (495)268-04-70</w:t>
      </w:r>
    </w:p>
    <w:p w:rsidR="004479E8" w:rsidRPr="004479E8" w:rsidRDefault="004479E8" w:rsidP="004479E8">
      <w:pPr>
        <w:kinsoku w:val="0"/>
        <w:overflowPunct w:val="0"/>
        <w:spacing w:line="200" w:lineRule="exact"/>
        <w:jc w:val="center"/>
        <w:rPr>
          <w:sz w:val="16"/>
          <w:szCs w:val="16"/>
        </w:rPr>
      </w:pPr>
      <w:r w:rsidRPr="004479E8">
        <w:rPr>
          <w:sz w:val="16"/>
          <w:szCs w:val="16"/>
        </w:rPr>
        <w:t>Нижний Новгород (831)429-08-12     Новосибирск (383)227-86-73     Ростов-на-Дону (863)308-18-15     Самара (846)206-03-16 Санкт-Петербург (812)309-46-40     Саратов (845)249-38-78     Уфа (347)229-48-12</w:t>
      </w:r>
    </w:p>
    <w:p w:rsidR="00ED3E79" w:rsidRDefault="004479E8" w:rsidP="004479E8">
      <w:pPr>
        <w:kinsoku w:val="0"/>
        <w:overflowPunct w:val="0"/>
        <w:spacing w:line="200" w:lineRule="exact"/>
        <w:jc w:val="center"/>
        <w:rPr>
          <w:rFonts w:ascii="Calibri" w:hAnsi="Calibri" w:cs="Calibri"/>
          <w:sz w:val="16"/>
          <w:szCs w:val="16"/>
        </w:rPr>
      </w:pPr>
      <w:r w:rsidRPr="004479E8">
        <w:rPr>
          <w:sz w:val="16"/>
          <w:szCs w:val="16"/>
        </w:rPr>
        <w:t>единый адрес для всех регионов: air@nt-rt.ru</w:t>
      </w:r>
    </w:p>
    <w:sectPr w:rsidR="00ED3E79">
      <w:headerReference w:type="default" r:id="rId75"/>
      <w:footerReference w:type="default" r:id="rId76"/>
      <w:pgSz w:w="11904" w:h="16840"/>
      <w:pgMar w:top="320" w:right="940" w:bottom="0" w:left="840" w:header="0" w:footer="0" w:gutter="0"/>
      <w:cols w:space="720" w:equalWidth="0">
        <w:col w:w="10124"/>
      </w:cols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1D5E" w:rsidRDefault="00A91D5E">
      <w:r>
        <w:separator/>
      </w:r>
    </w:p>
  </w:endnote>
  <w:endnote w:type="continuationSeparator" w:id="0">
    <w:p w:rsidR="00A91D5E" w:rsidRDefault="00A91D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3E79" w:rsidRDefault="00A91D5E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13.75pt;margin-top:805.55pt;width:167.7pt;height:10pt;z-index:-251661312;mso-position-horizontal-relative:page;mso-position-vertical-relative:page" o:allowincell="f" filled="f" stroked="f">
          <v:textbox inset="0,0,0,0">
            <w:txbxContent>
              <w:p w:rsidR="00ED3E79" w:rsidRDefault="00ED3E79">
                <w:pPr>
                  <w:kinsoku w:val="0"/>
                  <w:overflowPunct w:val="0"/>
                  <w:spacing w:line="184" w:lineRule="exact"/>
                  <w:ind w:left="20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 w:cs="Arial"/>
                    <w:spacing w:val="-1"/>
                    <w:sz w:val="16"/>
                    <w:szCs w:val="16"/>
                  </w:rPr>
                  <w:t>П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о</w:t>
                </w:r>
                <w:r>
                  <w:rPr>
                    <w:rFonts w:ascii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всем</w:t>
                </w:r>
                <w:r>
                  <w:rPr>
                    <w:rFonts w:ascii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во</w:t>
                </w:r>
                <w:r>
                  <w:rPr>
                    <w:rFonts w:ascii="Arial" w:hAnsi="Arial" w:cs="Arial"/>
                    <w:spacing w:val="-1"/>
                    <w:sz w:val="16"/>
                    <w:szCs w:val="16"/>
                  </w:rPr>
                  <w:t>п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росам</w:t>
                </w:r>
                <w:r>
                  <w:rPr>
                    <w:rFonts w:ascii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о</w:t>
                </w:r>
                <w:r>
                  <w:rPr>
                    <w:rFonts w:ascii="Arial" w:hAnsi="Arial" w:cs="Arial"/>
                    <w:spacing w:val="-1"/>
                    <w:sz w:val="16"/>
                    <w:szCs w:val="16"/>
                  </w:rPr>
                  <w:t>б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ра</w:t>
                </w:r>
                <w:r>
                  <w:rPr>
                    <w:rFonts w:ascii="Arial" w:hAnsi="Arial" w:cs="Arial"/>
                    <w:spacing w:val="-1"/>
                    <w:sz w:val="16"/>
                    <w:szCs w:val="16"/>
                  </w:rPr>
                  <w:t>щ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а</w:t>
                </w:r>
                <w:r>
                  <w:rPr>
                    <w:rFonts w:ascii="Arial" w:hAnsi="Arial" w:cs="Arial"/>
                    <w:spacing w:val="-1"/>
                    <w:sz w:val="16"/>
                    <w:szCs w:val="16"/>
                  </w:rPr>
                  <w:t>й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тесь: air@nt-rt.ru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3E79" w:rsidRDefault="00ED3E79">
    <w:pPr>
      <w:kinsoku w:val="0"/>
      <w:overflowPunct w:val="0"/>
      <w:rPr>
        <w:sz w:val="10"/>
        <w:szCs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1D5E" w:rsidRDefault="00A91D5E">
      <w:r>
        <w:separator/>
      </w:r>
    </w:p>
  </w:footnote>
  <w:footnote w:type="continuationSeparator" w:id="0">
    <w:p w:rsidR="00A91D5E" w:rsidRDefault="00A91D5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3E79" w:rsidRDefault="00A91D5E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61.9pt;margin-top:35.5pt;width:305.9pt;height:13.05pt;z-index:-251660288;mso-position-horizontal-relative:page;mso-position-vertical-relative:page" o:allowincell="f" filled="f" stroked="f">
          <v:textbox inset="0,0,0,0">
            <w:txbxContent>
              <w:p w:rsidR="00ED3E79" w:rsidRDefault="00ED3E79">
                <w:pPr>
                  <w:pStyle w:val="a3"/>
                  <w:kinsoku w:val="0"/>
                  <w:overflowPunct w:val="0"/>
                  <w:spacing w:line="245" w:lineRule="exact"/>
                  <w:ind w:left="20"/>
                </w:pPr>
                <w:r>
                  <w:t>Т</w:t>
                </w:r>
                <w:r>
                  <w:rPr>
                    <w:spacing w:val="2"/>
                  </w:rPr>
                  <w:t>а</w:t>
                </w:r>
                <w:r>
                  <w:rPr>
                    <w:spacing w:val="-2"/>
                  </w:rPr>
                  <w:t>б</w:t>
                </w:r>
                <w:r>
                  <w:t>л</w:t>
                </w:r>
                <w:r>
                  <w:rPr>
                    <w:spacing w:val="1"/>
                  </w:rPr>
                  <w:t>и</w:t>
                </w:r>
                <w:r>
                  <w:rPr>
                    <w:spacing w:val="-3"/>
                  </w:rPr>
                  <w:t>ц</w:t>
                </w:r>
                <w:r>
                  <w:t xml:space="preserve">а </w:t>
                </w:r>
                <w:r>
                  <w:rPr>
                    <w:spacing w:val="1"/>
                  </w:rPr>
                  <w:t>5</w:t>
                </w:r>
                <w:r>
                  <w:rPr>
                    <w:spacing w:val="2"/>
                  </w:rPr>
                  <w:t>.</w:t>
                </w:r>
                <w:r>
                  <w:t>2</w:t>
                </w:r>
                <w:r>
                  <w:rPr>
                    <w:spacing w:val="-3"/>
                  </w:rPr>
                  <w:t xml:space="preserve"> </w:t>
                </w:r>
                <w:r>
                  <w:t>–</w:t>
                </w:r>
                <w:r>
                  <w:rPr>
                    <w:spacing w:val="-3"/>
                  </w:rPr>
                  <w:t xml:space="preserve"> </w:t>
                </w:r>
                <w:r>
                  <w:rPr>
                    <w:spacing w:val="-2"/>
                  </w:rPr>
                  <w:t>Ис</w:t>
                </w:r>
                <w:r>
                  <w:rPr>
                    <w:spacing w:val="1"/>
                  </w:rPr>
                  <w:t>п</w:t>
                </w:r>
                <w:r>
                  <w:rPr>
                    <w:spacing w:val="-5"/>
                  </w:rPr>
                  <w:t>о</w:t>
                </w:r>
                <w:r>
                  <w:t>л</w:t>
                </w:r>
                <w:r>
                  <w:rPr>
                    <w:spacing w:val="1"/>
                  </w:rPr>
                  <w:t>н</w:t>
                </w:r>
                <w:r>
                  <w:rPr>
                    <w:spacing w:val="-7"/>
                  </w:rPr>
                  <w:t>е</w:t>
                </w:r>
                <w:r>
                  <w:rPr>
                    <w:spacing w:val="1"/>
                  </w:rPr>
                  <w:t>ни</w:t>
                </w:r>
                <w:r>
                  <w:t>е</w:t>
                </w:r>
                <w:r>
                  <w:rPr>
                    <w:spacing w:val="-5"/>
                  </w:rPr>
                  <w:t xml:space="preserve"> </w:t>
                </w:r>
                <w:r>
                  <w:rPr>
                    <w:spacing w:val="3"/>
                  </w:rPr>
                  <w:t>м</w:t>
                </w:r>
                <w:r>
                  <w:rPr>
                    <w:spacing w:val="-5"/>
                  </w:rPr>
                  <w:t>о</w:t>
                </w:r>
                <w:r>
                  <w:rPr>
                    <w:spacing w:val="2"/>
                  </w:rPr>
                  <w:t>д</w:t>
                </w:r>
                <w:r>
                  <w:rPr>
                    <w:spacing w:val="-7"/>
                  </w:rPr>
                  <w:t>е</w:t>
                </w:r>
                <w:r>
                  <w:rPr>
                    <w:spacing w:val="4"/>
                  </w:rPr>
                  <w:t>л</w:t>
                </w:r>
                <w:r>
                  <w:rPr>
                    <w:spacing w:val="-7"/>
                  </w:rPr>
                  <w:t>е</w:t>
                </w:r>
                <w:r>
                  <w:t>й</w:t>
                </w:r>
                <w:r>
                  <w:rPr>
                    <w:spacing w:val="8"/>
                  </w:rPr>
                  <w:t xml:space="preserve"> </w:t>
                </w:r>
                <w:r>
                  <w:rPr>
                    <w:spacing w:val="-6"/>
                  </w:rPr>
                  <w:t>А</w:t>
                </w:r>
                <w:r>
                  <w:rPr>
                    <w:spacing w:val="-2"/>
                  </w:rPr>
                  <w:t>И</w:t>
                </w:r>
                <w:r>
                  <w:rPr>
                    <w:spacing w:val="1"/>
                  </w:rPr>
                  <w:t>Р</w:t>
                </w:r>
                <w:r>
                  <w:t>20/М</w:t>
                </w:r>
                <w:r>
                  <w:rPr>
                    <w:spacing w:val="5"/>
                  </w:rPr>
                  <w:t>2</w:t>
                </w:r>
                <w:r>
                  <w:rPr>
                    <w:spacing w:val="-2"/>
                  </w:rPr>
                  <w:t>-</w:t>
                </w:r>
                <w:r>
                  <w:t>Н</w:t>
                </w:r>
                <w:r>
                  <w:rPr>
                    <w:spacing w:val="1"/>
                  </w:rPr>
                  <w:t xml:space="preserve"> </w:t>
                </w:r>
                <w:r>
                  <w:rPr>
                    <w:spacing w:val="-3"/>
                  </w:rPr>
                  <w:t>п</w:t>
                </w:r>
                <w:r>
                  <w:t>о</w:t>
                </w:r>
                <w:r>
                  <w:rPr>
                    <w:spacing w:val="-3"/>
                  </w:rPr>
                  <w:t xml:space="preserve"> </w:t>
                </w:r>
                <w:r>
                  <w:t>м</w:t>
                </w:r>
                <w:r>
                  <w:rPr>
                    <w:spacing w:val="2"/>
                  </w:rPr>
                  <w:t>а</w:t>
                </w:r>
                <w:r>
                  <w:t>т</w:t>
                </w:r>
                <w:r>
                  <w:rPr>
                    <w:spacing w:val="-8"/>
                  </w:rPr>
                  <w:t>е</w:t>
                </w:r>
                <w:r>
                  <w:t>р</w:t>
                </w:r>
                <w:r>
                  <w:rPr>
                    <w:spacing w:val="1"/>
                  </w:rPr>
                  <w:t>и</w:t>
                </w:r>
                <w:r>
                  <w:rPr>
                    <w:spacing w:val="2"/>
                  </w:rPr>
                  <w:t>а</w:t>
                </w:r>
                <w:r>
                  <w:t>л</w:t>
                </w:r>
                <w:r>
                  <w:rPr>
                    <w:spacing w:val="2"/>
                  </w:rPr>
                  <w:t>а</w:t>
                </w:r>
                <w:r>
                  <w:t>м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3E79" w:rsidRDefault="00A91D5E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61.9pt;margin-top:35.5pt;width:171.45pt;height:13.05pt;z-index:-251659264;mso-position-horizontal-relative:page;mso-position-vertical-relative:page" o:allowincell="f" filled="f" stroked="f">
          <v:textbox inset="0,0,0,0">
            <w:txbxContent>
              <w:p w:rsidR="00ED3E79" w:rsidRDefault="00ED3E79">
                <w:pPr>
                  <w:pStyle w:val="a3"/>
                  <w:kinsoku w:val="0"/>
                  <w:overflowPunct w:val="0"/>
                  <w:spacing w:line="245" w:lineRule="exact"/>
                  <w:ind w:left="20"/>
                </w:pPr>
                <w:r>
                  <w:t>Т</w:t>
                </w:r>
                <w:r>
                  <w:rPr>
                    <w:spacing w:val="2"/>
                  </w:rPr>
                  <w:t>а</w:t>
                </w:r>
                <w:r>
                  <w:rPr>
                    <w:spacing w:val="-2"/>
                  </w:rPr>
                  <w:t>б</w:t>
                </w:r>
                <w:r>
                  <w:t>л</w:t>
                </w:r>
                <w:r>
                  <w:rPr>
                    <w:spacing w:val="1"/>
                  </w:rPr>
                  <w:t>и</w:t>
                </w:r>
                <w:r>
                  <w:rPr>
                    <w:spacing w:val="-3"/>
                  </w:rPr>
                  <w:t>ц</w:t>
                </w:r>
                <w:r>
                  <w:t>а 9</w:t>
                </w:r>
                <w:r>
                  <w:rPr>
                    <w:spacing w:val="3"/>
                  </w:rPr>
                  <w:t xml:space="preserve"> </w:t>
                </w:r>
                <w:r>
                  <w:t>–</w:t>
                </w:r>
                <w:r>
                  <w:rPr>
                    <w:spacing w:val="-3"/>
                  </w:rPr>
                  <w:t xml:space="preserve"> </w:t>
                </w:r>
                <w:r>
                  <w:rPr>
                    <w:spacing w:val="1"/>
                  </w:rPr>
                  <w:t>К</w:t>
                </w:r>
                <w:r>
                  <w:rPr>
                    <w:spacing w:val="-5"/>
                  </w:rPr>
                  <w:t>о</w:t>
                </w:r>
                <w:r>
                  <w:t xml:space="preserve">д </w:t>
                </w:r>
                <w:r>
                  <w:rPr>
                    <w:spacing w:val="1"/>
                  </w:rPr>
                  <w:t>в</w:t>
                </w:r>
                <w:r>
                  <w:t>ых</w:t>
                </w:r>
                <w:r>
                  <w:rPr>
                    <w:spacing w:val="-5"/>
                  </w:rPr>
                  <w:t>о</w:t>
                </w:r>
                <w:r>
                  <w:rPr>
                    <w:spacing w:val="-2"/>
                  </w:rPr>
                  <w:t>д</w:t>
                </w:r>
                <w:r>
                  <w:rPr>
                    <w:spacing w:val="1"/>
                  </w:rPr>
                  <w:t>н</w:t>
                </w:r>
                <w:r>
                  <w:rPr>
                    <w:spacing w:val="-5"/>
                  </w:rPr>
                  <w:t>о</w:t>
                </w:r>
                <w:r>
                  <w:t>го</w:t>
                </w:r>
                <w:r>
                  <w:rPr>
                    <w:spacing w:val="-3"/>
                  </w:rPr>
                  <w:t xml:space="preserve"> </w:t>
                </w:r>
                <w:r>
                  <w:rPr>
                    <w:spacing w:val="-2"/>
                  </w:rPr>
                  <w:t>с</w:t>
                </w:r>
                <w:r>
                  <w:rPr>
                    <w:spacing w:val="1"/>
                  </w:rPr>
                  <w:t>и</w:t>
                </w:r>
                <w:r>
                  <w:t>г</w:t>
                </w:r>
                <w:r>
                  <w:rPr>
                    <w:spacing w:val="1"/>
                  </w:rPr>
                  <w:t>н</w:t>
                </w:r>
                <w:r>
                  <w:rPr>
                    <w:spacing w:val="2"/>
                  </w:rPr>
                  <w:t>а</w:t>
                </w:r>
                <w:r>
                  <w:rPr>
                    <w:spacing w:val="-5"/>
                  </w:rPr>
                  <w:t>л</w:t>
                </w:r>
                <w:r>
                  <w:t>а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3E79" w:rsidRDefault="00A91D5E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61.9pt;margin-top:35.7pt;width:134.15pt;height:14pt;z-index:-251658240;mso-position-horizontal-relative:page;mso-position-vertical-relative:page" o:allowincell="f" filled="f" stroked="f">
          <v:textbox inset="0,0,0,0">
            <w:txbxContent>
              <w:p w:rsidR="00ED3E79" w:rsidRDefault="00ED3E79">
                <w:pPr>
                  <w:kinsoku w:val="0"/>
                  <w:overflowPunct w:val="0"/>
                  <w:spacing w:line="265" w:lineRule="exact"/>
                  <w:ind w:left="20"/>
                </w:pPr>
                <w:r>
                  <w:t>Пр</w:t>
                </w:r>
                <w:r>
                  <w:rPr>
                    <w:spacing w:val="4"/>
                  </w:rPr>
                  <w:t>о</w:t>
                </w:r>
                <w:r>
                  <w:rPr>
                    <w:spacing w:val="-3"/>
                  </w:rPr>
                  <w:t>д</w:t>
                </w:r>
                <w:r>
                  <w:t>ол</w:t>
                </w:r>
                <w:r>
                  <w:rPr>
                    <w:spacing w:val="2"/>
                  </w:rPr>
                  <w:t>ж</w:t>
                </w:r>
                <w:r>
                  <w:rPr>
                    <w:spacing w:val="-1"/>
                  </w:rPr>
                  <w:t>е</w:t>
                </w:r>
                <w:r>
                  <w:t>ние</w:t>
                </w:r>
                <w:r>
                  <w:rPr>
                    <w:spacing w:val="-4"/>
                  </w:rPr>
                  <w:t xml:space="preserve"> </w:t>
                </w:r>
                <w:r>
                  <w:t>та</w:t>
                </w:r>
                <w:r>
                  <w:rPr>
                    <w:spacing w:val="-3"/>
                  </w:rPr>
                  <w:t>б</w:t>
                </w:r>
                <w:r>
                  <w:t>л</w:t>
                </w:r>
                <w:r>
                  <w:rPr>
                    <w:spacing w:val="1"/>
                  </w:rPr>
                  <w:t>и</w:t>
                </w:r>
                <w:r>
                  <w:t>цы</w:t>
                </w:r>
                <w:r>
                  <w:rPr>
                    <w:spacing w:val="-1"/>
                  </w:rPr>
                  <w:t xml:space="preserve"> </w:t>
                </w:r>
                <w:r>
                  <w:t>10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3E79" w:rsidRDefault="00A91D5E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61.9pt;margin-top:35.7pt;width:443.7pt;height:14pt;z-index:-251657216;mso-position-horizontal-relative:page;mso-position-vertical-relative:page" o:allowincell="f" filled="f" stroked="f">
          <v:textbox inset="0,0,0,0">
            <w:txbxContent>
              <w:p w:rsidR="00ED3E79" w:rsidRDefault="00ED3E79">
                <w:pPr>
                  <w:kinsoku w:val="0"/>
                  <w:overflowPunct w:val="0"/>
                  <w:spacing w:line="265" w:lineRule="exact"/>
                  <w:ind w:left="20"/>
                </w:pPr>
                <w:r>
                  <w:rPr>
                    <w:spacing w:val="1"/>
                  </w:rPr>
                  <w:t>Т</w:t>
                </w:r>
                <w:r>
                  <w:rPr>
                    <w:spacing w:val="-1"/>
                  </w:rPr>
                  <w:t>а</w:t>
                </w:r>
                <w:r>
                  <w:rPr>
                    <w:spacing w:val="-3"/>
                  </w:rPr>
                  <w:t>б</w:t>
                </w:r>
                <w:r>
                  <w:t>л</w:t>
                </w:r>
                <w:r>
                  <w:rPr>
                    <w:spacing w:val="1"/>
                  </w:rPr>
                  <w:t>и</w:t>
                </w:r>
                <w:r>
                  <w:t>ца</w:t>
                </w:r>
                <w:r>
                  <w:rPr>
                    <w:spacing w:val="1"/>
                  </w:rPr>
                  <w:t xml:space="preserve"> </w:t>
                </w:r>
                <w:r>
                  <w:t>12</w:t>
                </w:r>
                <w:r>
                  <w:rPr>
                    <w:spacing w:val="-1"/>
                  </w:rPr>
                  <w:t xml:space="preserve"> </w:t>
                </w:r>
                <w:r>
                  <w:t>-</w:t>
                </w:r>
                <w:r>
                  <w:rPr>
                    <w:spacing w:val="4"/>
                  </w:rPr>
                  <w:t xml:space="preserve"> </w:t>
                </w:r>
                <w:r>
                  <w:rPr>
                    <w:spacing w:val="-7"/>
                  </w:rPr>
                  <w:t>К</w:t>
                </w:r>
                <w:r>
                  <w:rPr>
                    <w:spacing w:val="4"/>
                  </w:rPr>
                  <w:t>о</w:t>
                </w:r>
                <w:r>
                  <w:t xml:space="preserve">д </w:t>
                </w:r>
                <w:r>
                  <w:rPr>
                    <w:spacing w:val="-7"/>
                  </w:rPr>
                  <w:t>к</w:t>
                </w:r>
                <w:r>
                  <w:rPr>
                    <w:spacing w:val="4"/>
                  </w:rPr>
                  <w:t>о</w:t>
                </w:r>
                <w:r>
                  <w:rPr>
                    <w:spacing w:val="1"/>
                  </w:rPr>
                  <w:t>м</w:t>
                </w:r>
                <w:r>
                  <w:t>пл</w:t>
                </w:r>
                <w:r>
                  <w:rPr>
                    <w:spacing w:val="-1"/>
                  </w:rPr>
                  <w:t>е</w:t>
                </w:r>
                <w:r>
                  <w:rPr>
                    <w:spacing w:val="-2"/>
                  </w:rPr>
                  <w:t>к</w:t>
                </w:r>
                <w:r>
                  <w:t>та</w:t>
                </w:r>
                <w:r>
                  <w:rPr>
                    <w:spacing w:val="-3"/>
                  </w:rPr>
                  <w:t xml:space="preserve"> </w:t>
                </w:r>
                <w:r>
                  <w:rPr>
                    <w:spacing w:val="-4"/>
                  </w:rPr>
                  <w:t>м</w:t>
                </w:r>
                <w:r>
                  <w:rPr>
                    <w:spacing w:val="4"/>
                  </w:rPr>
                  <w:t>о</w:t>
                </w:r>
                <w:r>
                  <w:t>нта</w:t>
                </w:r>
                <w:r>
                  <w:rPr>
                    <w:spacing w:val="1"/>
                  </w:rPr>
                  <w:t>ж</w:t>
                </w:r>
                <w:r>
                  <w:rPr>
                    <w:spacing w:val="-4"/>
                  </w:rPr>
                  <w:t>н</w:t>
                </w:r>
                <w:r>
                  <w:rPr>
                    <w:spacing w:val="1"/>
                  </w:rPr>
                  <w:t>ы</w:t>
                </w:r>
                <w:r>
                  <w:t>х</w:t>
                </w:r>
                <w:r>
                  <w:rPr>
                    <w:spacing w:val="-3"/>
                  </w:rPr>
                  <w:t xml:space="preserve"> </w:t>
                </w:r>
                <w:r>
                  <w:rPr>
                    <w:spacing w:val="-1"/>
                  </w:rPr>
                  <w:t>час</w:t>
                </w:r>
                <w:r>
                  <w:t>тей</w:t>
                </w:r>
                <w:r>
                  <w:rPr>
                    <w:spacing w:val="7"/>
                  </w:rPr>
                  <w:t xml:space="preserve"> </w:t>
                </w:r>
                <w:r>
                  <w:rPr>
                    <w:spacing w:val="1"/>
                  </w:rPr>
                  <w:t>(</w:t>
                </w:r>
                <w:r>
                  <w:rPr>
                    <w:spacing w:val="-2"/>
                  </w:rPr>
                  <w:t>К</w:t>
                </w:r>
                <w:r>
                  <w:rPr>
                    <w:spacing w:val="-3"/>
                  </w:rPr>
                  <w:t>М</w:t>
                </w:r>
                <w:r>
                  <w:rPr>
                    <w:spacing w:val="2"/>
                  </w:rPr>
                  <w:t>Ч</w:t>
                </w:r>
                <w:r>
                  <w:t>)</w:t>
                </w:r>
                <w:r>
                  <w:rPr>
                    <w:spacing w:val="4"/>
                  </w:rPr>
                  <w:t xml:space="preserve"> </w:t>
                </w:r>
                <w:r>
                  <w:rPr>
                    <w:spacing w:val="-3"/>
                  </w:rPr>
                  <w:t>д</w:t>
                </w:r>
                <w:r>
                  <w:t>ля</w:t>
                </w:r>
                <w:r>
                  <w:rPr>
                    <w:spacing w:val="-3"/>
                  </w:rPr>
                  <w:t xml:space="preserve"> </w:t>
                </w:r>
                <w:r>
                  <w:t>при</w:t>
                </w:r>
                <w:r>
                  <w:rPr>
                    <w:spacing w:val="-6"/>
                  </w:rPr>
                  <w:t>с</w:t>
                </w:r>
                <w:r>
                  <w:rPr>
                    <w:spacing w:val="4"/>
                  </w:rPr>
                  <w:t>о</w:t>
                </w:r>
                <w:r>
                  <w:rPr>
                    <w:spacing w:val="-1"/>
                  </w:rPr>
                  <w:t>е</w:t>
                </w:r>
                <w:r>
                  <w:rPr>
                    <w:spacing w:val="-3"/>
                  </w:rPr>
                  <w:t>д</w:t>
                </w:r>
                <w:r>
                  <w:t>ин</w:t>
                </w:r>
                <w:r>
                  <w:rPr>
                    <w:spacing w:val="-1"/>
                  </w:rPr>
                  <w:t>е</w:t>
                </w:r>
                <w:r>
                  <w:t>ния к п</w:t>
                </w:r>
                <w:r>
                  <w:rPr>
                    <w:spacing w:val="-5"/>
                  </w:rPr>
                  <w:t>р</w:t>
                </w:r>
                <w:r>
                  <w:rPr>
                    <w:spacing w:val="4"/>
                  </w:rPr>
                  <w:t>о</w:t>
                </w:r>
                <w:r>
                  <w:t>ц</w:t>
                </w:r>
                <w:r>
                  <w:rPr>
                    <w:spacing w:val="-1"/>
                  </w:rPr>
                  <w:t>есс</w:t>
                </w:r>
                <w:r>
                  <w:t>у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3E79" w:rsidRDefault="00A91D5E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61.9pt;margin-top:35.7pt;width:134.15pt;height:14pt;z-index:-251656192;mso-position-horizontal-relative:page;mso-position-vertical-relative:page" o:allowincell="f" filled="f" stroked="f">
          <v:textbox inset="0,0,0,0">
            <w:txbxContent>
              <w:p w:rsidR="00ED3E79" w:rsidRDefault="00ED3E79">
                <w:pPr>
                  <w:kinsoku w:val="0"/>
                  <w:overflowPunct w:val="0"/>
                  <w:spacing w:line="265" w:lineRule="exact"/>
                  <w:ind w:left="20"/>
                </w:pPr>
                <w:r>
                  <w:t>Пр</w:t>
                </w:r>
                <w:r>
                  <w:rPr>
                    <w:spacing w:val="4"/>
                  </w:rPr>
                  <w:t>о</w:t>
                </w:r>
                <w:r>
                  <w:rPr>
                    <w:spacing w:val="-3"/>
                  </w:rPr>
                  <w:t>д</w:t>
                </w:r>
                <w:r>
                  <w:t>ол</w:t>
                </w:r>
                <w:r>
                  <w:rPr>
                    <w:spacing w:val="2"/>
                  </w:rPr>
                  <w:t>ж</w:t>
                </w:r>
                <w:r>
                  <w:rPr>
                    <w:spacing w:val="-1"/>
                  </w:rPr>
                  <w:t>е</w:t>
                </w:r>
                <w:r>
                  <w:t>ние</w:t>
                </w:r>
                <w:r>
                  <w:rPr>
                    <w:spacing w:val="-4"/>
                  </w:rPr>
                  <w:t xml:space="preserve"> </w:t>
                </w:r>
                <w:r>
                  <w:t>та</w:t>
                </w:r>
                <w:r>
                  <w:rPr>
                    <w:spacing w:val="-3"/>
                  </w:rPr>
                  <w:t>б</w:t>
                </w:r>
                <w:r>
                  <w:t>л</w:t>
                </w:r>
                <w:r>
                  <w:rPr>
                    <w:spacing w:val="1"/>
                  </w:rPr>
                  <w:t>и</w:t>
                </w:r>
                <w:r>
                  <w:t>цы</w:t>
                </w:r>
                <w:r>
                  <w:rPr>
                    <w:spacing w:val="-1"/>
                  </w:rPr>
                  <w:t xml:space="preserve"> </w:t>
                </w:r>
                <w:r>
                  <w:t>12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3E79" w:rsidRDefault="00ED3E79">
    <w:pPr>
      <w:kinsoku w:val="0"/>
      <w:overflowPunct w:val="0"/>
      <w:rPr>
        <w:sz w:val="10"/>
        <w:szCs w:val="1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2"/>
    <w:multiLevelType w:val="multilevel"/>
    <w:tmpl w:val="00000885"/>
    <w:lvl w:ilvl="0">
      <w:start w:val="2"/>
      <w:numFmt w:val="decimal"/>
      <w:lvlText w:val="%1."/>
      <w:lvlJc w:val="left"/>
      <w:pPr>
        <w:ind w:hanging="226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numFmt w:val="bullet"/>
      <w:lvlText w:val="-"/>
      <w:lvlJc w:val="left"/>
      <w:pPr>
        <w:ind w:hanging="130"/>
      </w:pPr>
      <w:rPr>
        <w:rFonts w:ascii="Times New Roman" w:hAnsi="Times New Roman"/>
        <w:b w:val="0"/>
        <w:sz w:val="22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>
    <w:nsid w:val="00000403"/>
    <w:multiLevelType w:val="multilevel"/>
    <w:tmpl w:val="00000886"/>
    <w:lvl w:ilvl="0">
      <w:start w:val="1"/>
      <w:numFmt w:val="decimal"/>
      <w:lvlText w:val="%1"/>
      <w:lvlJc w:val="left"/>
      <w:pPr>
        <w:ind w:hanging="154"/>
      </w:pPr>
      <w:rPr>
        <w:rFonts w:ascii="Arial" w:hAnsi="Arial" w:cs="Arial"/>
        <w:b w:val="0"/>
        <w:bCs w:val="0"/>
        <w:w w:val="101"/>
        <w:sz w:val="18"/>
        <w:szCs w:val="1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>
    <w:nsid w:val="00000404"/>
    <w:multiLevelType w:val="multilevel"/>
    <w:tmpl w:val="00000887"/>
    <w:lvl w:ilvl="0">
      <w:start w:val="4"/>
      <w:numFmt w:val="decimal"/>
      <w:lvlText w:val="%1"/>
      <w:lvlJc w:val="left"/>
      <w:pPr>
        <w:ind w:hanging="154"/>
      </w:pPr>
      <w:rPr>
        <w:rFonts w:ascii="Arial" w:hAnsi="Arial" w:cs="Arial"/>
        <w:b w:val="0"/>
        <w:bCs w:val="0"/>
        <w:w w:val="101"/>
        <w:sz w:val="18"/>
        <w:szCs w:val="1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">
    <w:nsid w:val="00000405"/>
    <w:multiLevelType w:val="multilevel"/>
    <w:tmpl w:val="00000888"/>
    <w:lvl w:ilvl="0">
      <w:start w:val="3"/>
      <w:numFmt w:val="decimal"/>
      <w:lvlText w:val="%1"/>
      <w:lvlJc w:val="left"/>
      <w:pPr>
        <w:ind w:hanging="140"/>
      </w:pPr>
      <w:rPr>
        <w:rFonts w:ascii="Times New Roman" w:hAnsi="Times New Roman" w:cs="Times New Roman"/>
        <w:b w:val="0"/>
        <w:bCs w:val="0"/>
        <w:w w:val="101"/>
        <w:sz w:val="18"/>
        <w:szCs w:val="1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>
    <w:nsid w:val="00000406"/>
    <w:multiLevelType w:val="multilevel"/>
    <w:tmpl w:val="00000889"/>
    <w:lvl w:ilvl="0">
      <w:start w:val="3"/>
      <w:numFmt w:val="decimal"/>
      <w:lvlText w:val="%1"/>
      <w:lvlJc w:val="left"/>
      <w:pPr>
        <w:ind w:hanging="140"/>
      </w:pPr>
      <w:rPr>
        <w:rFonts w:ascii="Times New Roman" w:hAnsi="Times New Roman" w:cs="Times New Roman"/>
        <w:b w:val="0"/>
        <w:bCs w:val="0"/>
        <w:w w:val="101"/>
        <w:sz w:val="18"/>
        <w:szCs w:val="1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>
    <w:nsid w:val="00000407"/>
    <w:multiLevelType w:val="multilevel"/>
    <w:tmpl w:val="0000088A"/>
    <w:lvl w:ilvl="0">
      <w:start w:val="2"/>
      <w:numFmt w:val="decimal"/>
      <w:lvlText w:val="%1."/>
      <w:lvlJc w:val="left"/>
      <w:pPr>
        <w:ind w:hanging="202"/>
      </w:pPr>
      <w:rPr>
        <w:rFonts w:ascii="Times New Roman" w:hAnsi="Times New Roman" w:cs="Times New Roman"/>
        <w:b w:val="0"/>
        <w:bCs w:val="0"/>
        <w:sz w:val="20"/>
        <w:szCs w:val="20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">
    <w:nsid w:val="00000408"/>
    <w:multiLevelType w:val="multilevel"/>
    <w:tmpl w:val="0000088B"/>
    <w:lvl w:ilvl="0">
      <w:start w:val="1"/>
      <w:numFmt w:val="decimal"/>
      <w:lvlText w:val="%1"/>
      <w:lvlJc w:val="left"/>
      <w:pPr>
        <w:ind w:hanging="360"/>
      </w:pPr>
      <w:rPr>
        <w:rFonts w:ascii="Times New Roman" w:hAnsi="Times New Roman" w:cs="Times New Roman"/>
        <w:b w:val="0"/>
        <w:bCs w:val="0"/>
        <w:sz w:val="20"/>
        <w:szCs w:val="20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</w:compat>
  <w:rsids>
    <w:rsidRoot w:val="008D79E3"/>
    <w:rsid w:val="00087359"/>
    <w:rsid w:val="00150A1F"/>
    <w:rsid w:val="0016675E"/>
    <w:rsid w:val="002240CB"/>
    <w:rsid w:val="002B3C2B"/>
    <w:rsid w:val="002C5756"/>
    <w:rsid w:val="00361F78"/>
    <w:rsid w:val="00377FCA"/>
    <w:rsid w:val="003B6045"/>
    <w:rsid w:val="003F362F"/>
    <w:rsid w:val="00427DFD"/>
    <w:rsid w:val="004479E8"/>
    <w:rsid w:val="00606C26"/>
    <w:rsid w:val="006F2B13"/>
    <w:rsid w:val="00883DB0"/>
    <w:rsid w:val="008D79E3"/>
    <w:rsid w:val="009D1012"/>
    <w:rsid w:val="00A1131E"/>
    <w:rsid w:val="00A71201"/>
    <w:rsid w:val="00A91D5E"/>
    <w:rsid w:val="00C71B82"/>
    <w:rsid w:val="00EA2D1F"/>
    <w:rsid w:val="00ED3E79"/>
    <w:rsid w:val="00FB0C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pPr>
      <w:ind w:left="758"/>
    </w:pPr>
    <w:rPr>
      <w:sz w:val="22"/>
      <w:szCs w:val="22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Pr>
      <w:rFonts w:ascii="Times New Roman" w:hAnsi="Times New Roman" w:cs="Times New Roman"/>
      <w:sz w:val="24"/>
      <w:szCs w:val="24"/>
    </w:rPr>
  </w:style>
  <w:style w:type="paragraph" w:customStyle="1" w:styleId="Heading1">
    <w:name w:val="Heading 1"/>
    <w:basedOn w:val="a"/>
    <w:uiPriority w:val="1"/>
    <w:qFormat/>
    <w:pPr>
      <w:ind w:left="314"/>
      <w:outlineLvl w:val="0"/>
    </w:pPr>
    <w:rPr>
      <w:b/>
      <w:bCs/>
      <w:sz w:val="36"/>
      <w:szCs w:val="36"/>
    </w:rPr>
  </w:style>
  <w:style w:type="paragraph" w:customStyle="1" w:styleId="Heading2">
    <w:name w:val="Heading 2"/>
    <w:basedOn w:val="a"/>
    <w:uiPriority w:val="1"/>
    <w:qFormat/>
    <w:pPr>
      <w:ind w:left="295"/>
      <w:outlineLvl w:val="1"/>
    </w:pPr>
    <w:rPr>
      <w:b/>
      <w:bCs/>
      <w:sz w:val="28"/>
      <w:szCs w:val="28"/>
    </w:rPr>
  </w:style>
  <w:style w:type="paragraph" w:customStyle="1" w:styleId="Heading3">
    <w:name w:val="Heading 3"/>
    <w:basedOn w:val="a"/>
    <w:uiPriority w:val="1"/>
    <w:qFormat/>
    <w:pPr>
      <w:ind w:left="112"/>
      <w:outlineLvl w:val="2"/>
    </w:pPr>
    <w:rPr>
      <w:b/>
      <w:bCs/>
    </w:rPr>
  </w:style>
  <w:style w:type="paragraph" w:customStyle="1" w:styleId="Heading4">
    <w:name w:val="Heading 4"/>
    <w:basedOn w:val="a"/>
    <w:uiPriority w:val="1"/>
    <w:qFormat/>
    <w:pPr>
      <w:ind w:left="898"/>
      <w:outlineLvl w:val="3"/>
    </w:pPr>
  </w:style>
  <w:style w:type="paragraph" w:customStyle="1" w:styleId="Heading5">
    <w:name w:val="Heading 5"/>
    <w:basedOn w:val="a"/>
    <w:uiPriority w:val="1"/>
    <w:qFormat/>
    <w:pPr>
      <w:ind w:left="254"/>
      <w:outlineLvl w:val="4"/>
    </w:pPr>
    <w:rPr>
      <w:b/>
      <w:bCs/>
      <w:i/>
      <w:iCs/>
      <w:sz w:val="22"/>
      <w:szCs w:val="22"/>
      <w:u w:val="single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21" Type="http://schemas.openxmlformats.org/officeDocument/2006/relationships/header" Target="header2.xml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68" Type="http://schemas.openxmlformats.org/officeDocument/2006/relationships/header" Target="header4.xml"/><Relationship Id="rId76" Type="http://schemas.openxmlformats.org/officeDocument/2006/relationships/footer" Target="footer2.xml"/><Relationship Id="rId7" Type="http://schemas.openxmlformats.org/officeDocument/2006/relationships/footer" Target="footer1.xml"/><Relationship Id="rId71" Type="http://schemas.openxmlformats.org/officeDocument/2006/relationships/image" Target="media/image60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header" Target="header3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header" Target="header5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61" Type="http://schemas.openxmlformats.org/officeDocument/2006/relationships/image" Target="media/image51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2.jpeg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8.png"/><Relationship Id="rId77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72" Type="http://schemas.openxmlformats.org/officeDocument/2006/relationships/image" Target="media/image61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2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59.png"/><Relationship Id="rId75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2983</Words>
  <Characters>17005</Characters>
  <Application>Microsoft Office Word</Application>
  <DocSecurity>0</DocSecurity>
  <Lines>141</Lines>
  <Paragraphs>39</Paragraphs>
  <ScaleCrop>false</ScaleCrop>
  <Company/>
  <LinksUpToDate>false</LinksUpToDate>
  <CharactersWithSpaces>19949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ЭЛЕМЕР АИР-20/M2-H Опросный лист на датчик давления. Карта заказа на малогабаритрные микропроцессорные преобразователи давления в атомном исполнении elemer АИР20M2H. Производство завода-изготовителя Элемер, Россия. Продажа Казань, Татарстан</dc:title>
  <dc:subject>ЭЛЕМЕР АИР-20/M2-H Опросный лист на датчик давления. Карта заказа на малогабаритрные микропроцессорные преобразователи давления в атомном исполнении elemer АИР20M2H. Производство завода-изготовителя Элемер, Россия. Продажа Казань, Татарстан</dc:subject>
  <dc:creator>Сергей Фролов</dc:creator>
  <cp:keywords>АИР-20/M2-H, форма, заказа, датчик, давления, опросный, лист, Hart, протоколом, малогабаритрные, нестандартные, диапазоны, микропроцессорные, общепромышленное, искрозащищенное, атомное, исполнение, ЭЛЕМЕР, АИР20, АИР-20, Производство, завода-изготовителя,</cp:keywords>
  <cp:lastModifiedBy>Сергей Панферов</cp:lastModifiedBy>
  <cp:revision>2</cp:revision>
  <dcterms:created xsi:type="dcterms:W3CDTF">2015-03-26T09:38:00Z</dcterms:created>
  <dcterms:modified xsi:type="dcterms:W3CDTF">2015-03-26T09:38:00Z</dcterms:modified>
</cp:coreProperties>
</file>