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ECF" w:rsidRPr="00CE2D04" w:rsidRDefault="00C82ECF">
      <w:pPr>
        <w:kinsoku w:val="0"/>
        <w:overflowPunct w:val="0"/>
        <w:spacing w:before="4" w:line="160" w:lineRule="exact"/>
        <w:rPr>
          <w:sz w:val="16"/>
          <w:szCs w:val="16"/>
          <w:lang w:val="en-US"/>
        </w:rPr>
      </w:pPr>
    </w:p>
    <w:p w:rsidR="00C82ECF" w:rsidRDefault="00C82ECF" w:rsidP="00F31CA5">
      <w:pPr>
        <w:kinsoku w:val="0"/>
        <w:overflowPunct w:val="0"/>
        <w:spacing w:before="70" w:line="255" w:lineRule="auto"/>
        <w:ind w:left="1505" w:right="158" w:firstLine="1536"/>
        <w:rPr>
          <w:rFonts w:ascii="Calibri" w:hAnsi="Calibri" w:cs="Calibri"/>
          <w:sz w:val="16"/>
          <w:szCs w:val="16"/>
        </w:rPr>
        <w:sectPr w:rsidR="00C82ECF">
          <w:type w:val="continuous"/>
          <w:pgSz w:w="11904" w:h="16840"/>
          <w:pgMar w:top="240" w:right="100" w:bottom="0" w:left="460" w:header="720" w:footer="720" w:gutter="0"/>
          <w:cols w:num="2" w:space="720" w:equalWidth="0">
            <w:col w:w="4377" w:space="384"/>
            <w:col w:w="6583"/>
          </w:cols>
          <w:noEndnote/>
        </w:sectPr>
      </w:pPr>
      <w:r>
        <w:br w:type="column"/>
      </w:r>
      <w:r w:rsidR="00F31CA5">
        <w:rPr>
          <w:rFonts w:ascii="Calibri" w:hAnsi="Calibri" w:cs="Calibri"/>
          <w:sz w:val="16"/>
          <w:szCs w:val="16"/>
        </w:rPr>
        <w:lastRenderedPageBreak/>
        <w:t xml:space="preserve"> </w:t>
      </w:r>
    </w:p>
    <w:p w:rsidR="00F31CA5" w:rsidRDefault="00F31CA5" w:rsidP="00F31CA5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По вопросам продаж и поддержки обращайтесь:</w:t>
      </w:r>
    </w:p>
    <w:p w:rsidR="00F31CA5" w:rsidRDefault="00F31CA5" w:rsidP="00F31CA5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Астана +7(77172)727-132     Волгоград (844)278-03-48     Воронеж (473)204-51-73     Екатеринбург (343)384-55-89</w:t>
      </w:r>
    </w:p>
    <w:p w:rsidR="00F31CA5" w:rsidRDefault="00F31CA5" w:rsidP="00F31CA5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Казань (843)206-01-48     Краснодар (861)203-40-90     Красноярск (391)204-63-61     Москва (495)268-04-70</w:t>
      </w:r>
    </w:p>
    <w:p w:rsidR="00F31CA5" w:rsidRDefault="00F31CA5" w:rsidP="00F31CA5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F31CA5" w:rsidRDefault="00F31CA5" w:rsidP="00F31CA5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единый адрес для всех регионов: </w:t>
      </w:r>
      <w:r>
        <w:rPr>
          <w:sz w:val="20"/>
          <w:szCs w:val="20"/>
          <w:lang w:val="en-US"/>
        </w:rPr>
        <w:t>air</w:t>
      </w:r>
      <w:r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nt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rt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ru</w:t>
      </w: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Pr="006F5E9E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6F5E9E" w:rsidRPr="006F5E9E" w:rsidRDefault="006F5E9E">
      <w:pPr>
        <w:kinsoku w:val="0"/>
        <w:overflowPunct w:val="0"/>
        <w:spacing w:line="200" w:lineRule="exact"/>
        <w:rPr>
          <w:sz w:val="20"/>
          <w:szCs w:val="20"/>
        </w:rPr>
      </w:pPr>
    </w:p>
    <w:p w:rsidR="006F5E9E" w:rsidRPr="006F5E9E" w:rsidRDefault="006F5E9E">
      <w:pPr>
        <w:kinsoku w:val="0"/>
        <w:overflowPunct w:val="0"/>
        <w:spacing w:line="200" w:lineRule="exact"/>
        <w:rPr>
          <w:sz w:val="20"/>
          <w:szCs w:val="20"/>
        </w:rPr>
      </w:pPr>
    </w:p>
    <w:p w:rsidR="006F5E9E" w:rsidRPr="006F5E9E" w:rsidRDefault="006F5E9E">
      <w:pPr>
        <w:kinsoku w:val="0"/>
        <w:overflowPunct w:val="0"/>
        <w:spacing w:line="200" w:lineRule="exact"/>
        <w:rPr>
          <w:sz w:val="20"/>
          <w:szCs w:val="20"/>
        </w:rPr>
      </w:pPr>
    </w:p>
    <w:p w:rsidR="006F5E9E" w:rsidRPr="006F5E9E" w:rsidRDefault="006F5E9E">
      <w:pPr>
        <w:kinsoku w:val="0"/>
        <w:overflowPunct w:val="0"/>
        <w:spacing w:line="200" w:lineRule="exact"/>
        <w:rPr>
          <w:sz w:val="20"/>
          <w:szCs w:val="20"/>
        </w:rPr>
      </w:pPr>
    </w:p>
    <w:p w:rsidR="006F5E9E" w:rsidRPr="006F5E9E" w:rsidRDefault="006F5E9E">
      <w:pPr>
        <w:kinsoku w:val="0"/>
        <w:overflowPunct w:val="0"/>
        <w:spacing w:line="200" w:lineRule="exact"/>
        <w:rPr>
          <w:sz w:val="20"/>
          <w:szCs w:val="20"/>
        </w:rPr>
      </w:pPr>
    </w:p>
    <w:p w:rsidR="006F5E9E" w:rsidRPr="006F5E9E" w:rsidRDefault="006F5E9E">
      <w:pPr>
        <w:kinsoku w:val="0"/>
        <w:overflowPunct w:val="0"/>
        <w:spacing w:line="200" w:lineRule="exact"/>
        <w:rPr>
          <w:sz w:val="20"/>
          <w:szCs w:val="20"/>
        </w:rPr>
      </w:pPr>
    </w:p>
    <w:p w:rsidR="006F5E9E" w:rsidRPr="00F31CA5" w:rsidRDefault="006F5E9E">
      <w:pPr>
        <w:kinsoku w:val="0"/>
        <w:overflowPunct w:val="0"/>
        <w:spacing w:line="200" w:lineRule="exact"/>
        <w:rPr>
          <w:sz w:val="20"/>
          <w:szCs w:val="20"/>
        </w:rPr>
      </w:pPr>
    </w:p>
    <w:p w:rsidR="00F76190" w:rsidRPr="00F31CA5" w:rsidRDefault="00F76190">
      <w:pPr>
        <w:kinsoku w:val="0"/>
        <w:overflowPunct w:val="0"/>
        <w:spacing w:line="200" w:lineRule="exact"/>
        <w:rPr>
          <w:sz w:val="20"/>
          <w:szCs w:val="20"/>
        </w:rPr>
      </w:pPr>
    </w:p>
    <w:p w:rsidR="00F76190" w:rsidRPr="00F31CA5" w:rsidRDefault="00F76190">
      <w:pPr>
        <w:kinsoku w:val="0"/>
        <w:overflowPunct w:val="0"/>
        <w:spacing w:line="200" w:lineRule="exact"/>
        <w:rPr>
          <w:sz w:val="20"/>
          <w:szCs w:val="20"/>
        </w:rPr>
      </w:pPr>
    </w:p>
    <w:p w:rsidR="00F76190" w:rsidRPr="00F31CA5" w:rsidRDefault="00F76190">
      <w:pPr>
        <w:kinsoku w:val="0"/>
        <w:overflowPunct w:val="0"/>
        <w:spacing w:line="200" w:lineRule="exact"/>
        <w:rPr>
          <w:sz w:val="20"/>
          <w:szCs w:val="20"/>
        </w:rPr>
      </w:pPr>
    </w:p>
    <w:p w:rsidR="00F76190" w:rsidRPr="00F31CA5" w:rsidRDefault="00F76190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62"/>
        <w:ind w:right="41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>
        <w:rPr>
          <w:b/>
          <w:bCs/>
          <w:spacing w:val="1"/>
          <w:sz w:val="28"/>
          <w:szCs w:val="28"/>
        </w:rPr>
        <w:t>РЕ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"/>
          <w:sz w:val="28"/>
          <w:szCs w:val="28"/>
        </w:rPr>
        <w:t>Б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2"/>
          <w:sz w:val="28"/>
          <w:szCs w:val="28"/>
        </w:rPr>
        <w:t>З</w:t>
      </w:r>
      <w:r>
        <w:rPr>
          <w:b/>
          <w:bCs/>
          <w:sz w:val="28"/>
          <w:szCs w:val="28"/>
        </w:rPr>
        <w:t>ОВА</w:t>
      </w:r>
      <w:r>
        <w:rPr>
          <w:b/>
          <w:bCs/>
          <w:spacing w:val="1"/>
          <w:sz w:val="28"/>
          <w:szCs w:val="28"/>
        </w:rPr>
        <w:t>ТЕ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3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ДА</w:t>
      </w:r>
      <w:r>
        <w:rPr>
          <w:b/>
          <w:bCs/>
          <w:spacing w:val="6"/>
          <w:sz w:val="28"/>
          <w:szCs w:val="28"/>
        </w:rPr>
        <w:t>В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z w:val="28"/>
          <w:szCs w:val="28"/>
        </w:rPr>
        <w:t>Н</w:t>
      </w:r>
      <w:r>
        <w:rPr>
          <w:b/>
          <w:bCs/>
          <w:spacing w:val="-2"/>
          <w:sz w:val="28"/>
          <w:szCs w:val="28"/>
        </w:rPr>
        <w:t>И</w:t>
      </w:r>
      <w:r>
        <w:rPr>
          <w:b/>
          <w:bCs/>
          <w:sz w:val="28"/>
          <w:szCs w:val="28"/>
        </w:rPr>
        <w:t>Я</w:t>
      </w:r>
      <w:r>
        <w:rPr>
          <w:b/>
          <w:bCs/>
          <w:spacing w:val="-33"/>
          <w:sz w:val="28"/>
          <w:szCs w:val="28"/>
        </w:rPr>
        <w:t xml:space="preserve"> </w:t>
      </w:r>
      <w:r>
        <w:rPr>
          <w:b/>
          <w:bCs/>
          <w:spacing w:val="3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З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pacing w:val="-5"/>
          <w:sz w:val="28"/>
          <w:szCs w:val="28"/>
        </w:rPr>
        <w:t>Е</w:t>
      </w:r>
      <w:r>
        <w:rPr>
          <w:b/>
          <w:bCs/>
          <w:spacing w:val="9"/>
          <w:sz w:val="28"/>
          <w:szCs w:val="28"/>
        </w:rPr>
        <w:t>Р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ТЕ</w:t>
      </w:r>
      <w:r>
        <w:rPr>
          <w:b/>
          <w:bCs/>
          <w:spacing w:val="-2"/>
          <w:sz w:val="28"/>
          <w:szCs w:val="28"/>
        </w:rPr>
        <w:t>ЛЬ</w:t>
      </w:r>
      <w:r>
        <w:rPr>
          <w:b/>
          <w:bCs/>
          <w:sz w:val="28"/>
          <w:szCs w:val="28"/>
        </w:rPr>
        <w:t>НЫЕ</w:t>
      </w:r>
    </w:p>
    <w:p w:rsidR="00C82ECF" w:rsidRDefault="00C82ECF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C82ECF" w:rsidRDefault="00C82ECF">
      <w:pPr>
        <w:kinsoku w:val="0"/>
        <w:overflowPunct w:val="0"/>
        <w:ind w:right="405"/>
        <w:jc w:val="center"/>
        <w:rPr>
          <w:sz w:val="32"/>
          <w:szCs w:val="32"/>
        </w:rPr>
      </w:pPr>
      <w:r>
        <w:rPr>
          <w:b/>
          <w:bCs/>
          <w:spacing w:val="1"/>
          <w:sz w:val="32"/>
          <w:szCs w:val="32"/>
        </w:rPr>
        <w:t>«</w:t>
      </w:r>
      <w:r>
        <w:rPr>
          <w:b/>
          <w:bCs/>
          <w:spacing w:val="-2"/>
          <w:sz w:val="32"/>
          <w:szCs w:val="32"/>
        </w:rPr>
        <w:t>Э</w:t>
      </w:r>
      <w:r>
        <w:rPr>
          <w:b/>
          <w:bCs/>
          <w:sz w:val="32"/>
          <w:szCs w:val="32"/>
        </w:rPr>
        <w:t>Л</w:t>
      </w:r>
      <w:r>
        <w:rPr>
          <w:b/>
          <w:bCs/>
          <w:spacing w:val="1"/>
          <w:sz w:val="32"/>
          <w:szCs w:val="32"/>
        </w:rPr>
        <w:t>Е</w:t>
      </w:r>
      <w:r>
        <w:rPr>
          <w:b/>
          <w:bCs/>
          <w:spacing w:val="-7"/>
          <w:sz w:val="32"/>
          <w:szCs w:val="32"/>
        </w:rPr>
        <w:t>М</w:t>
      </w:r>
      <w:r>
        <w:rPr>
          <w:b/>
          <w:bCs/>
          <w:spacing w:val="1"/>
          <w:sz w:val="32"/>
          <w:szCs w:val="32"/>
        </w:rPr>
        <w:t>ЕР</w:t>
      </w:r>
      <w:r>
        <w:rPr>
          <w:b/>
          <w:bCs/>
          <w:spacing w:val="-2"/>
          <w:sz w:val="32"/>
          <w:szCs w:val="32"/>
        </w:rPr>
        <w:t>-А</w:t>
      </w:r>
      <w:r>
        <w:rPr>
          <w:b/>
          <w:bCs/>
          <w:sz w:val="32"/>
          <w:szCs w:val="32"/>
        </w:rPr>
        <w:t>ИР</w:t>
      </w:r>
      <w:r>
        <w:rPr>
          <w:b/>
          <w:bCs/>
          <w:spacing w:val="-7"/>
          <w:sz w:val="32"/>
          <w:szCs w:val="32"/>
        </w:rPr>
        <w:t>-</w:t>
      </w:r>
      <w:r>
        <w:rPr>
          <w:b/>
          <w:bCs/>
          <w:spacing w:val="1"/>
          <w:sz w:val="32"/>
          <w:szCs w:val="32"/>
        </w:rPr>
        <w:t>3</w:t>
      </w:r>
      <w:r>
        <w:rPr>
          <w:b/>
          <w:bCs/>
          <w:spacing w:val="-3"/>
          <w:sz w:val="32"/>
          <w:szCs w:val="32"/>
        </w:rPr>
        <w:t>0</w:t>
      </w:r>
      <w:r>
        <w:rPr>
          <w:b/>
          <w:bCs/>
          <w:sz w:val="32"/>
          <w:szCs w:val="32"/>
        </w:rPr>
        <w:t>»</w:t>
      </w:r>
    </w:p>
    <w:p w:rsidR="00C82ECF" w:rsidRDefault="00C82ECF">
      <w:pPr>
        <w:kinsoku w:val="0"/>
        <w:overflowPunct w:val="0"/>
        <w:spacing w:before="18" w:line="260" w:lineRule="exact"/>
        <w:rPr>
          <w:sz w:val="26"/>
          <w:szCs w:val="26"/>
        </w:rPr>
      </w:pPr>
    </w:p>
    <w:p w:rsidR="00C82ECF" w:rsidRDefault="00C82ECF">
      <w:pPr>
        <w:pStyle w:val="Heading1"/>
        <w:kinsoku w:val="0"/>
        <w:overflowPunct w:val="0"/>
        <w:ind w:left="0" w:right="413"/>
        <w:jc w:val="center"/>
        <w:outlineLvl w:val="9"/>
        <w:rPr>
          <w:b w:val="0"/>
          <w:bCs w:val="0"/>
        </w:rPr>
      </w:pPr>
      <w:r>
        <w:rPr>
          <w:spacing w:val="4"/>
        </w:rPr>
        <w:t>Ф</w:t>
      </w:r>
      <w:r>
        <w:t>О</w:t>
      </w:r>
      <w:r>
        <w:rPr>
          <w:spacing w:val="-3"/>
        </w:rPr>
        <w:t>Р</w:t>
      </w:r>
      <w:r>
        <w:rPr>
          <w:spacing w:val="3"/>
        </w:rPr>
        <w:t>М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2"/>
        </w:rPr>
        <w:t>К</w:t>
      </w:r>
      <w:r>
        <w:t>А</w:t>
      </w:r>
      <w:r>
        <w:rPr>
          <w:spacing w:val="-3"/>
        </w:rPr>
        <w:t>З</w:t>
      </w:r>
      <w:r>
        <w:t>А</w:t>
      </w:r>
    </w:p>
    <w:p w:rsidR="00C82ECF" w:rsidRDefault="00C82ECF">
      <w:pPr>
        <w:kinsoku w:val="0"/>
        <w:overflowPunct w:val="0"/>
        <w:spacing w:line="180" w:lineRule="exact"/>
        <w:rPr>
          <w:sz w:val="18"/>
          <w:szCs w:val="18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12" w:line="240" w:lineRule="exact"/>
      </w:pPr>
    </w:p>
    <w:p w:rsidR="00C82ECF" w:rsidRDefault="00C82ECF">
      <w:pPr>
        <w:kinsoku w:val="0"/>
        <w:overflowPunct w:val="0"/>
        <w:spacing w:line="194" w:lineRule="exact"/>
        <w:ind w:right="308"/>
        <w:jc w:val="center"/>
        <w:rPr>
          <w:rFonts w:ascii="Calibri" w:hAnsi="Calibri" w:cs="Calibri"/>
          <w:sz w:val="16"/>
          <w:szCs w:val="16"/>
        </w:rPr>
        <w:sectPr w:rsidR="00C82ECF">
          <w:type w:val="continuous"/>
          <w:pgSz w:w="11904" w:h="16840"/>
          <w:pgMar w:top="240" w:right="100" w:bottom="0" w:left="460" w:header="720" w:footer="720" w:gutter="0"/>
          <w:cols w:space="720" w:equalWidth="0">
            <w:col w:w="11344"/>
          </w:cols>
          <w:noEndnote/>
        </w:sectPr>
      </w:pPr>
    </w:p>
    <w:p w:rsidR="00C82ECF" w:rsidRDefault="00C82ECF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tabs>
          <w:tab w:val="left" w:pos="2126"/>
        </w:tabs>
        <w:kinsoku w:val="0"/>
        <w:overflowPunct w:val="0"/>
        <w:ind w:left="220"/>
        <w:rPr>
          <w:sz w:val="22"/>
          <w:szCs w:val="22"/>
        </w:rPr>
      </w:pPr>
      <w:r>
        <w:rPr>
          <w:spacing w:val="-2"/>
          <w:sz w:val="22"/>
          <w:szCs w:val="22"/>
        </w:rPr>
        <w:t>Э</w:t>
      </w:r>
      <w:r>
        <w:rPr>
          <w:spacing w:val="-1"/>
          <w:sz w:val="22"/>
          <w:szCs w:val="22"/>
        </w:rPr>
        <w:t>Л</w:t>
      </w:r>
      <w:r>
        <w:rPr>
          <w:sz w:val="22"/>
          <w:szCs w:val="22"/>
        </w:rPr>
        <w:t>ЕМЕ</w:t>
      </w:r>
      <w:r>
        <w:rPr>
          <w:spacing w:val="1"/>
          <w:sz w:val="22"/>
          <w:szCs w:val="22"/>
        </w:rPr>
        <w:t>Р</w:t>
      </w:r>
      <w:r>
        <w:rPr>
          <w:spacing w:val="-2"/>
          <w:sz w:val="22"/>
          <w:szCs w:val="22"/>
        </w:rPr>
        <w:t>-</w:t>
      </w:r>
      <w:r>
        <w:rPr>
          <w:spacing w:val="-6"/>
          <w:sz w:val="22"/>
          <w:szCs w:val="22"/>
        </w:rPr>
        <w:t>А</w:t>
      </w:r>
      <w:r>
        <w:rPr>
          <w:spacing w:val="-1"/>
          <w:sz w:val="22"/>
          <w:szCs w:val="22"/>
        </w:rPr>
        <w:t>И</w:t>
      </w:r>
      <w:r>
        <w:rPr>
          <w:spacing w:val="2"/>
          <w:sz w:val="22"/>
          <w:szCs w:val="22"/>
        </w:rPr>
        <w:t>Р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30</w:t>
      </w:r>
      <w:r>
        <w:rPr>
          <w:sz w:val="22"/>
          <w:szCs w:val="22"/>
        </w:rPr>
        <w:tab/>
        <w:t>A</w:t>
      </w:r>
    </w:p>
    <w:p w:rsidR="00C82ECF" w:rsidRDefault="00C82ECF">
      <w:pPr>
        <w:pStyle w:val="a3"/>
        <w:tabs>
          <w:tab w:val="left" w:pos="2131"/>
        </w:tabs>
        <w:kinsoku w:val="0"/>
        <w:overflowPunct w:val="0"/>
        <w:spacing w:before="12"/>
        <w:ind w:left="988"/>
      </w:pPr>
      <w:r>
        <w:t>1</w:t>
      </w:r>
      <w:r>
        <w:tab/>
        <w:t>2</w:t>
      </w:r>
    </w:p>
    <w:p w:rsidR="00C82ECF" w:rsidRDefault="00C82ECF">
      <w:pPr>
        <w:pStyle w:val="Heading1"/>
        <w:kinsoku w:val="0"/>
        <w:overflowPunct w:val="0"/>
        <w:spacing w:before="78"/>
        <w:ind w:left="0" w:right="2751"/>
        <w:jc w:val="center"/>
        <w:outlineLvl w:val="9"/>
        <w:rPr>
          <w:b w:val="0"/>
          <w:bCs w:val="0"/>
        </w:rPr>
      </w:pPr>
      <w:r>
        <w:rPr>
          <w:b w:val="0"/>
          <w:bCs w:val="0"/>
        </w:rPr>
        <w:br w:type="column"/>
      </w:r>
      <w:r>
        <w:lastRenderedPageBreak/>
        <w:t>П</w:t>
      </w:r>
      <w:r>
        <w:rPr>
          <w:spacing w:val="1"/>
        </w:rPr>
        <w:t>р</w:t>
      </w:r>
      <w:r>
        <w:rPr>
          <w:spacing w:val="-1"/>
        </w:rPr>
        <w:t>е</w:t>
      </w:r>
      <w:r>
        <w:t>образова</w:t>
      </w:r>
      <w:r>
        <w:rPr>
          <w:spacing w:val="1"/>
        </w:rPr>
        <w:t>т</w:t>
      </w:r>
      <w:r>
        <w:rPr>
          <w:spacing w:val="-1"/>
        </w:rPr>
        <w:t>е</w:t>
      </w:r>
      <w:r>
        <w:t>ли</w:t>
      </w:r>
      <w:r>
        <w:rPr>
          <w:spacing w:val="2"/>
        </w:rPr>
        <w:t xml:space="preserve"> </w:t>
      </w:r>
      <w:r>
        <w:rPr>
          <w:spacing w:val="-2"/>
        </w:rPr>
        <w:t>д</w:t>
      </w:r>
      <w:r>
        <w:t>авл</w:t>
      </w:r>
      <w:r>
        <w:rPr>
          <w:spacing w:val="-2"/>
        </w:rPr>
        <w:t>е</w:t>
      </w:r>
      <w:r>
        <w:t>ния</w:t>
      </w:r>
      <w:r>
        <w:rPr>
          <w:spacing w:val="-3"/>
        </w:rPr>
        <w:t xml:space="preserve"> </w:t>
      </w:r>
      <w:r>
        <w:t>изм</w:t>
      </w:r>
      <w:r>
        <w:rPr>
          <w:spacing w:val="-2"/>
        </w:rPr>
        <w:t>е</w:t>
      </w:r>
      <w:r>
        <w:rPr>
          <w:spacing w:val="4"/>
        </w:rPr>
        <w:t>р</w:t>
      </w:r>
      <w:r>
        <w:t>и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6"/>
        </w:rPr>
        <w:t>л</w:t>
      </w:r>
      <w:r>
        <w:rPr>
          <w:spacing w:val="2"/>
        </w:rPr>
        <w:t>ь</w:t>
      </w:r>
      <w:r>
        <w:t>ные</w:t>
      </w:r>
    </w:p>
    <w:p w:rsidR="00C82ECF" w:rsidRDefault="00C82ECF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:rsidR="00C82ECF" w:rsidRDefault="00C82ECF">
      <w:pPr>
        <w:kinsoku w:val="0"/>
        <w:overflowPunct w:val="0"/>
        <w:ind w:right="2746"/>
        <w:jc w:val="center"/>
      </w:pPr>
      <w:r>
        <w:rPr>
          <w:b/>
          <w:bCs/>
        </w:rPr>
        <w:t>«ЭЛ</w:t>
      </w:r>
      <w:r>
        <w:rPr>
          <w:b/>
          <w:bCs/>
          <w:spacing w:val="-3"/>
        </w:rPr>
        <w:t>Е</w:t>
      </w:r>
      <w:r>
        <w:rPr>
          <w:b/>
          <w:bCs/>
          <w:spacing w:val="3"/>
        </w:rPr>
        <w:t>М</w:t>
      </w:r>
      <w:r>
        <w:rPr>
          <w:b/>
          <w:bCs/>
          <w:spacing w:val="-2"/>
        </w:rPr>
        <w:t>ЕР</w:t>
      </w:r>
      <w:r>
        <w:rPr>
          <w:b/>
          <w:bCs/>
          <w:spacing w:val="1"/>
        </w:rPr>
        <w:t>-</w:t>
      </w:r>
      <w:r>
        <w:rPr>
          <w:b/>
          <w:bCs/>
        </w:rPr>
        <w:t>АИ</w:t>
      </w:r>
      <w:r>
        <w:rPr>
          <w:b/>
          <w:bCs/>
          <w:spacing w:val="-3"/>
        </w:rPr>
        <w:t>Р</w:t>
      </w:r>
      <w:r>
        <w:rPr>
          <w:b/>
          <w:bCs/>
          <w:spacing w:val="1"/>
        </w:rPr>
        <w:t>-</w:t>
      </w:r>
      <w:r>
        <w:rPr>
          <w:b/>
          <w:bCs/>
        </w:rPr>
        <w:t>30»</w:t>
      </w:r>
    </w:p>
    <w:p w:rsidR="00C82ECF" w:rsidRDefault="00C82ECF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:rsidR="00C82ECF" w:rsidRDefault="00C82ECF">
      <w:pPr>
        <w:kinsoku w:val="0"/>
        <w:overflowPunct w:val="0"/>
        <w:ind w:right="2748"/>
        <w:jc w:val="center"/>
      </w:pPr>
      <w:r>
        <w:rPr>
          <w:b/>
          <w:bCs/>
          <w:spacing w:val="4"/>
        </w:rPr>
        <w:t>Ф</w:t>
      </w:r>
      <w:r>
        <w:rPr>
          <w:b/>
          <w:bCs/>
        </w:rPr>
        <w:t>орма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заказа</w:t>
      </w:r>
    </w:p>
    <w:p w:rsidR="00C82ECF" w:rsidRDefault="00C82ECF">
      <w:pPr>
        <w:kinsoku w:val="0"/>
        <w:overflowPunct w:val="0"/>
        <w:ind w:right="2748"/>
        <w:jc w:val="center"/>
        <w:sectPr w:rsidR="00C82ECF">
          <w:footerReference w:type="default" r:id="rId7"/>
          <w:pgSz w:w="11904" w:h="16840"/>
          <w:pgMar w:top="620" w:right="620" w:bottom="680" w:left="500" w:header="0" w:footer="487" w:gutter="0"/>
          <w:pgNumType w:start="2"/>
          <w:cols w:num="2" w:space="720" w:equalWidth="0">
            <w:col w:w="2287" w:space="585"/>
            <w:col w:w="7912"/>
          </w:cols>
          <w:noEndnote/>
        </w:sectPr>
      </w:pPr>
    </w:p>
    <w:p w:rsidR="00C82ECF" w:rsidRDefault="00FC6B3E">
      <w:pPr>
        <w:pStyle w:val="a3"/>
        <w:tabs>
          <w:tab w:val="left" w:pos="1156"/>
          <w:tab w:val="left" w:pos="1204"/>
          <w:tab w:val="left" w:pos="1800"/>
          <w:tab w:val="left" w:pos="2390"/>
          <w:tab w:val="left" w:pos="2491"/>
          <w:tab w:val="left" w:pos="3130"/>
          <w:tab w:val="left" w:pos="3667"/>
          <w:tab w:val="right" w:pos="5069"/>
        </w:tabs>
        <w:kinsoku w:val="0"/>
        <w:overflowPunct w:val="0"/>
        <w:spacing w:before="89" w:line="250" w:lineRule="auto"/>
        <w:ind w:left="417" w:right="4456" w:hanging="197"/>
      </w:pPr>
      <w:r>
        <w:rPr>
          <w:noProof/>
        </w:rPr>
        <w:lastRenderedPageBreak/>
        <w:pict>
          <v:group id="_x0000_s1027" style="position:absolute;left:0;text-align:left;margin-left:30.2pt;margin-top:4.55pt;width:316.75pt;height:28.65pt;z-index:-251682816;mso-position-horizontal-relative:page" coordorigin="604,91" coordsize="6335,573" o:allowincell="f">
            <v:shape id="_x0000_s1028" style="position:absolute;left:1550;top:97;width:20;height:561" coordsize="20,561" o:allowincell="f" path="m,hhl,561e" filled="f" strokeweight=".20458mm">
              <v:path arrowok="t"/>
            </v:shape>
            <v:shape id="_x0000_s1029" style="position:absolute;left:2189;top:97;width:20;height:561" coordsize="20,561" o:allowincell="f" path="m,hhl,561e" filled="f" strokeweight=".20458mm">
              <v:path arrowok="t"/>
            </v:shape>
            <v:shape id="_x0000_s1030" style="position:absolute;left:2780;top:97;width:20;height:561" coordsize="20,561" o:allowincell="f" path="m,hhl,561e" filled="f" strokeweight=".20458mm">
              <v:path arrowok="t"/>
            </v:shape>
            <v:shape id="_x0000_s1031" style="position:absolute;left:3534;top:97;width:20;height:561" coordsize="20,561" o:allowincell="f" path="m,hhl,561e" filled="f" strokeweight=".20458mm">
              <v:path arrowok="t"/>
            </v:shape>
            <v:shape id="_x0000_s1032" style="position:absolute;left:4062;top:97;width:20;height:561" coordsize="20,561" o:allowincell="f" path="m,hhl,561e" filled="f" strokeweight=".20458mm">
              <v:path arrowok="t"/>
            </v:shape>
            <v:shape id="_x0000_s1033" style="position:absolute;left:610;top:380;width:6324;height:20" coordsize="6324,20" o:allowincell="f" path="m,hhl6323,e" filled="f" strokeweight=".20458mm">
              <v:path arrowok="t"/>
            </v:shape>
            <w10:wrap anchorx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44.25pt;margin-top:-26.6pt;width:396pt;height:46.5pt;z-index:-25167872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52"/>
                    <w:gridCol w:w="619"/>
                    <w:gridCol w:w="485"/>
                    <w:gridCol w:w="595"/>
                    <w:gridCol w:w="721"/>
                    <w:gridCol w:w="595"/>
                    <w:gridCol w:w="634"/>
                    <w:gridCol w:w="437"/>
                    <w:gridCol w:w="446"/>
                    <w:gridCol w:w="510"/>
                    <w:gridCol w:w="782"/>
                    <w:gridCol w:w="562"/>
                    <w:gridCol w:w="1071"/>
                  </w:tblGrid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45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4"/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4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3Н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4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01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2570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11N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z w:val="22"/>
                            <w:szCs w:val="22"/>
                          </w:rPr>
                          <w:t>1Ф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Р1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5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LN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4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Ш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4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RM</w:t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Ш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z w:val="22"/>
                            <w:szCs w:val="22"/>
                          </w:rPr>
                          <w:t>22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58"/>
                    </w:trPr>
                    <w:tc>
                      <w:tcPr>
                        <w:tcW w:w="45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23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28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29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24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34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33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34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7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51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86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224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09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right="97"/>
                          <w:jc w:val="center"/>
                        </w:pPr>
                        <w:r>
                          <w:t>15</w:t>
                        </w:r>
                      </w:p>
                    </w:tc>
                  </w:tr>
                </w:tbl>
                <w:p w:rsidR="00C82ECF" w:rsidRDefault="00C82ECF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C82ECF">
        <w:rPr>
          <w:spacing w:val="-1"/>
        </w:rPr>
        <w:t>Y</w:t>
      </w:r>
      <w:r w:rsidR="00C82ECF">
        <w:rPr>
          <w:spacing w:val="1"/>
        </w:rPr>
        <w:t>(Е</w:t>
      </w:r>
      <w:r w:rsidR="00C82ECF">
        <w:t>12)</w:t>
      </w:r>
      <w:r w:rsidR="00C82ECF">
        <w:tab/>
      </w:r>
      <w:r w:rsidR="00C82ECF">
        <w:rPr>
          <w:spacing w:val="-5"/>
        </w:rPr>
        <w:t>K</w:t>
      </w:r>
      <w:r w:rsidR="00C82ECF">
        <w:t>Р2</w:t>
      </w:r>
      <w:r w:rsidR="00C82ECF">
        <w:tab/>
      </w:r>
      <w:r w:rsidR="00C82ECF">
        <w:rPr>
          <w:spacing w:val="1"/>
        </w:rPr>
        <w:t>L</w:t>
      </w:r>
      <w:r w:rsidR="00C82ECF">
        <w:rPr>
          <w:spacing w:val="-5"/>
        </w:rPr>
        <w:t>i</w:t>
      </w:r>
      <w:r w:rsidR="00C82ECF">
        <w:rPr>
          <w:spacing w:val="-3"/>
        </w:rPr>
        <w:t>s</w:t>
      </w:r>
      <w:r w:rsidR="00C82ECF">
        <w:t>t</w:t>
      </w:r>
      <w:r w:rsidR="00C82ECF">
        <w:tab/>
        <w:t>360П</w:t>
      </w:r>
      <w:r w:rsidR="00C82ECF">
        <w:tab/>
        <w:t>ГП</w:t>
      </w:r>
      <w:r w:rsidR="00C82ECF">
        <w:tab/>
      </w:r>
      <w:r w:rsidR="00C82ECF">
        <w:rPr>
          <w:spacing w:val="1"/>
        </w:rPr>
        <w:t>Т</w:t>
      </w:r>
      <w:r w:rsidR="00C82ECF">
        <w:t>У 421</w:t>
      </w:r>
      <w:r w:rsidR="00C82ECF">
        <w:rPr>
          <w:spacing w:val="1"/>
        </w:rPr>
        <w:t>2-</w:t>
      </w:r>
      <w:r w:rsidR="00C82ECF">
        <w:t>077</w:t>
      </w:r>
      <w:r w:rsidR="00C82ECF">
        <w:rPr>
          <w:spacing w:val="2"/>
        </w:rPr>
        <w:t>-</w:t>
      </w:r>
      <w:r w:rsidR="00C82ECF">
        <w:t>1328299</w:t>
      </w:r>
      <w:r w:rsidR="00C82ECF">
        <w:rPr>
          <w:spacing w:val="-5"/>
        </w:rPr>
        <w:t>7</w:t>
      </w:r>
      <w:r w:rsidR="00C82ECF">
        <w:rPr>
          <w:spacing w:val="1"/>
        </w:rPr>
        <w:t>-</w:t>
      </w:r>
      <w:r w:rsidR="00C82ECF">
        <w:t>08 16</w:t>
      </w:r>
      <w:r w:rsidR="00C82ECF">
        <w:tab/>
      </w:r>
      <w:r w:rsidR="00C82ECF">
        <w:tab/>
        <w:t>17</w:t>
      </w:r>
      <w:r w:rsidR="00C82ECF">
        <w:tab/>
        <w:t>18</w:t>
      </w:r>
      <w:r w:rsidR="00C82ECF">
        <w:tab/>
      </w:r>
      <w:r w:rsidR="00C82ECF">
        <w:tab/>
        <w:t>19</w:t>
      </w:r>
      <w:r w:rsidR="00C82ECF">
        <w:tab/>
        <w:t>20</w:t>
      </w:r>
      <w:r w:rsidR="00C82ECF">
        <w:tab/>
        <w:t>21</w:t>
      </w:r>
    </w:p>
    <w:p w:rsidR="00C82ECF" w:rsidRDefault="00C82ECF">
      <w:pPr>
        <w:kinsoku w:val="0"/>
        <w:overflowPunct w:val="0"/>
        <w:spacing w:before="5" w:line="240" w:lineRule="exact"/>
      </w:pPr>
    </w:p>
    <w:p w:rsidR="00C82ECF" w:rsidRDefault="00C82ECF">
      <w:pPr>
        <w:pStyle w:val="a3"/>
        <w:numPr>
          <w:ilvl w:val="0"/>
          <w:numId w:val="9"/>
        </w:numPr>
        <w:tabs>
          <w:tab w:val="left" w:pos="926"/>
        </w:tabs>
        <w:kinsoku w:val="0"/>
        <w:overflowPunct w:val="0"/>
        <w:ind w:left="926"/>
      </w:pPr>
      <w:r>
        <w:rPr>
          <w:spacing w:val="1"/>
        </w:rPr>
        <w:t>Т</w:t>
      </w:r>
      <w:r>
        <w:t>ип</w:t>
      </w:r>
      <w:r>
        <w:rPr>
          <w:spacing w:val="-2"/>
        </w:rPr>
        <w:t xml:space="preserve"> </w:t>
      </w:r>
      <w:r>
        <w:t>пр</w:t>
      </w:r>
      <w:r>
        <w:rPr>
          <w:spacing w:val="-6"/>
        </w:rPr>
        <w:t>е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зо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теля</w:t>
      </w:r>
    </w:p>
    <w:p w:rsidR="00C82ECF" w:rsidRDefault="00C82ECF">
      <w:pPr>
        <w:pStyle w:val="a3"/>
        <w:numPr>
          <w:ilvl w:val="0"/>
          <w:numId w:val="9"/>
        </w:numPr>
        <w:tabs>
          <w:tab w:val="left" w:pos="926"/>
        </w:tabs>
        <w:kinsoku w:val="0"/>
        <w:overflowPunct w:val="0"/>
        <w:spacing w:before="2"/>
        <w:ind w:left="926"/>
      </w:pPr>
      <w:r>
        <w:rPr>
          <w:spacing w:val="-2"/>
        </w:rPr>
        <w:t>В</w:t>
      </w:r>
      <w:r>
        <w:t>ид и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4)</w:t>
      </w:r>
    </w:p>
    <w:p w:rsidR="00C82ECF" w:rsidRDefault="00C82ECF">
      <w:pPr>
        <w:pStyle w:val="a3"/>
        <w:numPr>
          <w:ilvl w:val="0"/>
          <w:numId w:val="9"/>
        </w:numPr>
        <w:tabs>
          <w:tab w:val="left" w:pos="926"/>
        </w:tabs>
        <w:kinsoku w:val="0"/>
        <w:overflowPunct w:val="0"/>
        <w:spacing w:line="274" w:lineRule="exact"/>
        <w:ind w:left="926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1"/>
        </w:rPr>
        <w:t>се</w:t>
      </w:r>
      <w:r>
        <w:t>н</w:t>
      </w:r>
      <w:r>
        <w:rPr>
          <w:spacing w:val="-1"/>
        </w:rPr>
        <w:t>с</w:t>
      </w:r>
      <w:r>
        <w:rPr>
          <w:spacing w:val="4"/>
        </w:rPr>
        <w:t>о</w:t>
      </w:r>
      <w:r>
        <w:t>ра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rPr>
          <w:spacing w:val="-4"/>
        </w:rPr>
        <w:t>ц</w:t>
      </w:r>
      <w:r>
        <w:t>ы</w:t>
      </w:r>
      <w:r>
        <w:rPr>
          <w:spacing w:val="6"/>
        </w:rPr>
        <w:t xml:space="preserve"> </w:t>
      </w:r>
      <w:r>
        <w:rPr>
          <w:spacing w:val="-5"/>
        </w:rPr>
        <w:t>1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rPr>
          <w:spacing w:val="2"/>
        </w:rPr>
        <w:t>.</w:t>
      </w:r>
      <w:r>
        <w:t>1,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>.</w:t>
      </w:r>
      <w:r>
        <w:rPr>
          <w:spacing w:val="-3"/>
        </w:rPr>
        <w:t>2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rPr>
          <w:spacing w:val="2"/>
        </w:rPr>
        <w:t>.</w:t>
      </w:r>
      <w:r>
        <w:t>3)</w:t>
      </w:r>
    </w:p>
    <w:p w:rsidR="00C82ECF" w:rsidRDefault="00C82ECF">
      <w:pPr>
        <w:pStyle w:val="a3"/>
        <w:kinsoku w:val="0"/>
        <w:overflowPunct w:val="0"/>
        <w:spacing w:before="2"/>
        <w:ind w:left="609"/>
      </w:pPr>
      <w:r>
        <w:t xml:space="preserve">4. 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-2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2"/>
        </w:rPr>
        <w:t xml:space="preserve"> </w:t>
      </w:r>
      <w:r>
        <w:t>2, 2</w:t>
      </w:r>
      <w:r>
        <w:rPr>
          <w:spacing w:val="2"/>
        </w:rPr>
        <w:t>.</w:t>
      </w:r>
      <w:r>
        <w:rPr>
          <w:spacing w:val="-5"/>
        </w:rPr>
        <w:t>1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rPr>
          <w:spacing w:val="2"/>
        </w:rPr>
        <w:t>.</w:t>
      </w:r>
      <w:r>
        <w:t>1,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>.</w:t>
      </w:r>
      <w:r>
        <w:rPr>
          <w:spacing w:val="-4"/>
        </w:rPr>
        <w:t>2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rPr>
          <w:spacing w:val="2"/>
        </w:rPr>
        <w:t>.</w:t>
      </w:r>
      <w:r>
        <w:rPr>
          <w:spacing w:val="1"/>
        </w:rPr>
        <w:t>3</w:t>
      </w:r>
      <w:r>
        <w:t>)</w:t>
      </w:r>
    </w:p>
    <w:p w:rsidR="00C82ECF" w:rsidRDefault="00C82ECF">
      <w:pPr>
        <w:kinsoku w:val="0"/>
        <w:overflowPunct w:val="0"/>
        <w:spacing w:line="250" w:lineRule="exact"/>
        <w:ind w:left="623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К</w:t>
      </w:r>
      <w:r>
        <w:rPr>
          <w:sz w:val="22"/>
          <w:szCs w:val="22"/>
        </w:rPr>
        <w:t>л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с</w:t>
      </w:r>
      <w:r>
        <w:rPr>
          <w:sz w:val="22"/>
          <w:szCs w:val="22"/>
        </w:rPr>
        <w:t xml:space="preserve">с </w:t>
      </w:r>
      <w:r>
        <w:rPr>
          <w:spacing w:val="-2"/>
          <w:sz w:val="22"/>
          <w:szCs w:val="22"/>
        </w:rPr>
        <w:t>б</w:t>
      </w:r>
      <w:r>
        <w:rPr>
          <w:spacing w:val="-7"/>
          <w:sz w:val="22"/>
          <w:szCs w:val="22"/>
        </w:rPr>
        <w:t>е</w:t>
      </w:r>
      <w:r>
        <w:rPr>
          <w:spacing w:val="3"/>
          <w:sz w:val="22"/>
          <w:szCs w:val="22"/>
        </w:rPr>
        <w:t>з</w:t>
      </w:r>
      <w:r>
        <w:rPr>
          <w:spacing w:val="-5"/>
          <w:sz w:val="22"/>
          <w:szCs w:val="22"/>
        </w:rPr>
        <w:t>о</w:t>
      </w:r>
      <w:r>
        <w:rPr>
          <w:spacing w:val="1"/>
          <w:sz w:val="22"/>
          <w:szCs w:val="22"/>
        </w:rPr>
        <w:t>п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н</w:t>
      </w:r>
      <w:r>
        <w:rPr>
          <w:spacing w:val="-5"/>
          <w:sz w:val="22"/>
          <w:szCs w:val="22"/>
        </w:rPr>
        <w:t>о</w:t>
      </w:r>
      <w:r>
        <w:rPr>
          <w:spacing w:val="-2"/>
          <w:sz w:val="22"/>
          <w:szCs w:val="22"/>
        </w:rPr>
        <w:t>с</w:t>
      </w:r>
      <w:r>
        <w:rPr>
          <w:sz w:val="22"/>
          <w:szCs w:val="22"/>
        </w:rPr>
        <w:t>ти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д</w:t>
      </w:r>
      <w:r>
        <w:rPr>
          <w:sz w:val="22"/>
          <w:szCs w:val="22"/>
        </w:rPr>
        <w:t>ля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в</w:t>
      </w:r>
      <w:r>
        <w:rPr>
          <w:spacing w:val="1"/>
          <w:sz w:val="22"/>
          <w:szCs w:val="22"/>
        </w:rPr>
        <w:t>и</w:t>
      </w:r>
      <w:r>
        <w:rPr>
          <w:spacing w:val="-2"/>
          <w:sz w:val="22"/>
          <w:szCs w:val="22"/>
        </w:rPr>
        <w:t>д</w:t>
      </w:r>
      <w:r>
        <w:rPr>
          <w:sz w:val="22"/>
          <w:szCs w:val="22"/>
        </w:rPr>
        <w:t xml:space="preserve">а </w:t>
      </w:r>
      <w:r>
        <w:rPr>
          <w:spacing w:val="1"/>
          <w:sz w:val="22"/>
          <w:szCs w:val="22"/>
        </w:rPr>
        <w:t>и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п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л</w:t>
      </w:r>
      <w:r>
        <w:rPr>
          <w:spacing w:val="1"/>
          <w:sz w:val="22"/>
          <w:szCs w:val="22"/>
        </w:rPr>
        <w:t>н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я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с </w:t>
      </w:r>
      <w:r>
        <w:rPr>
          <w:spacing w:val="-2"/>
          <w:sz w:val="22"/>
          <w:szCs w:val="22"/>
        </w:rPr>
        <w:t>к</w:t>
      </w:r>
      <w:r>
        <w:rPr>
          <w:spacing w:val="-5"/>
          <w:sz w:val="22"/>
          <w:szCs w:val="22"/>
        </w:rPr>
        <w:t>о</w:t>
      </w:r>
      <w:r>
        <w:rPr>
          <w:spacing w:val="-2"/>
          <w:sz w:val="22"/>
          <w:szCs w:val="22"/>
        </w:rPr>
        <w:t>д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м</w:t>
      </w:r>
      <w:r>
        <w:rPr>
          <w:spacing w:val="1"/>
          <w:sz w:val="22"/>
          <w:szCs w:val="22"/>
        </w:rPr>
        <w:t xml:space="preserve"> п</w:t>
      </w:r>
      <w:r>
        <w:rPr>
          <w:sz w:val="22"/>
          <w:szCs w:val="22"/>
        </w:rPr>
        <w:t>ри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з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к</w:t>
      </w:r>
      <w:r>
        <w:rPr>
          <w:spacing w:val="2"/>
          <w:sz w:val="22"/>
          <w:szCs w:val="22"/>
        </w:rPr>
        <w:t>а</w:t>
      </w:r>
      <w:r>
        <w:rPr>
          <w:spacing w:val="-1"/>
          <w:sz w:val="22"/>
          <w:szCs w:val="22"/>
        </w:rPr>
        <w:t>з</w:t>
      </w:r>
      <w:r>
        <w:rPr>
          <w:sz w:val="22"/>
          <w:szCs w:val="22"/>
        </w:rPr>
        <w:t>е</w:t>
      </w:r>
      <w:r>
        <w:rPr>
          <w:spacing w:val="-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А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А</w:t>
      </w:r>
      <w:r>
        <w:rPr>
          <w:sz w:val="22"/>
          <w:szCs w:val="22"/>
        </w:rPr>
        <w:t>Е</w:t>
      </w:r>
      <w:r>
        <w:rPr>
          <w:spacing w:val="4"/>
          <w:sz w:val="22"/>
          <w:szCs w:val="22"/>
        </w:rPr>
        <w:t>х</w:t>
      </w:r>
      <w:r>
        <w:rPr>
          <w:sz w:val="22"/>
          <w:szCs w:val="22"/>
        </w:rPr>
        <w:t>:</w:t>
      </w:r>
    </w:p>
    <w:p w:rsidR="00C82ECF" w:rsidRDefault="00C82ECF">
      <w:pPr>
        <w:kinsoku w:val="0"/>
        <w:overflowPunct w:val="0"/>
        <w:spacing w:before="1" w:line="241" w:lineRule="auto"/>
        <w:ind w:left="1070" w:right="2486" w:hanging="10"/>
        <w:rPr>
          <w:sz w:val="22"/>
          <w:szCs w:val="22"/>
        </w:rPr>
      </w:pPr>
      <w:r>
        <w:rPr>
          <w:sz w:val="22"/>
          <w:szCs w:val="22"/>
        </w:rPr>
        <w:t>−</w:t>
      </w:r>
      <w:r>
        <w:rPr>
          <w:spacing w:val="-26"/>
          <w:sz w:val="22"/>
          <w:szCs w:val="22"/>
        </w:rPr>
        <w:t xml:space="preserve"> </w:t>
      </w:r>
      <w:r>
        <w:rPr>
          <w:sz w:val="22"/>
          <w:szCs w:val="22"/>
        </w:rPr>
        <w:t>2,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6"/>
          <w:sz w:val="22"/>
          <w:szCs w:val="22"/>
        </w:rPr>
        <w:t>Н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2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, 2</w:t>
      </w:r>
      <w:r>
        <w:rPr>
          <w:spacing w:val="-6"/>
          <w:sz w:val="22"/>
          <w:szCs w:val="22"/>
        </w:rPr>
        <w:t>Н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, 3, 3</w:t>
      </w:r>
      <w:r>
        <w:rPr>
          <w:spacing w:val="-2"/>
          <w:sz w:val="22"/>
          <w:szCs w:val="22"/>
        </w:rPr>
        <w:t>Н</w:t>
      </w:r>
      <w:r>
        <w:rPr>
          <w:sz w:val="22"/>
          <w:szCs w:val="22"/>
        </w:rPr>
        <w:t>,</w:t>
      </w:r>
      <w:r>
        <w:rPr>
          <w:spacing w:val="-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3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-2"/>
          <w:sz w:val="22"/>
          <w:szCs w:val="22"/>
        </w:rPr>
        <w:t>Н</w:t>
      </w:r>
      <w:r>
        <w:rPr>
          <w:sz w:val="22"/>
          <w:szCs w:val="22"/>
        </w:rPr>
        <w:t>У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 xml:space="preserve">с </w:t>
      </w:r>
      <w:r>
        <w:rPr>
          <w:spacing w:val="1"/>
          <w:sz w:val="22"/>
          <w:szCs w:val="22"/>
        </w:rPr>
        <w:t>п</w:t>
      </w:r>
      <w:r>
        <w:rPr>
          <w:spacing w:val="-5"/>
          <w:sz w:val="22"/>
          <w:szCs w:val="22"/>
        </w:rPr>
        <w:t>р</w:t>
      </w:r>
      <w:r>
        <w:rPr>
          <w:spacing w:val="1"/>
          <w:sz w:val="22"/>
          <w:szCs w:val="22"/>
        </w:rPr>
        <w:t>и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м</w:t>
      </w:r>
      <w:r>
        <w:rPr>
          <w:spacing w:val="2"/>
          <w:sz w:val="22"/>
          <w:szCs w:val="22"/>
        </w:rPr>
        <w:t>к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у</w:t>
      </w:r>
      <w:r>
        <w:rPr>
          <w:spacing w:val="1"/>
          <w:sz w:val="22"/>
          <w:szCs w:val="22"/>
        </w:rPr>
        <w:t>п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л</w:t>
      </w:r>
      <w:r>
        <w:rPr>
          <w:spacing w:val="1"/>
          <w:sz w:val="22"/>
          <w:szCs w:val="22"/>
        </w:rPr>
        <w:t>н</w:t>
      </w:r>
      <w:r>
        <w:rPr>
          <w:sz w:val="22"/>
          <w:szCs w:val="22"/>
        </w:rPr>
        <w:t>ом</w:t>
      </w:r>
      <w:r>
        <w:rPr>
          <w:spacing w:val="-6"/>
          <w:sz w:val="22"/>
          <w:szCs w:val="22"/>
        </w:rPr>
        <w:t>о</w:t>
      </w:r>
      <w:r>
        <w:rPr>
          <w:spacing w:val="3"/>
          <w:sz w:val="22"/>
          <w:szCs w:val="22"/>
        </w:rPr>
        <w:t>ч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нн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рг</w:t>
      </w:r>
      <w:r>
        <w:rPr>
          <w:spacing w:val="2"/>
          <w:sz w:val="22"/>
          <w:szCs w:val="22"/>
        </w:rPr>
        <w:t>а</w:t>
      </w:r>
      <w:r>
        <w:rPr>
          <w:spacing w:val="1"/>
          <w:sz w:val="22"/>
          <w:szCs w:val="22"/>
        </w:rPr>
        <w:t>ни</w:t>
      </w:r>
      <w:r>
        <w:rPr>
          <w:spacing w:val="-1"/>
          <w:sz w:val="22"/>
          <w:szCs w:val="22"/>
        </w:rPr>
        <w:t>з</w:t>
      </w:r>
      <w:r>
        <w:rPr>
          <w:spacing w:val="-2"/>
          <w:sz w:val="22"/>
          <w:szCs w:val="22"/>
        </w:rPr>
        <w:t>а</w:t>
      </w:r>
      <w:r>
        <w:rPr>
          <w:spacing w:val="1"/>
          <w:sz w:val="22"/>
          <w:szCs w:val="22"/>
        </w:rPr>
        <w:t>ци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 xml:space="preserve">й </w:t>
      </w:r>
      <w:r>
        <w:rPr>
          <w:spacing w:val="-2"/>
          <w:sz w:val="22"/>
          <w:szCs w:val="22"/>
        </w:rPr>
        <w:t>О</w:t>
      </w:r>
      <w:r>
        <w:rPr>
          <w:spacing w:val="-6"/>
          <w:sz w:val="22"/>
          <w:szCs w:val="22"/>
        </w:rPr>
        <w:t>А</w:t>
      </w:r>
      <w:r>
        <w:rPr>
          <w:sz w:val="22"/>
          <w:szCs w:val="22"/>
        </w:rPr>
        <w:t>О</w:t>
      </w:r>
      <w:r>
        <w:rPr>
          <w:spacing w:val="6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«</w:t>
      </w:r>
      <w:r>
        <w:rPr>
          <w:spacing w:val="1"/>
          <w:sz w:val="22"/>
          <w:szCs w:val="22"/>
        </w:rPr>
        <w:t>К</w:t>
      </w:r>
      <w:r>
        <w:rPr>
          <w:spacing w:val="-5"/>
          <w:sz w:val="22"/>
          <w:szCs w:val="22"/>
        </w:rPr>
        <w:t>о</w:t>
      </w:r>
      <w:r>
        <w:rPr>
          <w:spacing w:val="1"/>
          <w:sz w:val="22"/>
          <w:szCs w:val="22"/>
        </w:rPr>
        <w:t>н</w:t>
      </w:r>
      <w:r>
        <w:rPr>
          <w:spacing w:val="6"/>
          <w:sz w:val="22"/>
          <w:szCs w:val="22"/>
        </w:rPr>
        <w:t>ц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рн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Р</w:t>
      </w:r>
      <w:r>
        <w:rPr>
          <w:spacing w:val="-5"/>
          <w:sz w:val="22"/>
          <w:szCs w:val="22"/>
        </w:rPr>
        <w:t>о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эн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рг</w:t>
      </w:r>
      <w:r>
        <w:rPr>
          <w:spacing w:val="-5"/>
          <w:sz w:val="22"/>
          <w:szCs w:val="22"/>
        </w:rPr>
        <w:t>о</w:t>
      </w:r>
      <w:r>
        <w:rPr>
          <w:spacing w:val="2"/>
          <w:sz w:val="22"/>
          <w:szCs w:val="22"/>
        </w:rPr>
        <w:t>а</w:t>
      </w:r>
      <w:r>
        <w:rPr>
          <w:spacing w:val="4"/>
          <w:sz w:val="22"/>
          <w:szCs w:val="22"/>
        </w:rPr>
        <w:t>т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м»)</w:t>
      </w:r>
    </w:p>
    <w:p w:rsidR="00C82ECF" w:rsidRDefault="00C82ECF">
      <w:pPr>
        <w:kinsoku w:val="0"/>
        <w:overflowPunct w:val="0"/>
        <w:spacing w:line="248" w:lineRule="exact"/>
        <w:ind w:left="1060" w:right="4456"/>
        <w:rPr>
          <w:sz w:val="22"/>
          <w:szCs w:val="22"/>
        </w:rPr>
      </w:pPr>
      <w:r>
        <w:rPr>
          <w:sz w:val="20"/>
          <w:szCs w:val="20"/>
        </w:rPr>
        <w:t>−</w:t>
      </w:r>
      <w:r>
        <w:rPr>
          <w:spacing w:val="-11"/>
          <w:sz w:val="20"/>
          <w:szCs w:val="20"/>
        </w:rPr>
        <w:t xml:space="preserve"> </w:t>
      </w:r>
      <w:r>
        <w:rPr>
          <w:sz w:val="22"/>
          <w:szCs w:val="22"/>
        </w:rPr>
        <w:t>4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(б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з</w:t>
      </w:r>
      <w:r>
        <w:rPr>
          <w:spacing w:val="1"/>
          <w:sz w:val="22"/>
          <w:szCs w:val="22"/>
        </w:rPr>
        <w:t xml:space="preserve"> п</w:t>
      </w:r>
      <w:r>
        <w:rPr>
          <w:sz w:val="22"/>
          <w:szCs w:val="22"/>
        </w:rPr>
        <w:t>р</w:t>
      </w:r>
      <w:r>
        <w:rPr>
          <w:spacing w:val="1"/>
          <w:sz w:val="22"/>
          <w:szCs w:val="22"/>
        </w:rPr>
        <w:t>и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м</w:t>
      </w:r>
      <w:r>
        <w:rPr>
          <w:spacing w:val="-3"/>
          <w:sz w:val="22"/>
          <w:szCs w:val="22"/>
        </w:rPr>
        <w:t>к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2"/>
        <w:ind w:left="1070" w:hanging="461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-1"/>
        </w:rPr>
        <w:t>асс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5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5"/>
        </w:rPr>
        <w:t>т</w:t>
      </w:r>
      <w:r>
        <w:t>и:</w:t>
      </w:r>
      <w:r>
        <w:rPr>
          <w:spacing w:val="5"/>
        </w:rPr>
        <w:t xml:space="preserve"> </w:t>
      </w:r>
      <w:r>
        <w:rPr>
          <w:spacing w:val="-6"/>
        </w:rPr>
        <w:t>А</w:t>
      </w:r>
      <w:r>
        <w:t>00,</w:t>
      </w:r>
      <w:r>
        <w:rPr>
          <w:spacing w:val="4"/>
        </w:rPr>
        <w:t xml:space="preserve"> </w:t>
      </w:r>
      <w:r>
        <w:rPr>
          <w:spacing w:val="-6"/>
        </w:rPr>
        <w:t>А</w:t>
      </w:r>
      <w:r>
        <w:t>01,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t>02,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t>04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rPr>
          <w:spacing w:val="-5"/>
        </w:rPr>
        <w:t>л</w:t>
      </w:r>
      <w:r>
        <w:t>ица</w:t>
      </w:r>
      <w:r>
        <w:rPr>
          <w:spacing w:val="1"/>
        </w:rPr>
        <w:t xml:space="preserve"> </w:t>
      </w:r>
      <w:r>
        <w:t>5)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2"/>
        <w:ind w:left="926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1"/>
        </w:rPr>
        <w:t>к</w:t>
      </w:r>
      <w:r>
        <w:t>л</w:t>
      </w:r>
      <w:r>
        <w:rPr>
          <w:spacing w:val="1"/>
        </w:rPr>
        <w:t>им</w:t>
      </w:r>
      <w:r>
        <w:rPr>
          <w:spacing w:val="-1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7"/>
        </w:rPr>
        <w:t>к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-4"/>
        </w:rPr>
        <w:t xml:space="preserve"> </w:t>
      </w:r>
      <w:r>
        <w:t>6)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4" w:lineRule="exact"/>
        <w:ind w:left="926"/>
      </w:pP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озн</w:t>
      </w:r>
      <w:r>
        <w:rPr>
          <w:spacing w:val="-1"/>
        </w:rPr>
        <w:t>аче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7,</w:t>
      </w:r>
      <w:r>
        <w:rPr>
          <w:spacing w:val="4"/>
        </w:rPr>
        <w:t xml:space="preserve"> </w:t>
      </w:r>
      <w:r>
        <w:rPr>
          <w:spacing w:val="-5"/>
        </w:rPr>
        <w:t>7</w:t>
      </w:r>
      <w:r>
        <w:rPr>
          <w:spacing w:val="2"/>
        </w:rPr>
        <w:t>.</w:t>
      </w:r>
      <w:r>
        <w:t>1)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2"/>
        <w:ind w:left="926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о</w:t>
      </w:r>
      <w:r>
        <w:rPr>
          <w:spacing w:val="1"/>
        </w:rPr>
        <w:t>м</w:t>
      </w:r>
      <w:r>
        <w:t>пл</w:t>
      </w:r>
      <w:r>
        <w:rPr>
          <w:spacing w:val="-1"/>
        </w:rPr>
        <w:t>е</w:t>
      </w:r>
      <w:r>
        <w:rPr>
          <w:spacing w:val="-2"/>
        </w:rPr>
        <w:t>к</w:t>
      </w:r>
      <w:r>
        <w:t>та</w:t>
      </w:r>
      <w:r>
        <w:rPr>
          <w:spacing w:val="1"/>
        </w:rPr>
        <w:t xml:space="preserve"> </w:t>
      </w:r>
      <w:r>
        <w:rPr>
          <w:spacing w:val="-4"/>
        </w:rPr>
        <w:t>м</w:t>
      </w:r>
      <w:r>
        <w:t>онта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1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1"/>
        </w:rPr>
        <w:t>час</w:t>
      </w:r>
      <w:r>
        <w:t>тей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К</w:t>
      </w:r>
      <w:r>
        <w:rPr>
          <w:spacing w:val="-3"/>
        </w:rPr>
        <w:t>М</w:t>
      </w:r>
      <w:r>
        <w:rPr>
          <w:spacing w:val="2"/>
        </w:rPr>
        <w:t>Ч</w:t>
      </w:r>
      <w:r>
        <w:t>)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t>ри</w:t>
      </w:r>
      <w:r>
        <w:rPr>
          <w:spacing w:val="-1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к п</w:t>
      </w:r>
      <w:r>
        <w:rPr>
          <w:spacing w:val="-5"/>
        </w:rPr>
        <w:t>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>у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rPr>
          <w:spacing w:val="2"/>
        </w:rPr>
        <w:t>ц</w:t>
      </w:r>
      <w:r>
        <w:t>ы</w:t>
      </w:r>
      <w:r>
        <w:rPr>
          <w:spacing w:val="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>.</w:t>
      </w:r>
      <w:r>
        <w:t>1)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4" w:lineRule="exact"/>
        <w:ind w:left="926" w:hanging="437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3"/>
        </w:rPr>
        <w:t>в</w:t>
      </w:r>
      <w:r>
        <w:rPr>
          <w:spacing w:val="1"/>
        </w:rPr>
        <w:t>ы</w:t>
      </w:r>
      <w:r>
        <w:rPr>
          <w:spacing w:val="-5"/>
        </w:rPr>
        <w:t>х</w:t>
      </w:r>
      <w:r>
        <w:rPr>
          <w:spacing w:val="4"/>
        </w:rPr>
        <w:t>о</w:t>
      </w:r>
      <w:r>
        <w:rPr>
          <w:spacing w:val="-3"/>
        </w:rPr>
        <w:t>д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и</w:t>
      </w:r>
      <w:r>
        <w:rPr>
          <w:spacing w:val="2"/>
        </w:rPr>
        <w:t>г</w:t>
      </w:r>
      <w:r>
        <w:t>н</w:t>
      </w:r>
      <w:r>
        <w:rPr>
          <w:spacing w:val="-1"/>
        </w:rPr>
        <w:t>а</w:t>
      </w:r>
      <w:r>
        <w:t>ла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9)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2"/>
        <w:ind w:left="926" w:hanging="437"/>
      </w:pPr>
      <w:r>
        <w:rPr>
          <w:spacing w:val="-2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  <w:r>
        <w:rPr>
          <w:spacing w:val="2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рп</w:t>
      </w:r>
      <w:r>
        <w:rPr>
          <w:spacing w:val="-10"/>
        </w:rPr>
        <w:t>у</w:t>
      </w:r>
      <w:r>
        <w:rPr>
          <w:spacing w:val="-1"/>
        </w:rPr>
        <w:t>с</w:t>
      </w:r>
      <w:r>
        <w:t>а</w:t>
      </w:r>
      <w:r>
        <w:rPr>
          <w:spacing w:val="1"/>
        </w:rPr>
        <w:t xml:space="preserve"> 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10)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4" w:lineRule="exact"/>
        <w:ind w:left="926" w:hanging="437"/>
      </w:pPr>
      <w:r>
        <w:rPr>
          <w:spacing w:val="-2"/>
        </w:rPr>
        <w:t>К</w:t>
      </w:r>
      <w:r>
        <w:rPr>
          <w:spacing w:val="4"/>
        </w:rPr>
        <w:t>о</w:t>
      </w:r>
      <w:r>
        <w:t>д т</w:t>
      </w:r>
      <w:r>
        <w:rPr>
          <w:spacing w:val="1"/>
        </w:rPr>
        <w:t>и</w:t>
      </w:r>
      <w:r>
        <w:rPr>
          <w:spacing w:val="2"/>
        </w:rPr>
        <w:t>п</w:t>
      </w:r>
      <w:r>
        <w:t>а</w:t>
      </w:r>
      <w:r>
        <w:rPr>
          <w:spacing w:val="-4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с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t>ин</w:t>
      </w:r>
      <w:r>
        <w:rPr>
          <w:spacing w:val="-3"/>
        </w:rPr>
        <w:t>д</w:t>
      </w:r>
      <w:r>
        <w:t>и</w:t>
      </w:r>
      <w:r>
        <w:rPr>
          <w:spacing w:val="-2"/>
        </w:rPr>
        <w:t>к</w:t>
      </w:r>
      <w:r>
        <w:rPr>
          <w:spacing w:val="-1"/>
        </w:rPr>
        <w:t>а</w:t>
      </w:r>
      <w:r>
        <w:t>т</w:t>
      </w:r>
      <w:r>
        <w:rPr>
          <w:spacing w:val="5"/>
        </w:rPr>
        <w:t>о</w:t>
      </w:r>
      <w:r>
        <w:t>ра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>1</w:t>
      </w:r>
      <w:r>
        <w:t>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2"/>
        <w:ind w:left="926" w:hanging="437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</w:t>
      </w:r>
      <w:r>
        <w:rPr>
          <w:spacing w:val="-5"/>
        </w:rPr>
        <w:t>т</w:t>
      </w:r>
      <w:r>
        <w:t>ов</w:t>
      </w:r>
      <w:r>
        <w:rPr>
          <w:spacing w:val="3"/>
        </w:rPr>
        <w:t xml:space="preserve"> </w:t>
      </w:r>
      <w:r>
        <w:rPr>
          <w:spacing w:val="-3"/>
        </w:rPr>
        <w:t>э</w:t>
      </w:r>
      <w:r>
        <w:t>л</w:t>
      </w:r>
      <w:r>
        <w:rPr>
          <w:spacing w:val="-1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t>п</w:t>
      </w:r>
      <w:r>
        <w:rPr>
          <w:spacing w:val="-5"/>
        </w:rPr>
        <w:t>р</w:t>
      </w:r>
      <w:r>
        <w:t>и</w:t>
      </w:r>
      <w:r>
        <w:rPr>
          <w:spacing w:val="-1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</w:t>
      </w:r>
      <w:r>
        <w:rPr>
          <w:spacing w:val="-4"/>
        </w:rPr>
        <w:t>и</w:t>
      </w:r>
      <w:r>
        <w:t>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ритель</w:t>
      </w:r>
      <w:r>
        <w:rPr>
          <w:spacing w:val="-4"/>
        </w:rPr>
        <w:t>н</w:t>
      </w:r>
      <w:r>
        <w:rPr>
          <w:spacing w:val="1"/>
        </w:rPr>
        <w:t>ы</w:t>
      </w:r>
      <w:r>
        <w:t>х</w:t>
      </w:r>
      <w:r>
        <w:rPr>
          <w:spacing w:val="-3"/>
        </w:rPr>
        <w:t xml:space="preserve"> </w:t>
      </w:r>
      <w:r>
        <w:t>ц</w:t>
      </w:r>
      <w:r>
        <w:rPr>
          <w:spacing w:val="-1"/>
        </w:rPr>
        <w:t>е</w:t>
      </w:r>
      <w:r>
        <w:t>п</w:t>
      </w:r>
      <w:r>
        <w:rPr>
          <w:spacing w:val="-1"/>
        </w:rPr>
        <w:t>е</w:t>
      </w:r>
      <w:r>
        <w:t>й</w:t>
      </w:r>
      <w:r>
        <w:rPr>
          <w:spacing w:val="1"/>
        </w:rPr>
        <w:t xml:space="preserve"> 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12)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4" w:lineRule="exact"/>
        <w:ind w:left="926" w:hanging="437"/>
      </w:pPr>
      <w:r>
        <w:rPr>
          <w:spacing w:val="-2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-4"/>
        </w:rPr>
        <w:t>н</w:t>
      </w:r>
      <w:r>
        <w:t>итель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10"/>
        </w:rPr>
        <w:t>у</w:t>
      </w:r>
      <w:r>
        <w:rPr>
          <w:spacing w:val="-1"/>
        </w:rPr>
        <w:t>с</w:t>
      </w:r>
      <w:r>
        <w:t>тр</w:t>
      </w:r>
      <w:r>
        <w:rPr>
          <w:spacing w:val="5"/>
        </w:rPr>
        <w:t>о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3"/>
        </w:rPr>
        <w:t>г</w:t>
      </w:r>
      <w:r>
        <w:t>н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t>ц</w:t>
      </w:r>
      <w:r>
        <w:rPr>
          <w:spacing w:val="-4"/>
        </w:rPr>
        <w:t>и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>3</w:t>
      </w:r>
      <w:r>
        <w:t>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7" w:line="274" w:lineRule="exact"/>
        <w:ind w:left="1070" w:right="758" w:hanging="581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</w:t>
      </w:r>
      <w:r>
        <w:rPr>
          <w:spacing w:val="-5"/>
        </w:rPr>
        <w:t>т</w:t>
      </w:r>
      <w:r>
        <w:t>ов</w:t>
      </w:r>
      <w:r>
        <w:rPr>
          <w:spacing w:val="3"/>
        </w:rPr>
        <w:t xml:space="preserve"> </w:t>
      </w:r>
      <w:r>
        <w:rPr>
          <w:spacing w:val="-3"/>
        </w:rPr>
        <w:t>э</w:t>
      </w:r>
      <w:r>
        <w:t>л</w:t>
      </w:r>
      <w:r>
        <w:rPr>
          <w:spacing w:val="-1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п</w:t>
      </w:r>
      <w:r>
        <w:rPr>
          <w:spacing w:val="-5"/>
        </w:rPr>
        <w:t>р</w:t>
      </w:r>
      <w:r>
        <w:t>и</w:t>
      </w:r>
      <w:r>
        <w:rPr>
          <w:spacing w:val="-1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</w:t>
      </w:r>
      <w:r>
        <w:rPr>
          <w:spacing w:val="-4"/>
        </w:rPr>
        <w:t>и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нитель</w:t>
      </w:r>
      <w:r>
        <w:rPr>
          <w:spacing w:val="-4"/>
        </w:rPr>
        <w:t>н</w:t>
      </w:r>
      <w:r>
        <w:rPr>
          <w:spacing w:val="1"/>
        </w:rPr>
        <w:t>ы</w:t>
      </w:r>
      <w:r>
        <w:t>х</w:t>
      </w:r>
      <w:r>
        <w:rPr>
          <w:spacing w:val="2"/>
        </w:rPr>
        <w:t xml:space="preserve"> </w:t>
      </w:r>
      <w:r>
        <w:rPr>
          <w:spacing w:val="-10"/>
        </w:rPr>
        <w:t>у</w:t>
      </w:r>
      <w:r>
        <w:rPr>
          <w:spacing w:val="-1"/>
        </w:rPr>
        <w:t>с</w:t>
      </w:r>
      <w:r>
        <w:t>тр</w:t>
      </w:r>
      <w:r>
        <w:rPr>
          <w:spacing w:val="5"/>
        </w:rPr>
        <w:t>о</w:t>
      </w:r>
      <w:r>
        <w:t>й</w:t>
      </w:r>
      <w:r>
        <w:rPr>
          <w:spacing w:val="-1"/>
        </w:rPr>
        <w:t>с</w:t>
      </w:r>
      <w:r>
        <w:t>тв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и</w:t>
      </w:r>
      <w:r>
        <w:rPr>
          <w:spacing w:val="2"/>
        </w:rPr>
        <w:t>г</w:t>
      </w:r>
      <w:r>
        <w:t>н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6"/>
        </w:rPr>
        <w:t>з</w:t>
      </w:r>
      <w:r>
        <w:rPr>
          <w:spacing w:val="-6"/>
        </w:rPr>
        <w:t>а</w:t>
      </w:r>
      <w:r>
        <w:rPr>
          <w:spacing w:val="1"/>
        </w:rPr>
        <w:t>ции (</w:t>
      </w:r>
      <w: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14)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4" w:line="274" w:lineRule="exact"/>
        <w:ind w:left="1070" w:right="101" w:hanging="581"/>
      </w:pPr>
      <w:r>
        <w:rPr>
          <w:spacing w:val="-2"/>
        </w:rPr>
        <w:t>У</w:t>
      </w:r>
      <w:r>
        <w:rPr>
          <w:spacing w:val="-1"/>
        </w:rPr>
        <w:t>с</w:t>
      </w:r>
      <w:r>
        <w:t>тан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44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е</w:t>
      </w:r>
      <w:r>
        <w:t>нт</w:t>
      </w:r>
      <w:r>
        <w:rPr>
          <w:spacing w:val="1"/>
        </w:rPr>
        <w:t>и</w:t>
      </w:r>
      <w:r>
        <w:t>л</w:t>
      </w:r>
      <w:r>
        <w:rPr>
          <w:spacing w:val="-4"/>
        </w:rPr>
        <w:t>ьн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49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>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4"/>
        </w:rPr>
        <w:t>о</w:t>
      </w:r>
      <w:r>
        <w:t>пр</w:t>
      </w:r>
      <w:r>
        <w:rPr>
          <w:spacing w:val="-1"/>
        </w:rPr>
        <w:t>ес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50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(</w:t>
      </w:r>
      <w:r>
        <w:t>хх</w:t>
      </w:r>
      <w:r>
        <w:rPr>
          <w:spacing w:val="-5"/>
        </w:rPr>
        <w:t>х</w:t>
      </w:r>
      <w:r>
        <w:t>)</w:t>
      </w:r>
      <w:r>
        <w:rPr>
          <w:spacing w:val="47"/>
        </w:rPr>
        <w:t xml:space="preserve"> </w:t>
      </w:r>
      <w:r>
        <w:rPr>
          <w:spacing w:val="1"/>
        </w:rPr>
        <w:t>[(</w:t>
      </w:r>
      <w:r>
        <w:rPr>
          <w:spacing w:val="4"/>
        </w:rPr>
        <w:t>о</w:t>
      </w:r>
      <w:r>
        <w:rPr>
          <w:spacing w:val="-4"/>
        </w:rPr>
        <w:t>п</w:t>
      </w:r>
      <w:r>
        <w:t>ция)</w:t>
      </w:r>
      <w:r>
        <w:rPr>
          <w:spacing w:val="48"/>
        </w:rPr>
        <w:t xml:space="preserve"> </w:t>
      </w:r>
      <w:r>
        <w:t>п</w:t>
      </w:r>
      <w:r>
        <w:rPr>
          <w:spacing w:val="-5"/>
        </w:rPr>
        <w:t>р</w:t>
      </w:r>
      <w:r>
        <w:t>и</w:t>
      </w:r>
      <w:r>
        <w:rPr>
          <w:spacing w:val="46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зе</w:t>
      </w:r>
      <w:r>
        <w:rPr>
          <w:spacing w:val="44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е</w:t>
      </w:r>
      <w:r>
        <w:t>нт</w:t>
      </w:r>
      <w:r>
        <w:rPr>
          <w:spacing w:val="1"/>
        </w:rPr>
        <w:t>и</w:t>
      </w:r>
      <w:r>
        <w:t>ль</w:t>
      </w:r>
      <w:r>
        <w:rPr>
          <w:spacing w:val="-4"/>
        </w:rPr>
        <w:t>н</w:t>
      </w:r>
      <w:r>
        <w:rPr>
          <w:spacing w:val="1"/>
        </w:rPr>
        <w:t>ы</w:t>
      </w:r>
      <w:r>
        <w:t>х</w:t>
      </w:r>
      <w:r>
        <w:rPr>
          <w:spacing w:val="40"/>
        </w:rPr>
        <w:t xml:space="preserve"> </w:t>
      </w:r>
      <w:r>
        <w:rPr>
          <w:spacing w:val="-3"/>
        </w:rPr>
        <w:t>б</w:t>
      </w:r>
      <w: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 xml:space="preserve">ов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5"/>
        </w:rPr>
        <w:t xml:space="preserve"> </w:t>
      </w:r>
      <w:r>
        <w:t>1</w:t>
      </w:r>
      <w:r>
        <w:rPr>
          <w:spacing w:val="-5"/>
        </w:rPr>
        <w:t>6</w:t>
      </w:r>
      <w:r>
        <w:t>,</w:t>
      </w:r>
      <w:r>
        <w:rPr>
          <w:spacing w:val="4"/>
        </w:rPr>
        <w:t xml:space="preserve"> </w:t>
      </w:r>
      <w:r>
        <w:t>1</w:t>
      </w:r>
      <w:r>
        <w:rPr>
          <w:spacing w:val="-5"/>
        </w:rPr>
        <w:t>6</w:t>
      </w:r>
      <w:r>
        <w:rPr>
          <w:spacing w:val="2"/>
        </w:rPr>
        <w:t>.</w:t>
      </w:r>
      <w:r>
        <w:rPr>
          <w:spacing w:val="1"/>
        </w:rPr>
        <w:t>1-</w:t>
      </w:r>
      <w:r>
        <w:t>1</w:t>
      </w:r>
      <w:r>
        <w:rPr>
          <w:spacing w:val="-5"/>
        </w:rPr>
        <w:t>6</w:t>
      </w:r>
      <w:r>
        <w:rPr>
          <w:spacing w:val="2"/>
        </w:rPr>
        <w:t>.</w:t>
      </w:r>
      <w:r>
        <w:t>3, 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>7</w:t>
      </w:r>
      <w:r>
        <w:rPr>
          <w:spacing w:val="-4"/>
        </w:rPr>
        <w:t>)</w:t>
      </w:r>
      <w:r>
        <w:rPr>
          <w:spacing w:val="1"/>
        </w:rPr>
        <w:t>].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6" w:lineRule="exact"/>
        <w:ind w:left="926" w:hanging="437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3"/>
        </w:rPr>
        <w:t>м</w:t>
      </w:r>
      <w:r>
        <w:rPr>
          <w:spacing w:val="4"/>
        </w:rPr>
        <w:t>о</w:t>
      </w:r>
      <w:r>
        <w:t>нт</w:t>
      </w:r>
      <w:r>
        <w:rPr>
          <w:spacing w:val="-6"/>
        </w:rPr>
        <w:t>а</w:t>
      </w:r>
      <w:r>
        <w:rPr>
          <w:spacing w:val="1"/>
        </w:rPr>
        <w:t>ж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р</w:t>
      </w:r>
      <w:r>
        <w:rPr>
          <w:spacing w:val="4"/>
        </w:rPr>
        <w:t>о</w:t>
      </w:r>
      <w:r>
        <w:t>н</w:t>
      </w:r>
      <w:r>
        <w:rPr>
          <w:spacing w:val="-3"/>
        </w:rPr>
        <w:t>ш</w:t>
      </w:r>
      <w:r>
        <w:t>тейна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>5</w:t>
      </w:r>
      <w:r>
        <w:t>)</w:t>
      </w:r>
      <w:r>
        <w:rPr>
          <w:spacing w:val="-1"/>
        </w:rPr>
        <w:t xml:space="preserve"> </w:t>
      </w:r>
      <w:r>
        <w:rPr>
          <w:spacing w:val="-4"/>
        </w:rPr>
        <w:t>(</w:t>
      </w:r>
      <w:r>
        <w:rPr>
          <w:spacing w:val="4"/>
        </w:rPr>
        <w:t>о</w:t>
      </w:r>
      <w:r>
        <w:rPr>
          <w:spacing w:val="-4"/>
        </w:rPr>
        <w:t>пц</w:t>
      </w:r>
      <w:r>
        <w:t>ия)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4" w:lineRule="exact"/>
        <w:ind w:left="926" w:hanging="437"/>
      </w:pPr>
      <w:r>
        <w:t>З</w:t>
      </w:r>
      <w:r>
        <w:rPr>
          <w:spacing w:val="-2"/>
        </w:rPr>
        <w:t>а</w:t>
      </w:r>
      <w:r>
        <w:rPr>
          <w:spacing w:val="1"/>
        </w:rPr>
        <w:t>в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с</w:t>
      </w:r>
      <w:r>
        <w:rPr>
          <w:spacing w:val="-2"/>
        </w:rPr>
        <w:t>к</w:t>
      </w:r>
      <w:r>
        <w:t>ие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>ас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t>й</w:t>
      </w:r>
      <w:r>
        <w:rPr>
          <w:spacing w:val="-2"/>
        </w:rPr>
        <w:t>к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с</w:t>
      </w:r>
      <w:r>
        <w:t>о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тст</w:t>
      </w:r>
      <w:r>
        <w:rPr>
          <w:spacing w:val="6"/>
        </w:rPr>
        <w:t>в</w:t>
      </w:r>
      <w:r>
        <w:rPr>
          <w:spacing w:val="-4"/>
        </w:rPr>
        <w:t>и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н</w:t>
      </w:r>
      <w:r>
        <w:rPr>
          <w:spacing w:val="-3"/>
        </w:rPr>
        <w:t>ы</w:t>
      </w:r>
      <w:r>
        <w:t>м</w:t>
      </w:r>
      <w:r>
        <w:rPr>
          <w:spacing w:val="3"/>
        </w:rPr>
        <w:t xml:space="preserve"> 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5"/>
        </w:rPr>
        <w:t>т</w:t>
      </w:r>
      <w:r>
        <w:rPr>
          <w:spacing w:val="4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Пр</w:t>
      </w:r>
      <w:r>
        <w:rPr>
          <w:spacing w:val="-5"/>
        </w:rPr>
        <w:t>ил</w:t>
      </w:r>
      <w:r>
        <w:rPr>
          <w:spacing w:val="4"/>
        </w:rPr>
        <w:t>о</w:t>
      </w:r>
      <w:r>
        <w:rPr>
          <w:spacing w:val="6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-4"/>
        </w:rPr>
        <w:t xml:space="preserve"> </w:t>
      </w:r>
      <w:r>
        <w:rPr>
          <w:spacing w:val="-6"/>
        </w:rPr>
        <w:t>А</w:t>
      </w:r>
      <w:r>
        <w:t>)</w:t>
      </w:r>
    </w:p>
    <w:p w:rsidR="00C82ECF" w:rsidRDefault="00C82ECF">
      <w:pPr>
        <w:pStyle w:val="a3"/>
        <w:kinsoku w:val="0"/>
        <w:overflowPunct w:val="0"/>
        <w:spacing w:before="2"/>
        <w:ind w:left="892" w:right="4456"/>
      </w:pPr>
      <w:r>
        <w:rPr>
          <w:spacing w:val="1"/>
        </w:rPr>
        <w:t>(</w:t>
      </w:r>
      <w:r>
        <w:t>опц</w:t>
      </w:r>
      <w:r>
        <w:rPr>
          <w:spacing w:val="2"/>
        </w:rPr>
        <w:t>и</w:t>
      </w:r>
      <w:r>
        <w:t>я</w:t>
      </w:r>
      <w:r>
        <w:rPr>
          <w:spacing w:val="-3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L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5"/>
        </w:rPr>
        <w:t>»)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4" w:lineRule="exact"/>
        <w:ind w:left="926" w:hanging="437"/>
      </w:pPr>
      <w:r>
        <w:t>Д</w:t>
      </w:r>
      <w:r>
        <w:rPr>
          <w:spacing w:val="4"/>
        </w:rPr>
        <w:t>о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-4"/>
        </w:rPr>
        <w:t>н</w:t>
      </w:r>
      <w:r>
        <w:t>итель</w:t>
      </w:r>
      <w:r>
        <w:rPr>
          <w:spacing w:val="-4"/>
        </w:rP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тен</w:t>
      </w:r>
      <w:r>
        <w:rPr>
          <w:spacing w:val="-3"/>
        </w:rPr>
        <w:t>д</w:t>
      </w:r>
      <w:r>
        <w:t>о</w:t>
      </w:r>
      <w:r>
        <w:rPr>
          <w:spacing w:val="1"/>
        </w:rPr>
        <w:t>вы</w:t>
      </w:r>
      <w:r>
        <w:t>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>с</w:t>
      </w:r>
      <w:r>
        <w:t>п</w:t>
      </w:r>
      <w:r>
        <w:rPr>
          <w:spacing w:val="1"/>
        </w:rPr>
        <w:t>ы</w:t>
      </w:r>
      <w:r>
        <w:t>т</w:t>
      </w:r>
      <w:r>
        <w:rPr>
          <w:spacing w:val="-6"/>
        </w:rPr>
        <w:t>а</w:t>
      </w:r>
      <w:r>
        <w:t>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</w:t>
      </w:r>
      <w:r>
        <w:rPr>
          <w:spacing w:val="-1"/>
        </w:rPr>
        <w:t>че</w:t>
      </w:r>
      <w:r>
        <w:rPr>
          <w:spacing w:val="-4"/>
        </w:rPr>
        <w:t>н</w:t>
      </w:r>
      <w:r>
        <w:t>ие</w:t>
      </w:r>
      <w:r>
        <w:rPr>
          <w:spacing w:val="1"/>
        </w:rPr>
        <w:t xml:space="preserve"> </w:t>
      </w:r>
      <w:r>
        <w:t>360</w:t>
      </w:r>
      <w:r>
        <w:rPr>
          <w:spacing w:val="2"/>
        </w:rPr>
        <w:t xml:space="preserve"> </w:t>
      </w:r>
      <w:r>
        <w:t>ч</w:t>
      </w:r>
      <w:r>
        <w:rPr>
          <w:spacing w:val="-4"/>
        </w:rPr>
        <w:t xml:space="preserve"> (</w:t>
      </w:r>
      <w:r>
        <w:rPr>
          <w:spacing w:val="4"/>
        </w:rPr>
        <w:t>о</w:t>
      </w:r>
      <w:r>
        <w:t>п</w:t>
      </w:r>
      <w:r>
        <w:rPr>
          <w:spacing w:val="-4"/>
        </w:rPr>
        <w:t>ц</w:t>
      </w:r>
      <w:r>
        <w:t>ия</w:t>
      </w:r>
      <w:r>
        <w:rPr>
          <w:spacing w:val="2"/>
        </w:rPr>
        <w:t xml:space="preserve"> </w:t>
      </w:r>
      <w:r>
        <w:rPr>
          <w:spacing w:val="-5"/>
        </w:rPr>
        <w:t>«</w:t>
      </w:r>
      <w:r>
        <w:t>360П</w:t>
      </w:r>
      <w:r>
        <w:rPr>
          <w:spacing w:val="-6"/>
        </w:rPr>
        <w:t>»</w:t>
      </w:r>
      <w:r>
        <w:t>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before="3"/>
        <w:ind w:left="926" w:hanging="437"/>
      </w:pPr>
      <w: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4"/>
        </w:rPr>
        <w:t>п</w:t>
      </w:r>
      <w:r>
        <w:t>о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rPr>
          <w:spacing w:val="-4"/>
        </w:rPr>
        <w:t>(</w:t>
      </w:r>
      <w:r>
        <w:rPr>
          <w:spacing w:val="4"/>
        </w:rPr>
        <w:t>о</w:t>
      </w:r>
      <w:r>
        <w:t>пция</w:t>
      </w:r>
      <w:r>
        <w:rPr>
          <w:spacing w:val="-3"/>
        </w:rPr>
        <w:t xml:space="preserve"> </w:t>
      </w:r>
      <w:r>
        <w:rPr>
          <w:spacing w:val="-5"/>
        </w:rPr>
        <w:t>«</w:t>
      </w:r>
      <w:r>
        <w:t>ГП</w:t>
      </w:r>
      <w:r>
        <w:rPr>
          <w:spacing w:val="-5"/>
        </w:rPr>
        <w:t>»</w:t>
      </w:r>
      <w:r>
        <w:t>)</w:t>
      </w:r>
    </w:p>
    <w:p w:rsidR="00C82ECF" w:rsidRDefault="00C82ECF">
      <w:pPr>
        <w:pStyle w:val="a3"/>
        <w:numPr>
          <w:ilvl w:val="0"/>
          <w:numId w:val="8"/>
        </w:numPr>
        <w:tabs>
          <w:tab w:val="left" w:pos="926"/>
        </w:tabs>
        <w:kinsoku w:val="0"/>
        <w:overflowPunct w:val="0"/>
        <w:spacing w:line="274" w:lineRule="exact"/>
        <w:ind w:left="926" w:hanging="437"/>
      </w:pP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5"/>
        </w:rPr>
        <w:t>х</w:t>
      </w:r>
      <w:r>
        <w:t>ни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ие</w:t>
      </w:r>
      <w:r>
        <w:rPr>
          <w:spacing w:val="7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ия</w:t>
      </w:r>
      <w:r>
        <w:rPr>
          <w:spacing w:val="-3"/>
        </w:rPr>
        <w:t xml:space="preserve"> </w:t>
      </w:r>
      <w:r>
        <w:rPr>
          <w:spacing w:val="1"/>
        </w:rPr>
        <w:t>Т</w:t>
      </w:r>
      <w:r>
        <w:t>У 421</w:t>
      </w:r>
      <w:r>
        <w:rPr>
          <w:spacing w:val="2"/>
        </w:rPr>
        <w:t>2</w:t>
      </w:r>
      <w:r>
        <w:rPr>
          <w:spacing w:val="1"/>
        </w:rPr>
        <w:t>-</w:t>
      </w:r>
      <w:r>
        <w:t>07</w:t>
      </w:r>
      <w:r>
        <w:rPr>
          <w:spacing w:val="-5"/>
        </w:rPr>
        <w:t>7</w:t>
      </w:r>
      <w:r>
        <w:rPr>
          <w:spacing w:val="1"/>
        </w:rPr>
        <w:t>-</w:t>
      </w:r>
      <w:r>
        <w:t>13282997</w:t>
      </w:r>
      <w:r>
        <w:rPr>
          <w:spacing w:val="1"/>
        </w:rPr>
        <w:t>-</w:t>
      </w:r>
      <w:r>
        <w:t>08</w:t>
      </w:r>
    </w:p>
    <w:p w:rsidR="00C82ECF" w:rsidRDefault="00C82ECF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C82ECF" w:rsidRDefault="00FC6B3E">
      <w:pPr>
        <w:pStyle w:val="Heading1"/>
        <w:kinsoku w:val="0"/>
        <w:overflowPunct w:val="0"/>
        <w:ind w:left="124"/>
        <w:jc w:val="center"/>
        <w:outlineLvl w:val="9"/>
        <w:rPr>
          <w:b w:val="0"/>
          <w:bCs w:val="0"/>
        </w:rPr>
      </w:pPr>
      <w:r>
        <w:rPr>
          <w:noProof/>
        </w:rPr>
        <w:pict>
          <v:shape id="_x0000_s1035" style="position:absolute;left:0;text-align:left;margin-left:30.5pt;margin-top:34.7pt;width:485.4pt;height:1pt;z-index:-251679744;mso-position-horizontal-relative:page;mso-position-vertical-relative:text" coordsize="9708,20" o:allowincell="f" path="m,hhl9708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6" type="#_x0000_t202" style="position:absolute;left:0;text-align:left;margin-left:30.5pt;margin-top:47.45pt;width:270.35pt;height:39.6pt;z-index:-25167769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9"/>
                    <w:gridCol w:w="605"/>
                    <w:gridCol w:w="562"/>
                    <w:gridCol w:w="706"/>
                    <w:gridCol w:w="499"/>
                    <w:gridCol w:w="2656"/>
                  </w:tblGrid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5"/>
                    </w:trPr>
                    <w:tc>
                      <w:tcPr>
                        <w:tcW w:w="3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10"/>
                        </w:pPr>
                        <w:r>
                          <w:rPr>
                            <w:sz w:val="22"/>
                            <w:szCs w:val="22"/>
                          </w:rPr>
                          <w:t>Y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05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10"/>
                        </w:pP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st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05"/>
                        </w:pPr>
                        <w:r>
                          <w:rPr>
                            <w:sz w:val="22"/>
                            <w:szCs w:val="22"/>
                          </w:rPr>
                          <w:t>360П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05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ГП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10"/>
                        </w:pPr>
                        <w:r>
                          <w:rPr>
                            <w:sz w:val="22"/>
                            <w:szCs w:val="22"/>
                          </w:rPr>
                          <w:t>ТУ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421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077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13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z w:val="22"/>
                            <w:szCs w:val="22"/>
                          </w:rPr>
                          <w:t>82997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08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27"/>
                    </w:trPr>
                    <w:tc>
                      <w:tcPr>
                        <w:tcW w:w="379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129"/>
                        </w:pP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234"/>
                        </w:pPr>
                        <w:r>
                          <w:rPr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215"/>
                        </w:pP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282"/>
                        </w:pPr>
                        <w:r>
                          <w:rPr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181"/>
                        </w:pPr>
                        <w:r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5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</w:p>
                    </w:tc>
                  </w:tr>
                </w:tbl>
                <w:p w:rsidR="00C82ECF" w:rsidRDefault="00C82ECF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C82ECF">
        <w:t>П</w:t>
      </w:r>
      <w:r w:rsidR="00C82ECF">
        <w:rPr>
          <w:spacing w:val="1"/>
        </w:rPr>
        <w:t>р</w:t>
      </w:r>
      <w:r w:rsidR="00C82ECF">
        <w:t>им</w:t>
      </w:r>
      <w:r w:rsidR="00C82ECF">
        <w:rPr>
          <w:spacing w:val="-2"/>
        </w:rPr>
        <w:t>е</w:t>
      </w:r>
      <w:r w:rsidR="00C82ECF">
        <w:t>р</w:t>
      </w:r>
      <w:r w:rsidR="00C82ECF">
        <w:rPr>
          <w:spacing w:val="2"/>
        </w:rPr>
        <w:t xml:space="preserve"> </w:t>
      </w:r>
      <w:r w:rsidR="00C82ECF">
        <w:t>зап</w:t>
      </w:r>
      <w:r w:rsidR="00C82ECF">
        <w:rPr>
          <w:spacing w:val="1"/>
        </w:rPr>
        <w:t>и</w:t>
      </w:r>
      <w:r w:rsidR="00C82ECF">
        <w:rPr>
          <w:spacing w:val="-1"/>
        </w:rPr>
        <w:t>с</w:t>
      </w:r>
      <w:r w:rsidR="00C82ECF">
        <w:t>и</w:t>
      </w:r>
      <w:r w:rsidR="00C82ECF">
        <w:rPr>
          <w:spacing w:val="-2"/>
        </w:rPr>
        <w:t xml:space="preserve"> </w:t>
      </w:r>
      <w:r w:rsidR="00C82ECF">
        <w:t>при</w:t>
      </w:r>
      <w:r w:rsidR="00C82ECF">
        <w:rPr>
          <w:spacing w:val="-2"/>
        </w:rPr>
        <w:t xml:space="preserve"> </w:t>
      </w:r>
      <w:r w:rsidR="00C82ECF">
        <w:t>заказ</w:t>
      </w:r>
      <w:r w:rsidR="00C82ECF">
        <w:rPr>
          <w:spacing w:val="-1"/>
        </w:rPr>
        <w:t>е</w:t>
      </w:r>
      <w:r w:rsidR="00C82ECF">
        <w:t>:</w:t>
      </w:r>
    </w:p>
    <w:p w:rsidR="00C82ECF" w:rsidRDefault="00C82ECF">
      <w:pPr>
        <w:kinsoku w:val="0"/>
        <w:overflowPunct w:val="0"/>
        <w:spacing w:before="9" w:line="150" w:lineRule="exact"/>
        <w:rPr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6"/>
        <w:gridCol w:w="461"/>
        <w:gridCol w:w="452"/>
        <w:gridCol w:w="739"/>
        <w:gridCol w:w="293"/>
        <w:gridCol w:w="595"/>
        <w:gridCol w:w="716"/>
        <w:gridCol w:w="595"/>
        <w:gridCol w:w="596"/>
        <w:gridCol w:w="595"/>
        <w:gridCol w:w="452"/>
        <w:gridCol w:w="470"/>
        <w:gridCol w:w="658"/>
        <w:gridCol w:w="523"/>
        <w:gridCol w:w="658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1"/>
                <w:sz w:val="22"/>
                <w:szCs w:val="22"/>
              </w:rPr>
              <w:t>Ех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5"/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2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86" w:right="8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4070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z w:val="22"/>
                <w:szCs w:val="22"/>
              </w:rPr>
              <w:t>01V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2Р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z w:val="22"/>
                <w:szCs w:val="22"/>
              </w:rPr>
              <w:t>42Н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2"/>
                <w:sz w:val="22"/>
                <w:szCs w:val="22"/>
              </w:rPr>
              <w:t>Р2</w:t>
            </w:r>
          </w:p>
        </w:tc>
        <w:tc>
          <w:tcPr>
            <w:tcW w:w="4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Р</w:t>
            </w:r>
          </w:p>
        </w:tc>
        <w:tc>
          <w:tcPr>
            <w:tcW w:w="6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5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65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K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9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33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3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91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139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288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95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292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292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240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163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172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268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201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268"/>
            </w:pPr>
            <w:r>
              <w:rPr>
                <w:sz w:val="22"/>
                <w:szCs w:val="22"/>
              </w:rPr>
              <w:t>15</w:t>
            </w:r>
          </w:p>
        </w:tc>
      </w:tr>
    </w:tbl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1" w:line="220" w:lineRule="exact"/>
        <w:rPr>
          <w:sz w:val="22"/>
          <w:szCs w:val="2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"/>
        <w:gridCol w:w="309"/>
        <w:gridCol w:w="605"/>
        <w:gridCol w:w="562"/>
        <w:gridCol w:w="360"/>
        <w:gridCol w:w="346"/>
        <w:gridCol w:w="226"/>
        <w:gridCol w:w="273"/>
        <w:gridCol w:w="178"/>
        <w:gridCol w:w="629"/>
        <w:gridCol w:w="293"/>
        <w:gridCol w:w="581"/>
        <w:gridCol w:w="720"/>
        <w:gridCol w:w="255"/>
        <w:gridCol w:w="302"/>
        <w:gridCol w:w="649"/>
        <w:gridCol w:w="436"/>
        <w:gridCol w:w="447"/>
        <w:gridCol w:w="514"/>
        <w:gridCol w:w="653"/>
        <w:gridCol w:w="523"/>
        <w:gridCol w:w="592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70" w:type="dxa"/>
          <w:trHeight w:hRule="exact" w:val="342"/>
        </w:trPr>
        <w:tc>
          <w:tcPr>
            <w:tcW w:w="18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5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4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</w:t>
            </w:r>
          </w:p>
        </w:tc>
        <w:tc>
          <w:tcPr>
            <w:tcW w:w="45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4"/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9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86" w:right="8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9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4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4070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99"/>
            </w:pPr>
            <w:r>
              <w:rPr>
                <w:sz w:val="22"/>
                <w:szCs w:val="22"/>
              </w:rPr>
              <w:t>11Р</w:t>
            </w:r>
          </w:p>
        </w:tc>
        <w:tc>
          <w:tcPr>
            <w:tcW w:w="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4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2Ф</w:t>
            </w:r>
          </w:p>
        </w:tc>
        <w:tc>
          <w:tcPr>
            <w:tcW w:w="4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4"/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99"/>
            </w:pP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5"/>
            </w:pPr>
            <w:r>
              <w:rPr>
                <w:spacing w:val="-1"/>
                <w:sz w:val="22"/>
                <w:szCs w:val="22"/>
              </w:rPr>
              <w:t>LN</w:t>
            </w:r>
          </w:p>
        </w:tc>
        <w:tc>
          <w:tcPr>
            <w:tcW w:w="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5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4"/>
            </w:pP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2"/>
              <w:ind w:left="10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70" w:type="dxa"/>
          <w:trHeight w:hRule="exact" w:val="342"/>
        </w:trPr>
        <w:tc>
          <w:tcPr>
            <w:tcW w:w="18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1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1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2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19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76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28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24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24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right="19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71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71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105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176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114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7" w:lineRule="exact"/>
              <w:ind w:left="181"/>
            </w:pPr>
            <w:r>
              <w:rPr>
                <w:sz w:val="22"/>
                <w:szCs w:val="22"/>
              </w:rPr>
              <w:t>15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4116" w:type="dxa"/>
          <w:trHeight w:hRule="exact" w:val="265"/>
        </w:trPr>
        <w:tc>
          <w:tcPr>
            <w:tcW w:w="3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10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6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>Р3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10"/>
            </w:pP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st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5"/>
            </w:pPr>
            <w:r>
              <w:rPr>
                <w:sz w:val="22"/>
                <w:szCs w:val="22"/>
              </w:rPr>
              <w:t>360П</w:t>
            </w:r>
          </w:p>
        </w:tc>
        <w:tc>
          <w:tcPr>
            <w:tcW w:w="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ГП</w:t>
            </w:r>
          </w:p>
        </w:tc>
        <w:tc>
          <w:tcPr>
            <w:tcW w:w="26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10"/>
            </w:pPr>
            <w:r>
              <w:rPr>
                <w:sz w:val="22"/>
                <w:szCs w:val="22"/>
              </w:rPr>
              <w:t>ТУ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421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077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82997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08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4116" w:type="dxa"/>
          <w:trHeight w:hRule="exact" w:val="254"/>
        </w:trPr>
        <w:tc>
          <w:tcPr>
            <w:tcW w:w="37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43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52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28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00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65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right="77"/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</w:tr>
    </w:tbl>
    <w:p w:rsidR="00C82ECF" w:rsidRDefault="00C82ECF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C82ECF" w:rsidRDefault="00FC6B3E">
      <w:pPr>
        <w:kinsoku w:val="0"/>
        <w:overflowPunct w:val="0"/>
        <w:spacing w:before="69"/>
        <w:ind w:left="3408"/>
      </w:pPr>
      <w:r>
        <w:rPr>
          <w:noProof/>
        </w:rPr>
        <w:pict>
          <v:shape id="_x0000_s1037" style="position:absolute;left:0;text-align:left;margin-left:30.5pt;margin-top:-53.5pt;width:479.4pt;height:1pt;z-index:-251681792;mso-position-horizontal-relative:page;mso-position-vertical-relative:text" coordsize="9588,20" o:allowincell="f" path="m,hhl9588,e" filled="f" strokeweight=".20458mm">
            <v:path arrowok="t"/>
            <w10:wrap anchorx="page"/>
          </v:shape>
        </w:pict>
      </w:r>
      <w:r w:rsidR="00C82ECF">
        <w:rPr>
          <w:b/>
          <w:bCs/>
        </w:rPr>
        <w:t>П</w:t>
      </w:r>
      <w:r w:rsidR="00C82ECF">
        <w:rPr>
          <w:b/>
          <w:bCs/>
          <w:spacing w:val="1"/>
        </w:rPr>
        <w:t>р</w:t>
      </w:r>
      <w:r w:rsidR="00C82ECF">
        <w:rPr>
          <w:b/>
          <w:bCs/>
        </w:rPr>
        <w:t>им</w:t>
      </w:r>
      <w:r w:rsidR="00C82ECF">
        <w:rPr>
          <w:b/>
          <w:bCs/>
          <w:spacing w:val="-2"/>
        </w:rPr>
        <w:t>е</w:t>
      </w:r>
      <w:r w:rsidR="00C82ECF">
        <w:rPr>
          <w:b/>
          <w:bCs/>
        </w:rPr>
        <w:t>р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зап</w:t>
      </w:r>
      <w:r w:rsidR="00C82ECF">
        <w:rPr>
          <w:b/>
          <w:bCs/>
          <w:spacing w:val="1"/>
        </w:rPr>
        <w:t>и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</w:rPr>
        <w:t>и</w:t>
      </w:r>
      <w:r w:rsidR="00C82ECF">
        <w:rPr>
          <w:b/>
          <w:bCs/>
          <w:spacing w:val="-2"/>
        </w:rPr>
        <w:t xml:space="preserve"> </w:t>
      </w:r>
      <w:r w:rsidR="00C82ECF">
        <w:rPr>
          <w:b/>
          <w:bCs/>
        </w:rPr>
        <w:t>базового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</w:rPr>
        <w:t>и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</w:rPr>
        <w:t>полнени</w:t>
      </w:r>
      <w:r w:rsidR="00C82ECF">
        <w:rPr>
          <w:b/>
          <w:bCs/>
          <w:spacing w:val="4"/>
        </w:rPr>
        <w:t>я</w:t>
      </w:r>
      <w:r w:rsidR="00C82ECF">
        <w:rPr>
          <w:b/>
          <w:bCs/>
        </w:rPr>
        <w:t>:</w:t>
      </w: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9" w:line="260" w:lineRule="exact"/>
        <w:rPr>
          <w:sz w:val="26"/>
          <w:szCs w:val="26"/>
        </w:rPr>
      </w:pPr>
    </w:p>
    <w:p w:rsidR="00C82ECF" w:rsidRDefault="00C82ECF">
      <w:pPr>
        <w:kinsoku w:val="0"/>
        <w:overflowPunct w:val="0"/>
        <w:spacing w:before="72"/>
        <w:ind w:right="7904"/>
        <w:jc w:val="center"/>
        <w:rPr>
          <w:sz w:val="22"/>
          <w:szCs w:val="22"/>
        </w:rPr>
      </w:pPr>
      <w:r>
        <w:rPr>
          <w:sz w:val="22"/>
          <w:szCs w:val="22"/>
        </w:rPr>
        <w:t>ТУ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4212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077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13</w:t>
      </w:r>
      <w:r>
        <w:rPr>
          <w:spacing w:val="-5"/>
          <w:sz w:val="22"/>
          <w:szCs w:val="22"/>
        </w:rPr>
        <w:t>2</w:t>
      </w:r>
      <w:r>
        <w:rPr>
          <w:sz w:val="22"/>
          <w:szCs w:val="22"/>
        </w:rPr>
        <w:t>82997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08</w:t>
      </w:r>
    </w:p>
    <w:p w:rsidR="00C82ECF" w:rsidRDefault="00FC6B3E">
      <w:pPr>
        <w:kinsoku w:val="0"/>
        <w:overflowPunct w:val="0"/>
        <w:spacing w:before="11"/>
        <w:ind w:right="7981"/>
        <w:jc w:val="center"/>
        <w:rPr>
          <w:sz w:val="22"/>
          <w:szCs w:val="22"/>
        </w:rPr>
      </w:pPr>
      <w:r>
        <w:rPr>
          <w:noProof/>
        </w:rPr>
        <w:pict>
          <v:shape id="_x0000_s1038" style="position:absolute;left:0;text-align:left;margin-left:30.5pt;margin-top:.7pt;width:132.75pt;height:1pt;z-index:-251680768;mso-position-horizontal-relative:page;mso-position-vertical-relative:text" coordsize="2655,20" o:allowincell="f" path="m,hhl2655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9" type="#_x0000_t202" style="position:absolute;left:0;text-align:left;margin-left:30.5pt;margin-top:-42.7pt;width:504.2pt;height:43.75pt;z-index:-25167667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06"/>
                    <w:gridCol w:w="293"/>
                    <w:gridCol w:w="447"/>
                    <w:gridCol w:w="633"/>
                    <w:gridCol w:w="288"/>
                    <w:gridCol w:w="596"/>
                    <w:gridCol w:w="721"/>
                    <w:gridCol w:w="595"/>
                    <w:gridCol w:w="345"/>
                    <w:gridCol w:w="433"/>
                    <w:gridCol w:w="451"/>
                    <w:gridCol w:w="475"/>
                    <w:gridCol w:w="654"/>
                    <w:gridCol w:w="292"/>
                    <w:gridCol w:w="288"/>
                    <w:gridCol w:w="294"/>
                    <w:gridCol w:w="288"/>
                    <w:gridCol w:w="288"/>
                    <w:gridCol w:w="292"/>
                    <w:gridCol w:w="505"/>
                  </w:tblGrid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5"/>
                    </w:trPr>
                    <w:tc>
                      <w:tcPr>
                        <w:tcW w:w="1906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10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Э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ЕМЕ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85" w:right="8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4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G8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80" w:right="8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5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01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4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4070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11N</w:t>
                        </w:r>
                      </w:p>
                    </w:tc>
                    <w:tc>
                      <w:tcPr>
                        <w:tcW w:w="34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57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04"/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Р1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LP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</w:p>
                    </w:tc>
                    <w:tc>
                      <w:tcPr>
                        <w:tcW w:w="29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85" w:right="8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80" w:right="8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9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1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80" w:right="8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6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9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85" w:right="8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4" w:lineRule="exact"/>
                          <w:ind w:left="99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ГП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10"/>
                    </w:trPr>
                    <w:tc>
                      <w:tcPr>
                        <w:tcW w:w="1906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5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75"/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29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14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71"/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13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24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24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34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66"/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75"/>
                        </w:pP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80"/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177"/>
                        </w:pPr>
                        <w:r>
                          <w:rPr>
                            <w:sz w:val="22"/>
                            <w:szCs w:val="22"/>
                          </w:rPr>
                          <w:t>13</w:t>
                        </w:r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-6"/>
                        </w:pPr>
                        <w:r>
                          <w:rPr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-11"/>
                        </w:pPr>
                        <w:r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29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-6"/>
                        </w:pP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-11"/>
                        </w:pPr>
                        <w:r>
                          <w:rPr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-6"/>
                        </w:pP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-6"/>
                        </w:pPr>
                        <w:r>
                          <w:rPr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C82ECF" w:rsidRDefault="00C82ECF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C82ECF">
        <w:rPr>
          <w:sz w:val="22"/>
          <w:szCs w:val="22"/>
        </w:rPr>
        <w:t>21</w:t>
      </w:r>
    </w:p>
    <w:p w:rsidR="00C82ECF" w:rsidRDefault="00C82ECF">
      <w:pPr>
        <w:kinsoku w:val="0"/>
        <w:overflowPunct w:val="0"/>
        <w:spacing w:before="11"/>
        <w:ind w:right="7981"/>
        <w:jc w:val="center"/>
        <w:rPr>
          <w:sz w:val="22"/>
          <w:szCs w:val="22"/>
        </w:rPr>
        <w:sectPr w:rsidR="00C82ECF">
          <w:type w:val="continuous"/>
          <w:pgSz w:w="11904" w:h="16840"/>
          <w:pgMar w:top="240" w:right="620" w:bottom="0" w:left="500" w:header="720" w:footer="720" w:gutter="0"/>
          <w:cols w:space="720" w:equalWidth="0">
            <w:col w:w="10784"/>
          </w:cols>
          <w:noEndnote/>
        </w:sectPr>
      </w:pPr>
    </w:p>
    <w:p w:rsidR="00C82ECF" w:rsidRDefault="00C82ECF">
      <w:pPr>
        <w:pStyle w:val="Heading1"/>
        <w:kinsoku w:val="0"/>
        <w:overflowPunct w:val="0"/>
        <w:spacing w:before="78"/>
        <w:outlineLvl w:val="9"/>
        <w:rPr>
          <w:b w:val="0"/>
          <w:bCs w:val="0"/>
        </w:rPr>
      </w:pPr>
      <w:r>
        <w:rPr>
          <w:spacing w:val="-2"/>
        </w:rPr>
        <w:lastRenderedPageBreak/>
        <w:t>Т</w:t>
      </w:r>
      <w:r>
        <w:t>абли</w:t>
      </w:r>
      <w:r>
        <w:rPr>
          <w:spacing w:val="1"/>
        </w:rPr>
        <w:t>ц</w:t>
      </w:r>
      <w:r>
        <w:t>а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 xml:space="preserve">од </w:t>
      </w:r>
      <w:r>
        <w:rPr>
          <w:spacing w:val="-1"/>
        </w:rPr>
        <w:t>се</w:t>
      </w:r>
      <w:r>
        <w:t>н</w:t>
      </w:r>
      <w:r>
        <w:rPr>
          <w:spacing w:val="-1"/>
        </w:rPr>
        <w:t>с</w:t>
      </w:r>
      <w:r>
        <w:t>ора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9"/>
        <w:gridCol w:w="2209"/>
        <w:gridCol w:w="1595"/>
        <w:gridCol w:w="5776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1" w:lineRule="auto"/>
              <w:ind w:left="186" w:right="148" w:firstLine="192"/>
            </w:pPr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 xml:space="preserve">од </w:t>
            </w:r>
            <w:r>
              <w:rPr>
                <w:b/>
                <w:bCs/>
                <w:spacing w:val="-3"/>
                <w:sz w:val="22"/>
                <w:szCs w:val="22"/>
              </w:rPr>
              <w:t>се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239" w:lineRule="auto"/>
              <w:ind w:left="340" w:right="250" w:hanging="9"/>
              <w:jc w:val="center"/>
            </w:pP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5"/>
                <w:sz w:val="22"/>
                <w:szCs w:val="22"/>
              </w:rPr>
              <w:t>б</w:t>
            </w:r>
            <w:r>
              <w:rPr>
                <w:b/>
                <w:bCs/>
                <w:spacing w:val="5"/>
                <w:sz w:val="22"/>
                <w:szCs w:val="22"/>
              </w:rPr>
              <w:t>щ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я х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pacing w:val="1"/>
                <w:sz w:val="22"/>
                <w:szCs w:val="22"/>
              </w:rPr>
              <w:t>р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pacing w:val="2"/>
                <w:sz w:val="22"/>
                <w:szCs w:val="22"/>
              </w:rPr>
              <w:t>к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е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-2"/>
                <w:sz w:val="22"/>
                <w:szCs w:val="22"/>
              </w:rPr>
              <w:t>ст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ика </w:t>
            </w:r>
            <w:r>
              <w:rPr>
                <w:b/>
                <w:bCs/>
                <w:spacing w:val="-2"/>
                <w:sz w:val="22"/>
                <w:szCs w:val="22"/>
              </w:rPr>
              <w:t>се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50" w:lineRule="exact"/>
              <w:ind w:left="162" w:right="162" w:firstLine="4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-2"/>
                <w:sz w:val="22"/>
                <w:szCs w:val="22"/>
              </w:rPr>
              <w:t>ме</w:t>
            </w:r>
            <w:r>
              <w:rPr>
                <w:b/>
                <w:bCs/>
                <w:spacing w:val="3"/>
                <w:sz w:val="22"/>
                <w:szCs w:val="22"/>
              </w:rPr>
              <w:t>н</w:t>
            </w:r>
            <w:r>
              <w:rPr>
                <w:b/>
                <w:bCs/>
                <w:spacing w:val="-3"/>
                <w:sz w:val="22"/>
                <w:szCs w:val="22"/>
              </w:rPr>
              <w:t>е</w:t>
            </w:r>
            <w:r>
              <w:rPr>
                <w:b/>
                <w:bCs/>
                <w:spacing w:val="2"/>
                <w:sz w:val="22"/>
                <w:szCs w:val="22"/>
              </w:rPr>
              <w:t>ние п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бл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4"/>
                <w:sz w:val="22"/>
                <w:szCs w:val="22"/>
              </w:rPr>
              <w:t>ц</w:t>
            </w:r>
            <w:r>
              <w:rPr>
                <w:b/>
                <w:bCs/>
                <w:spacing w:val="-5"/>
                <w:sz w:val="22"/>
                <w:szCs w:val="22"/>
              </w:rPr>
              <w:t>ам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2" w:lineRule="exact"/>
              <w:ind w:left="4"/>
              <w:jc w:val="center"/>
            </w:pPr>
            <w:r>
              <w:rPr>
                <w:b/>
                <w:bCs/>
                <w:sz w:val="22"/>
                <w:szCs w:val="22"/>
              </w:rPr>
              <w:t>2,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2</w:t>
            </w:r>
            <w:r>
              <w:rPr>
                <w:b/>
                <w:bCs/>
                <w:spacing w:val="2"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1, </w:t>
            </w:r>
            <w:r>
              <w:rPr>
                <w:b/>
                <w:bCs/>
                <w:spacing w:val="-4"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3</w:t>
            </w:r>
            <w:r>
              <w:rPr>
                <w:b/>
                <w:bCs/>
                <w:spacing w:val="2"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pacing w:val="-2"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pacing w:val="2"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1" w:lineRule="auto"/>
              <w:ind w:left="2553" w:right="1331" w:hanging="1110"/>
            </w:pPr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pacing w:val="-3"/>
                <w:sz w:val="22"/>
                <w:szCs w:val="22"/>
              </w:rPr>
              <w:t>тр</w:t>
            </w:r>
            <w:r>
              <w:rPr>
                <w:b/>
                <w:bCs/>
                <w:sz w:val="22"/>
                <w:szCs w:val="22"/>
              </w:rPr>
              <w:t>у</w:t>
            </w:r>
            <w:r>
              <w:rPr>
                <w:b/>
                <w:bCs/>
                <w:spacing w:val="2"/>
                <w:sz w:val="22"/>
                <w:szCs w:val="22"/>
              </w:rPr>
              <w:t>к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pacing w:val="-5"/>
                <w:sz w:val="22"/>
                <w:szCs w:val="22"/>
              </w:rPr>
              <w:t>ы</w:t>
            </w:r>
            <w:r>
              <w:rPr>
                <w:b/>
                <w:bCs/>
                <w:sz w:val="22"/>
                <w:szCs w:val="22"/>
              </w:rPr>
              <w:t>е о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об</w:t>
            </w:r>
            <w:r>
              <w:rPr>
                <w:b/>
                <w:bCs/>
                <w:spacing w:val="-2"/>
                <w:sz w:val="22"/>
                <w:szCs w:val="22"/>
              </w:rPr>
              <w:t>е</w:t>
            </w:r>
            <w:r>
              <w:rPr>
                <w:b/>
                <w:bCs/>
                <w:spacing w:val="4"/>
                <w:sz w:val="22"/>
                <w:szCs w:val="22"/>
              </w:rPr>
              <w:t>н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 xml:space="preserve">и </w:t>
            </w:r>
            <w:r>
              <w:rPr>
                <w:b/>
                <w:bCs/>
                <w:spacing w:val="-2"/>
                <w:sz w:val="22"/>
                <w:szCs w:val="22"/>
              </w:rPr>
              <w:t>се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а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3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12" w:right="412"/>
              <w:jc w:val="center"/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73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ивн</w:t>
            </w:r>
            <w:r>
              <w:rPr>
                <w:sz w:val="22"/>
                <w:szCs w:val="22"/>
              </w:rPr>
              <w:t>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pacing w:val="-9"/>
                <w:sz w:val="22"/>
                <w:szCs w:val="22"/>
              </w:rPr>
              <w:t>С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2"/>
                <w:sz w:val="22"/>
                <w:szCs w:val="22"/>
              </w:rPr>
              <w:t>б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рр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1"/>
                <w:sz w:val="22"/>
                <w:szCs w:val="22"/>
              </w:rPr>
              <w:t>з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>нн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>й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0"/>
                <w:sz w:val="22"/>
                <w:szCs w:val="22"/>
              </w:rPr>
              <w:t>лл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ры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 w:line="241" w:lineRule="auto"/>
              <w:ind w:left="104" w:right="215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1"/>
                <w:sz w:val="22"/>
                <w:szCs w:val="22"/>
              </w:rPr>
              <w:t>ш</w:t>
            </w:r>
            <w:r>
              <w:rPr>
                <w:spacing w:val="2"/>
                <w:sz w:val="22"/>
                <w:szCs w:val="22"/>
              </w:rPr>
              <w:t xml:space="preserve">а- 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ния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1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12" w:right="412"/>
              <w:jc w:val="center"/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18"/>
            </w:pP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мк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М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2"/>
                <w:sz w:val="22"/>
                <w:szCs w:val="22"/>
              </w:rPr>
              <w:t>б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1"/>
                <w:sz w:val="22"/>
                <w:szCs w:val="22"/>
              </w:rPr>
              <w:t>з</w:t>
            </w:r>
            <w:r>
              <w:rPr>
                <w:spacing w:val="-12"/>
                <w:sz w:val="22"/>
                <w:szCs w:val="22"/>
              </w:rPr>
              <w:t>б</w:t>
            </w:r>
            <w:r>
              <w:rPr>
                <w:spacing w:val="-10"/>
                <w:sz w:val="22"/>
                <w:szCs w:val="22"/>
              </w:rPr>
              <w:t>ы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1"/>
                <w:sz w:val="22"/>
                <w:szCs w:val="22"/>
              </w:rPr>
              <w:t>ч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9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2"/>
                <w:sz w:val="22"/>
                <w:szCs w:val="22"/>
              </w:rPr>
              <w:t>бс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2"/>
                <w:sz w:val="22"/>
                <w:szCs w:val="22"/>
              </w:rPr>
              <w:t>ю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9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4"/>
                <w:sz w:val="22"/>
                <w:szCs w:val="22"/>
              </w:rPr>
              <w:t>ы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14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л-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left="104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5"/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7"/>
                <w:sz w:val="22"/>
                <w:szCs w:val="22"/>
              </w:rPr>
              <w:t>ее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ы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-1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х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1"/>
                <w:sz w:val="22"/>
                <w:szCs w:val="22"/>
              </w:rPr>
              <w:t>ч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2"/>
                <w:sz w:val="22"/>
                <w:szCs w:val="22"/>
              </w:rPr>
              <w:t>ск</w:t>
            </w:r>
            <w:r>
              <w:rPr>
                <w:spacing w:val="-10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>й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10"/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C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104" w:right="57"/>
            </w:pP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1"/>
                <w:sz w:val="22"/>
                <w:szCs w:val="22"/>
              </w:rPr>
              <w:t>з</w:t>
            </w:r>
            <w:r>
              <w:rPr>
                <w:spacing w:val="-12"/>
                <w:sz w:val="22"/>
                <w:szCs w:val="22"/>
              </w:rPr>
              <w:t>б</w:t>
            </w:r>
            <w:r>
              <w:rPr>
                <w:spacing w:val="-10"/>
                <w:sz w:val="22"/>
                <w:szCs w:val="22"/>
              </w:rPr>
              <w:t>ы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1"/>
                <w:sz w:val="22"/>
                <w:szCs w:val="22"/>
              </w:rPr>
              <w:t>ч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9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2"/>
                <w:sz w:val="22"/>
                <w:szCs w:val="22"/>
              </w:rPr>
              <w:t>бс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2"/>
                <w:sz w:val="22"/>
                <w:szCs w:val="22"/>
              </w:rPr>
              <w:t>ю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9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и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4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9"/>
                <w:sz w:val="22"/>
                <w:szCs w:val="22"/>
              </w:rPr>
              <w:t>р</w:t>
            </w:r>
            <w:r>
              <w:rPr>
                <w:spacing w:val="-17"/>
                <w:sz w:val="22"/>
                <w:szCs w:val="22"/>
              </w:rPr>
              <w:t xml:space="preserve">е- </w:t>
            </w:r>
            <w:r>
              <w:rPr>
                <w:spacing w:val="-9"/>
                <w:sz w:val="22"/>
                <w:szCs w:val="22"/>
              </w:rPr>
              <w:t>г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15"/>
                <w:sz w:val="22"/>
                <w:szCs w:val="22"/>
              </w:rPr>
              <w:t>у</w:t>
            </w:r>
            <w:r>
              <w:rPr>
                <w:spacing w:val="-11"/>
                <w:sz w:val="22"/>
                <w:szCs w:val="22"/>
              </w:rPr>
              <w:t>з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2</w:t>
            </w:r>
            <w:r>
              <w:rPr>
                <w:spacing w:val="-1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5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ы</w:t>
            </w:r>
            <w:r>
              <w:rPr>
                <w:spacing w:val="-12"/>
                <w:sz w:val="22"/>
                <w:szCs w:val="22"/>
              </w:rPr>
              <w:t>ш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2"/>
                <w:sz w:val="22"/>
                <w:szCs w:val="22"/>
              </w:rPr>
              <w:t>юще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4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2"/>
                <w:sz w:val="22"/>
                <w:szCs w:val="22"/>
              </w:rPr>
              <w:t>кс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5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5"/>
                <w:sz w:val="22"/>
                <w:szCs w:val="22"/>
              </w:rPr>
              <w:t>ь</w:t>
            </w:r>
            <w:r>
              <w:rPr>
                <w:spacing w:val="-8"/>
                <w:sz w:val="22"/>
                <w:szCs w:val="22"/>
              </w:rPr>
              <w:t>ны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0"/>
                <w:sz w:val="22"/>
                <w:szCs w:val="22"/>
              </w:rPr>
              <w:t>рх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1"/>
                <w:sz w:val="22"/>
                <w:szCs w:val="22"/>
              </w:rPr>
              <w:t>зм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pacing w:val="-1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Да</w:t>
            </w:r>
            <w:r>
              <w:rPr>
                <w:spacing w:val="-8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4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9"/>
                <w:sz w:val="22"/>
                <w:szCs w:val="22"/>
              </w:rPr>
              <w:t>г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15"/>
                <w:sz w:val="22"/>
                <w:szCs w:val="22"/>
              </w:rPr>
              <w:t>у</w:t>
            </w:r>
            <w:r>
              <w:rPr>
                <w:spacing w:val="-11"/>
                <w:sz w:val="22"/>
                <w:szCs w:val="22"/>
              </w:rPr>
              <w:t>з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ры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д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4"/>
                <w:sz w:val="22"/>
                <w:szCs w:val="22"/>
              </w:rPr>
              <w:t>г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 </w:t>
            </w:r>
            <w:r>
              <w:rPr>
                <w:spacing w:val="-10"/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6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М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2"/>
                <w:sz w:val="22"/>
                <w:szCs w:val="22"/>
              </w:rPr>
              <w:t>б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1"/>
                <w:sz w:val="22"/>
                <w:szCs w:val="22"/>
              </w:rPr>
              <w:t>з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7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(</w:t>
            </w:r>
            <w:r>
              <w:rPr>
                <w:spacing w:val="-17"/>
                <w:sz w:val="22"/>
                <w:szCs w:val="22"/>
              </w:rPr>
              <w:t>д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9"/>
                <w:sz w:val="22"/>
                <w:szCs w:val="22"/>
              </w:rPr>
              <w:t>фф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3"/>
                <w:sz w:val="22"/>
                <w:szCs w:val="22"/>
              </w:rPr>
              <w:t>ц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2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л</w:t>
            </w:r>
            <w:r>
              <w:rPr>
                <w:spacing w:val="-10"/>
                <w:sz w:val="22"/>
                <w:szCs w:val="22"/>
              </w:rPr>
              <w:t xml:space="preserve">ь- 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9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pacing w:val="-1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14"/>
                <w:sz w:val="22"/>
                <w:szCs w:val="22"/>
              </w:rPr>
              <w:t>ы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л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8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рр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1"/>
                <w:sz w:val="22"/>
                <w:szCs w:val="22"/>
              </w:rPr>
              <w:t>з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>нн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12"/>
                <w:sz w:val="22"/>
                <w:szCs w:val="22"/>
              </w:rPr>
              <w:t>с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>й</w:t>
            </w:r>
            <w:r>
              <w:rPr>
                <w:spacing w:val="-12"/>
                <w:sz w:val="22"/>
                <w:szCs w:val="22"/>
              </w:rPr>
              <w:t>к</w:t>
            </w:r>
            <w:r>
              <w:rPr>
                <w:spacing w:val="-8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м</w:t>
            </w:r>
            <w:r>
              <w:rPr>
                <w:spacing w:val="-17"/>
                <w:sz w:val="22"/>
                <w:szCs w:val="22"/>
              </w:rPr>
              <w:t>е</w:t>
            </w:r>
            <w:r>
              <w:rPr>
                <w:spacing w:val="-11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10"/>
                <w:sz w:val="22"/>
                <w:szCs w:val="22"/>
              </w:rPr>
              <w:t>лл</w:t>
            </w:r>
            <w:r>
              <w:rPr>
                <w:spacing w:val="-1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3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12" w:right="412"/>
              <w:jc w:val="center"/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1"/>
              <w:jc w:val="center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ивн</w:t>
            </w:r>
            <w:r>
              <w:rPr>
                <w:sz w:val="22"/>
                <w:szCs w:val="22"/>
              </w:rPr>
              <w:t>ые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left="8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5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4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я-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 w:line="239" w:lineRule="auto"/>
              <w:ind w:left="143" w:right="66" w:firstLine="6"/>
              <w:jc w:val="center"/>
            </w:pP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бы-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я </w:t>
            </w: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фф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6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нци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ь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pacing w:val="1"/>
                <w:sz w:val="22"/>
                <w:szCs w:val="22"/>
              </w:rPr>
              <w:t>CD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1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left="104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3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 w:line="241" w:lineRule="auto"/>
              <w:ind w:left="104" w:right="45"/>
            </w:pP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твля</w:t>
            </w:r>
            <w:r>
              <w:rPr>
                <w:spacing w:val="-2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5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ы-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</w:tr>
    </w:tbl>
    <w:p w:rsidR="00C82ECF" w:rsidRDefault="00C82ECF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69"/>
        <w:ind w:left="220"/>
      </w:pPr>
      <w:r>
        <w:rPr>
          <w:b/>
          <w:bCs/>
          <w:spacing w:val="-2"/>
        </w:rPr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2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−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П</w:t>
      </w:r>
      <w:r>
        <w:rPr>
          <w:b/>
          <w:bCs/>
          <w:spacing w:val="-4"/>
        </w:rPr>
        <w:t>р</w:t>
      </w:r>
      <w:r>
        <w:rPr>
          <w:b/>
          <w:bCs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о</w:t>
      </w:r>
      <w:r>
        <w:rPr>
          <w:b/>
          <w:bCs/>
          <w:spacing w:val="-1"/>
        </w:rPr>
        <w:t>е</w:t>
      </w:r>
      <w:r>
        <w:rPr>
          <w:b/>
          <w:bCs/>
          <w:spacing w:val="-2"/>
        </w:rPr>
        <w:t>д</w:t>
      </w:r>
      <w:r>
        <w:rPr>
          <w:b/>
          <w:bCs/>
        </w:rPr>
        <w:t>ин</w:t>
      </w:r>
      <w:r>
        <w:rPr>
          <w:b/>
          <w:bCs/>
          <w:spacing w:val="-1"/>
        </w:rPr>
        <w:t>е</w:t>
      </w:r>
      <w:r>
        <w:rPr>
          <w:b/>
          <w:bCs/>
        </w:rPr>
        <w:t>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проц</w:t>
      </w:r>
      <w:r>
        <w:rPr>
          <w:b/>
          <w:bCs/>
          <w:spacing w:val="-1"/>
        </w:rPr>
        <w:t>есс</w:t>
      </w:r>
      <w:r>
        <w:rPr>
          <w:b/>
          <w:bCs/>
        </w:rPr>
        <w:t>у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4"/>
        </w:rPr>
        <w:t>и</w:t>
      </w:r>
      <w:r>
        <w:rPr>
          <w:b/>
          <w:bCs/>
        </w:rPr>
        <w:t>д изм</w:t>
      </w:r>
      <w:r>
        <w:rPr>
          <w:b/>
          <w:bCs/>
          <w:spacing w:val="-2"/>
        </w:rPr>
        <w:t>е</w:t>
      </w:r>
      <w:r>
        <w:rPr>
          <w:b/>
          <w:bCs/>
          <w:spacing w:val="6"/>
        </w:rPr>
        <w:t>р</w:t>
      </w:r>
      <w:r>
        <w:rPr>
          <w:b/>
          <w:bCs/>
        </w:rPr>
        <w:t>я</w:t>
      </w:r>
      <w:r>
        <w:rPr>
          <w:b/>
          <w:bCs/>
          <w:spacing w:val="-2"/>
        </w:rPr>
        <w:t>е</w:t>
      </w:r>
      <w:r>
        <w:rPr>
          <w:b/>
          <w:bCs/>
        </w:rPr>
        <w:t>мого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д</w:t>
      </w:r>
      <w:r>
        <w:rPr>
          <w:b/>
          <w:bCs/>
        </w:rPr>
        <w:t>авл</w:t>
      </w:r>
      <w:r>
        <w:rPr>
          <w:b/>
          <w:bCs/>
          <w:spacing w:val="-2"/>
        </w:rPr>
        <w:t>е</w:t>
      </w:r>
      <w:r>
        <w:rPr>
          <w:b/>
          <w:bCs/>
        </w:rPr>
        <w:t>ния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39"/>
        <w:gridCol w:w="1431"/>
        <w:gridCol w:w="1623"/>
        <w:gridCol w:w="1436"/>
        <w:gridCol w:w="2329"/>
        <w:gridCol w:w="2031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1" w:lineRule="auto"/>
              <w:ind w:left="522" w:right="1" w:hanging="418"/>
            </w:pPr>
            <w:r>
              <w:rPr>
                <w:b/>
                <w:bCs/>
                <w:sz w:val="22"/>
                <w:szCs w:val="22"/>
              </w:rPr>
              <w:t>П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ед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3"/>
                <w:sz w:val="22"/>
                <w:szCs w:val="22"/>
              </w:rPr>
              <w:t>н</w:t>
            </w:r>
            <w:r>
              <w:rPr>
                <w:b/>
                <w:bCs/>
                <w:spacing w:val="-3"/>
                <w:sz w:val="22"/>
                <w:szCs w:val="22"/>
              </w:rPr>
              <w:t>ен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к </w:t>
            </w:r>
            <w:r>
              <w:rPr>
                <w:b/>
                <w:bCs/>
                <w:spacing w:val="2"/>
                <w:sz w:val="22"/>
                <w:szCs w:val="22"/>
              </w:rPr>
              <w:t>п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2"/>
                <w:sz w:val="22"/>
                <w:szCs w:val="22"/>
              </w:rPr>
              <w:t>ц</w:t>
            </w:r>
            <w:r>
              <w:rPr>
                <w:b/>
                <w:bCs/>
                <w:spacing w:val="-2"/>
                <w:sz w:val="22"/>
                <w:szCs w:val="22"/>
              </w:rPr>
              <w:t>ес</w:t>
            </w:r>
            <w:r>
              <w:rPr>
                <w:b/>
                <w:bCs/>
                <w:spacing w:val="-3"/>
                <w:sz w:val="22"/>
                <w:szCs w:val="22"/>
              </w:rPr>
              <w:t>су</w:t>
            </w:r>
          </w:p>
        </w:tc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6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>д</w:t>
            </w:r>
            <w:r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-3"/>
                <w:sz w:val="22"/>
                <w:szCs w:val="22"/>
              </w:rPr>
              <w:t>з</w:t>
            </w:r>
            <w:r>
              <w:rPr>
                <w:b/>
                <w:bCs/>
                <w:spacing w:val="-2"/>
                <w:sz w:val="22"/>
                <w:szCs w:val="22"/>
              </w:rPr>
              <w:t>ме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я</w:t>
            </w:r>
            <w:r>
              <w:rPr>
                <w:b/>
                <w:bCs/>
                <w:spacing w:val="-2"/>
                <w:sz w:val="22"/>
                <w:szCs w:val="22"/>
              </w:rPr>
              <w:t>ем</w:t>
            </w:r>
            <w:r>
              <w:rPr>
                <w:b/>
                <w:bCs/>
                <w:sz w:val="22"/>
                <w:szCs w:val="22"/>
              </w:rPr>
              <w:t>ого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д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вл</w:t>
            </w:r>
            <w:r>
              <w:rPr>
                <w:b/>
                <w:bCs/>
                <w:spacing w:val="-2"/>
                <w:sz w:val="22"/>
                <w:szCs w:val="22"/>
              </w:rPr>
              <w:t>е</w:t>
            </w:r>
            <w:r>
              <w:rPr>
                <w:b/>
                <w:bCs/>
                <w:spacing w:val="2"/>
                <w:sz w:val="22"/>
                <w:szCs w:val="22"/>
              </w:rPr>
              <w:t>ни</w:t>
            </w:r>
            <w:r>
              <w:rPr>
                <w:b/>
                <w:bCs/>
                <w:sz w:val="22"/>
                <w:szCs w:val="22"/>
              </w:rPr>
              <w:t>я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6"/>
              <w:jc w:val="center"/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rPr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б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ол</w:t>
            </w:r>
            <w:r>
              <w:rPr>
                <w:b/>
                <w:bCs/>
                <w:spacing w:val="-1"/>
                <w:sz w:val="22"/>
                <w:szCs w:val="22"/>
              </w:rPr>
              <w:t>ю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ое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95"/>
            </w:pPr>
            <w:r>
              <w:rPr>
                <w:b/>
                <w:bCs/>
                <w:sz w:val="22"/>
                <w:szCs w:val="22"/>
              </w:rPr>
              <w:t>И</w:t>
            </w:r>
            <w:r>
              <w:rPr>
                <w:b/>
                <w:bCs/>
                <w:spacing w:val="-3"/>
                <w:sz w:val="22"/>
                <w:szCs w:val="22"/>
              </w:rPr>
              <w:t>з</w:t>
            </w:r>
            <w:r>
              <w:rPr>
                <w:b/>
                <w:bCs/>
                <w:sz w:val="22"/>
                <w:szCs w:val="22"/>
              </w:rPr>
              <w:t>б</w:t>
            </w:r>
            <w:r>
              <w:rPr>
                <w:b/>
                <w:bCs/>
                <w:spacing w:val="-5"/>
                <w:sz w:val="22"/>
                <w:szCs w:val="22"/>
              </w:rPr>
              <w:t>ы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оч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ое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</w:t>
            </w:r>
            <w:r>
              <w:rPr>
                <w:b/>
                <w:bCs/>
                <w:spacing w:val="-3"/>
                <w:sz w:val="22"/>
                <w:szCs w:val="22"/>
              </w:rPr>
              <w:t>з</w:t>
            </w:r>
            <w:r>
              <w:rPr>
                <w:b/>
                <w:bCs/>
                <w:sz w:val="22"/>
                <w:szCs w:val="22"/>
              </w:rPr>
              <w:t>б</w:t>
            </w:r>
            <w:r>
              <w:rPr>
                <w:b/>
                <w:bCs/>
                <w:spacing w:val="-5"/>
                <w:sz w:val="22"/>
                <w:szCs w:val="22"/>
              </w:rPr>
              <w:t>ы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оч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ое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 w:line="241" w:lineRule="auto"/>
              <w:ind w:left="138" w:right="132" w:hanging="5"/>
              <w:jc w:val="center"/>
            </w:pPr>
            <w:r>
              <w:rPr>
                <w:b/>
                <w:bCs/>
                <w:spacing w:val="-2"/>
                <w:sz w:val="22"/>
                <w:szCs w:val="22"/>
              </w:rPr>
              <w:t>д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1"/>
                <w:sz w:val="22"/>
                <w:szCs w:val="22"/>
              </w:rPr>
              <w:t>л</w:t>
            </w:r>
            <w:r>
              <w:rPr>
                <w:b/>
                <w:bCs/>
                <w:spacing w:val="-3"/>
                <w:sz w:val="22"/>
                <w:szCs w:val="22"/>
              </w:rPr>
              <w:t>е</w:t>
            </w:r>
            <w:r>
              <w:rPr>
                <w:b/>
                <w:bCs/>
                <w:spacing w:val="2"/>
                <w:sz w:val="22"/>
                <w:szCs w:val="22"/>
              </w:rPr>
              <w:t>ни</w:t>
            </w:r>
            <w:r>
              <w:rPr>
                <w:b/>
                <w:bCs/>
                <w:spacing w:val="-3"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 xml:space="preserve">- 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>з</w:t>
            </w:r>
            <w:r>
              <w:rPr>
                <w:b/>
                <w:bCs/>
                <w:spacing w:val="1"/>
                <w:sz w:val="22"/>
                <w:szCs w:val="22"/>
              </w:rPr>
              <w:t>р</w:t>
            </w:r>
            <w:r>
              <w:rPr>
                <w:b/>
                <w:bCs/>
                <w:spacing w:val="-2"/>
                <w:sz w:val="22"/>
                <w:szCs w:val="22"/>
              </w:rPr>
              <w:t>е</w:t>
            </w:r>
            <w:r>
              <w:rPr>
                <w:b/>
                <w:bCs/>
                <w:spacing w:val="2"/>
                <w:sz w:val="22"/>
                <w:szCs w:val="22"/>
              </w:rPr>
              <w:t>ж</w:t>
            </w:r>
            <w:r>
              <w:rPr>
                <w:b/>
                <w:bCs/>
                <w:spacing w:val="-2"/>
                <w:sz w:val="22"/>
                <w:szCs w:val="22"/>
              </w:rPr>
              <w:t>е</w:t>
            </w:r>
            <w:r>
              <w:rPr>
                <w:b/>
                <w:bCs/>
                <w:spacing w:val="2"/>
                <w:sz w:val="22"/>
                <w:szCs w:val="22"/>
              </w:rPr>
              <w:t>ни</w:t>
            </w:r>
            <w:r>
              <w:rPr>
                <w:b/>
                <w:bCs/>
                <w:sz w:val="22"/>
                <w:szCs w:val="22"/>
              </w:rPr>
              <w:t>е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23"/>
            </w:pPr>
            <w:r>
              <w:rPr>
                <w:b/>
                <w:bCs/>
                <w:spacing w:val="-3"/>
              </w:rPr>
              <w:t>Р</w:t>
            </w:r>
            <w:r>
              <w:rPr>
                <w:b/>
                <w:bCs/>
              </w:rPr>
              <w:t>азнос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д</w:t>
            </w:r>
            <w:r>
              <w:rPr>
                <w:b/>
                <w:bCs/>
              </w:rPr>
              <w:t>ав</w:t>
            </w:r>
            <w:r>
              <w:rPr>
                <w:b/>
                <w:bCs/>
                <w:spacing w:val="1"/>
              </w:rPr>
              <w:t>л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ний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19"/>
            </w:pPr>
            <w:r>
              <w:rPr>
                <w:b/>
                <w:bCs/>
                <w:spacing w:val="-2"/>
                <w:sz w:val="22"/>
                <w:szCs w:val="22"/>
              </w:rPr>
              <w:t>(д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>фф</w:t>
            </w:r>
            <w:r>
              <w:rPr>
                <w:b/>
                <w:bCs/>
                <w:spacing w:val="-2"/>
                <w:sz w:val="22"/>
                <w:szCs w:val="22"/>
              </w:rPr>
              <w:t>е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pacing w:val="-2"/>
                <w:sz w:val="22"/>
                <w:szCs w:val="22"/>
              </w:rPr>
              <w:t>е</w:t>
            </w:r>
            <w:r>
              <w:rPr>
                <w:b/>
                <w:bCs/>
                <w:spacing w:val="2"/>
                <w:sz w:val="22"/>
                <w:szCs w:val="22"/>
              </w:rPr>
              <w:t>нци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pacing w:val="2"/>
                <w:sz w:val="22"/>
                <w:szCs w:val="22"/>
              </w:rPr>
              <w:t>л</w:t>
            </w:r>
            <w:r>
              <w:rPr>
                <w:b/>
                <w:bCs/>
                <w:spacing w:val="-2"/>
                <w:sz w:val="22"/>
                <w:szCs w:val="22"/>
              </w:rPr>
              <w:t>ь</w:t>
            </w:r>
            <w:r>
              <w:rPr>
                <w:b/>
                <w:bCs/>
                <w:spacing w:val="2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99"/>
            </w:pPr>
            <w:r>
              <w:rPr>
                <w:b/>
                <w:bCs/>
                <w:spacing w:val="-2"/>
                <w:sz w:val="22"/>
                <w:szCs w:val="22"/>
              </w:rPr>
              <w:t>Г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-2"/>
                <w:sz w:val="22"/>
                <w:szCs w:val="22"/>
              </w:rPr>
              <w:t>д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pacing w:val="-5"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</w:t>
            </w:r>
            <w:r>
              <w:rPr>
                <w:b/>
                <w:bCs/>
                <w:spacing w:val="1"/>
                <w:sz w:val="22"/>
                <w:szCs w:val="22"/>
              </w:rPr>
              <w:t>ч</w:t>
            </w:r>
            <w:r>
              <w:rPr>
                <w:b/>
                <w:bCs/>
                <w:spacing w:val="-3"/>
                <w:sz w:val="22"/>
                <w:szCs w:val="22"/>
              </w:rPr>
              <w:t>е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pacing w:val="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ое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>
              <w:rPr>
                <w:spacing w:val="4"/>
                <w:sz w:val="22"/>
                <w:szCs w:val="22"/>
              </w:rPr>
              <w:t>TA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pacing w:val="4"/>
                <w:sz w:val="22"/>
                <w:szCs w:val="22"/>
              </w:rPr>
              <w:t>TG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"/>
              <w:jc w:val="center"/>
            </w:pPr>
            <w:r>
              <w:rPr>
                <w:spacing w:val="4"/>
                <w:sz w:val="22"/>
                <w:szCs w:val="22"/>
              </w:rPr>
              <w:t>TV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9"/>
            </w:pPr>
            <w:r>
              <w:rPr>
                <w:sz w:val="22"/>
                <w:szCs w:val="22"/>
              </w:rPr>
              <w:t>C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pacing w:val="1"/>
                <w:sz w:val="22"/>
                <w:szCs w:val="22"/>
              </w:rPr>
              <w:t>CG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6"/>
              <w:jc w:val="center"/>
            </w:pPr>
            <w:r>
              <w:rPr>
                <w:spacing w:val="1"/>
                <w:sz w:val="22"/>
                <w:szCs w:val="22"/>
              </w:rPr>
              <w:t>CV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pacing w:val="1"/>
                <w:sz w:val="22"/>
                <w:szCs w:val="22"/>
              </w:rPr>
              <w:t>CD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pacing w:val="1"/>
                <w:sz w:val="22"/>
                <w:szCs w:val="22"/>
              </w:rPr>
              <w:t>CL</w:t>
            </w:r>
          </w:p>
        </w:tc>
      </w:tr>
    </w:tbl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19" w:line="260" w:lineRule="exact"/>
        <w:rPr>
          <w:sz w:val="26"/>
          <w:szCs w:val="26"/>
        </w:rPr>
      </w:pPr>
    </w:p>
    <w:p w:rsidR="00C82ECF" w:rsidRDefault="00FC6B3E">
      <w:pPr>
        <w:kinsoku w:val="0"/>
        <w:overflowPunct w:val="0"/>
        <w:spacing w:before="69"/>
        <w:ind w:left="220"/>
      </w:pPr>
      <w:r>
        <w:rPr>
          <w:noProof/>
        </w:rPr>
        <w:pict>
          <v:shape id="_x0000_s1040" style="position:absolute;left:0;text-align:left;margin-left:127.95pt;margin-top:32.65pt;width:432.9pt;height:1pt;z-index:-251675648;mso-position-horizontal-relative:page;mso-position-vertical-relative:text" coordsize="8658,20" o:allowincell="f" path="m,hhl8657,e" filled="f" strokeweight=".58pt">
            <v:path arrowok="t"/>
            <w10:wrap anchorx="page"/>
          </v:shape>
        </w:pict>
      </w:r>
      <w:r w:rsidR="00C82ECF">
        <w:rPr>
          <w:b/>
          <w:bCs/>
          <w:spacing w:val="-2"/>
        </w:rPr>
        <w:t>Т</w:t>
      </w:r>
      <w:r w:rsidR="00C82ECF">
        <w:rPr>
          <w:b/>
          <w:bCs/>
        </w:rPr>
        <w:t>абли</w:t>
      </w:r>
      <w:r w:rsidR="00C82ECF">
        <w:rPr>
          <w:b/>
          <w:bCs/>
          <w:spacing w:val="1"/>
        </w:rPr>
        <w:t>ц</w:t>
      </w:r>
      <w:r w:rsidR="00C82ECF">
        <w:rPr>
          <w:b/>
          <w:bCs/>
        </w:rPr>
        <w:t>а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2</w:t>
      </w:r>
      <w:r w:rsidR="00C82ECF">
        <w:rPr>
          <w:b/>
          <w:bCs/>
          <w:spacing w:val="2"/>
        </w:rPr>
        <w:t>.</w:t>
      </w:r>
      <w:r w:rsidR="00C82ECF">
        <w:rPr>
          <w:b/>
          <w:bCs/>
        </w:rPr>
        <w:t>1</w:t>
      </w:r>
      <w:r w:rsidR="00C82ECF">
        <w:rPr>
          <w:b/>
          <w:bCs/>
          <w:spacing w:val="-2"/>
        </w:rPr>
        <w:t xml:space="preserve"> </w:t>
      </w:r>
      <w:r w:rsidR="00C82ECF">
        <w:rPr>
          <w:b/>
          <w:bCs/>
        </w:rPr>
        <w:t>–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</w:rPr>
        <w:t>о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ы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  <w:spacing w:val="-1"/>
        </w:rPr>
        <w:t>д</w:t>
      </w:r>
      <w:r w:rsidR="00C82ECF">
        <w:rPr>
          <w:b/>
          <w:bCs/>
        </w:rPr>
        <w:t>иапазонов</w:t>
      </w:r>
    </w:p>
    <w:p w:rsidR="00C82ECF" w:rsidRDefault="00C82ECF">
      <w:pPr>
        <w:kinsoku w:val="0"/>
        <w:overflowPunct w:val="0"/>
        <w:spacing w:line="50" w:lineRule="exact"/>
        <w:rPr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8"/>
        <w:gridCol w:w="56"/>
        <w:gridCol w:w="650"/>
        <w:gridCol w:w="710"/>
        <w:gridCol w:w="567"/>
        <w:gridCol w:w="567"/>
        <w:gridCol w:w="567"/>
        <w:gridCol w:w="566"/>
        <w:gridCol w:w="571"/>
        <w:gridCol w:w="567"/>
        <w:gridCol w:w="706"/>
        <w:gridCol w:w="571"/>
        <w:gridCol w:w="567"/>
        <w:gridCol w:w="567"/>
        <w:gridCol w:w="566"/>
        <w:gridCol w:w="567"/>
        <w:gridCol w:w="566"/>
        <w:gridCol w:w="567"/>
        <w:gridCol w:w="567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9"/>
        </w:trPr>
        <w:tc>
          <w:tcPr>
            <w:tcW w:w="59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 w:line="250" w:lineRule="exact"/>
              <w:ind w:left="147" w:right="35" w:hanging="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1" w:lineRule="auto"/>
              <w:ind w:left="145" w:right="209" w:firstLine="52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н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5"/>
            </w:pPr>
            <w:r>
              <w:rPr>
                <w:spacing w:val="2"/>
                <w:sz w:val="22"/>
                <w:szCs w:val="22"/>
              </w:rPr>
              <w:t>S1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184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40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ра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68"/>
            </w:pPr>
            <w:r>
              <w:rPr>
                <w:spacing w:val="2"/>
                <w:sz w:val="22"/>
                <w:szCs w:val="22"/>
              </w:rPr>
              <w:t>S2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68"/>
            </w:pPr>
            <w:r>
              <w:rPr>
                <w:spacing w:val="2"/>
                <w:sz w:val="22"/>
                <w:szCs w:val="22"/>
              </w:rPr>
              <w:t>S3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C82ECF" w:rsidRDefault="00C82ECF"/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0603" w:type="dxa"/>
            <w:gridSpan w:val="1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tabs>
                <w:tab w:val="left" w:pos="5712"/>
              </w:tabs>
              <w:kinsoku w:val="0"/>
              <w:overflowPunct w:val="0"/>
              <w:spacing w:line="243" w:lineRule="exact"/>
              <w:ind w:left="104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ab/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9" w:lineRule="exact"/>
              <w:ind w:left="239"/>
            </w:pPr>
            <w:r>
              <w:rPr>
                <w:spacing w:val="1"/>
                <w:sz w:val="22"/>
                <w:szCs w:val="22"/>
              </w:rPr>
              <w:t>на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2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3"/>
            </w:pP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8"/>
            </w:pPr>
            <w:r>
              <w:rPr>
                <w:spacing w:val="4"/>
                <w:sz w:val="22"/>
                <w:szCs w:val="22"/>
              </w:rPr>
              <w:t>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33"/>
            </w:pPr>
            <w:r>
              <w:rPr>
                <w:spacing w:val="4"/>
                <w:sz w:val="22"/>
                <w:szCs w:val="22"/>
              </w:rPr>
              <w:t>TG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33"/>
            </w:pPr>
            <w:r>
              <w:rPr>
                <w:spacing w:val="4"/>
                <w:sz w:val="22"/>
                <w:szCs w:val="22"/>
              </w:rPr>
              <w:t>TV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3"/>
            </w:pPr>
            <w:r>
              <w:rPr>
                <w:spacing w:val="1"/>
                <w:sz w:val="22"/>
                <w:szCs w:val="22"/>
              </w:rPr>
              <w:t>CG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3"/>
            </w:pPr>
            <w:r>
              <w:rPr>
                <w:spacing w:val="1"/>
                <w:sz w:val="22"/>
                <w:szCs w:val="22"/>
              </w:rPr>
              <w:t>CV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1"/>
                <w:sz w:val="22"/>
                <w:szCs w:val="22"/>
              </w:rPr>
              <w:t>CD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5"/>
            </w:pPr>
            <w:r>
              <w:rPr>
                <w:spacing w:val="1"/>
                <w:sz w:val="22"/>
                <w:szCs w:val="22"/>
              </w:rPr>
              <w:t>CL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33"/>
            </w:pPr>
            <w:r>
              <w:rPr>
                <w:spacing w:val="4"/>
                <w:sz w:val="22"/>
                <w:szCs w:val="22"/>
              </w:rPr>
              <w:t>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8"/>
            </w:pPr>
            <w:r>
              <w:rPr>
                <w:spacing w:val="4"/>
                <w:sz w:val="22"/>
                <w:szCs w:val="22"/>
              </w:rPr>
              <w:t>TG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9"/>
            </w:pPr>
            <w:r>
              <w:rPr>
                <w:spacing w:val="4"/>
                <w:sz w:val="22"/>
                <w:szCs w:val="22"/>
              </w:rPr>
              <w:t>TV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1"/>
                <w:sz w:val="22"/>
                <w:szCs w:val="22"/>
              </w:rPr>
              <w:t>CG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1"/>
                <w:sz w:val="22"/>
                <w:szCs w:val="22"/>
              </w:rPr>
              <w:t>CV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3"/>
            </w:pPr>
            <w:r>
              <w:rPr>
                <w:spacing w:val="1"/>
                <w:sz w:val="22"/>
                <w:szCs w:val="22"/>
              </w:rPr>
              <w:t>CD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38"/>
            </w:pPr>
            <w:r>
              <w:rPr>
                <w:spacing w:val="1"/>
                <w:sz w:val="22"/>
                <w:szCs w:val="22"/>
              </w:rPr>
              <w:t>CL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3"/>
            </w:pPr>
            <w:r>
              <w:rPr>
                <w:spacing w:val="1"/>
                <w:sz w:val="22"/>
                <w:szCs w:val="22"/>
              </w:rPr>
              <w:t>CD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6" w:right="191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02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6" w:right="19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60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4" w:right="208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9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right="5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6" w:right="191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91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4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4" w:right="208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6" w:right="191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4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91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4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77" w:right="276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4" w:right="208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5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91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3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63)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6" w:right="191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3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4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91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31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77" w:right="276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04" w:right="208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10" w:right="205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52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31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59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630)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4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4" w:right="208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52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215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4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10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4" w:right="208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268" w:lineRule="exact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52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09" w:right="-3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4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52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220" w:right="220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05" w:right="209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10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20" w:right="220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209" w:right="204"/>
              <w:jc w:val="center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060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3" w:lineRule="exact"/>
              <w:ind w:left="387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—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</w:t>
            </w:r>
            <w:r>
              <w:rPr>
                <w:rFonts w:ascii="Symbol" w:hAnsi="Symbol" w:cs="Symbol"/>
                <w:spacing w:val="-3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82ECF" w:rsidRDefault="00C82ECF">
      <w:pPr>
        <w:sectPr w:rsidR="00C82ECF">
          <w:pgSz w:w="11904" w:h="16840"/>
          <w:pgMar w:top="620" w:right="500" w:bottom="700" w:left="500" w:header="0" w:footer="487" w:gutter="0"/>
          <w:cols w:space="720" w:equalWidth="0">
            <w:col w:w="10904"/>
          </w:cols>
          <w:noEndnote/>
        </w:sectPr>
      </w:pPr>
    </w:p>
    <w:p w:rsidR="00C82ECF" w:rsidRDefault="00C82ECF">
      <w:pPr>
        <w:kinsoku w:val="0"/>
        <w:overflowPunct w:val="0"/>
        <w:spacing w:before="62"/>
        <w:ind w:left="100"/>
      </w:pPr>
      <w:r>
        <w:rPr>
          <w:b/>
          <w:bCs/>
          <w:spacing w:val="-2"/>
        </w:rPr>
        <w:lastRenderedPageBreak/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3</w:t>
      </w:r>
    </w:p>
    <w:p w:rsidR="00C82ECF" w:rsidRDefault="00C82ECF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8"/>
        <w:gridCol w:w="708"/>
        <w:gridCol w:w="776"/>
        <w:gridCol w:w="1349"/>
        <w:gridCol w:w="1013"/>
        <w:gridCol w:w="822"/>
        <w:gridCol w:w="1119"/>
        <w:gridCol w:w="768"/>
        <w:gridCol w:w="1399"/>
        <w:gridCol w:w="1009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9"/>
        </w:trPr>
        <w:tc>
          <w:tcPr>
            <w:tcW w:w="154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6" w:right="61" w:firstLine="595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п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" w:right="40" w:firstLine="144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</w:t>
            </w:r>
          </w:p>
        </w:tc>
        <w:tc>
          <w:tcPr>
            <w:tcW w:w="77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2" w:right="48" w:firstLine="163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4"/>
                <w:sz w:val="20"/>
                <w:szCs w:val="20"/>
              </w:rPr>
              <w:t>се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ра</w:t>
            </w:r>
          </w:p>
        </w:tc>
        <w:tc>
          <w:tcPr>
            <w:tcW w:w="13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39" w:lineRule="auto"/>
              <w:ind w:left="143" w:right="240" w:firstLine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а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5"/>
                <w:sz w:val="20"/>
                <w:szCs w:val="20"/>
              </w:rPr>
              <w:t>в</w:t>
            </w:r>
            <w:r>
              <w:rPr>
                <w:spacing w:val="-2"/>
                <w:sz w:val="20"/>
                <w:szCs w:val="20"/>
              </w:rPr>
              <w:t>ет-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363" w:right="54" w:hanging="308"/>
            </w:pP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и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1"/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и- 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 2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195" w:right="311" w:hanging="4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н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ини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pacing w:val="-7"/>
                <w:sz w:val="20"/>
                <w:szCs w:val="20"/>
              </w:rPr>
              <w:t>д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 </w:t>
            </w:r>
            <w:r>
              <w:rPr>
                <w:spacing w:val="-8"/>
                <w:sz w:val="20"/>
                <w:szCs w:val="20"/>
              </w:rPr>
              <w:t>из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ени</w:t>
            </w:r>
            <w:r>
              <w:rPr>
                <w:spacing w:val="-1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23"/>
                <w:sz w:val="20"/>
                <w:szCs w:val="20"/>
              </w:rPr>
              <w:t>P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B</w:t>
            </w:r>
            <w:r>
              <w:rPr>
                <w:i/>
                <w:iCs/>
                <w:spacing w:val="-18"/>
                <w:position w:val="-3"/>
                <w:sz w:val="13"/>
                <w:szCs w:val="13"/>
              </w:rPr>
              <w:t>M</w:t>
            </w:r>
            <w:r>
              <w:rPr>
                <w:i/>
                <w:iCs/>
                <w:spacing w:val="-16"/>
                <w:position w:val="-3"/>
                <w:sz w:val="13"/>
                <w:szCs w:val="13"/>
              </w:rPr>
              <w:t>I</w:t>
            </w:r>
            <w:r>
              <w:rPr>
                <w:i/>
                <w:iCs/>
                <w:position w:val="-3"/>
                <w:sz w:val="13"/>
                <w:szCs w:val="13"/>
              </w:rPr>
              <w:t>N</w:t>
            </w:r>
          </w:p>
        </w:tc>
        <w:tc>
          <w:tcPr>
            <w:tcW w:w="1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205" w:right="348" w:firstLine="19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8"/>
                <w:sz w:val="20"/>
                <w:szCs w:val="20"/>
              </w:rPr>
              <w:t>си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н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12"/>
                <w:sz w:val="20"/>
                <w:szCs w:val="20"/>
              </w:rPr>
              <w:t>п</w:t>
            </w:r>
            <w:r>
              <w:rPr>
                <w:spacing w:val="-10"/>
                <w:sz w:val="20"/>
                <w:szCs w:val="20"/>
              </w:rPr>
              <w:t>р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2"/>
                <w:sz w:val="20"/>
                <w:szCs w:val="20"/>
              </w:rPr>
              <w:t>д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 </w:t>
            </w:r>
            <w:r>
              <w:rPr>
                <w:spacing w:val="-12"/>
                <w:sz w:val="20"/>
                <w:szCs w:val="20"/>
              </w:rPr>
              <w:t>и</w:t>
            </w:r>
            <w:r>
              <w:rPr>
                <w:spacing w:val="-8"/>
                <w:sz w:val="20"/>
                <w:szCs w:val="20"/>
              </w:rPr>
              <w:t>зм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0"/>
                <w:sz w:val="20"/>
                <w:szCs w:val="20"/>
              </w:rPr>
              <w:t>р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2"/>
                <w:sz w:val="20"/>
                <w:szCs w:val="20"/>
              </w:rPr>
              <w:t>ний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23"/>
                <w:sz w:val="20"/>
                <w:szCs w:val="20"/>
              </w:rPr>
              <w:t>P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B</w:t>
            </w:r>
            <w:r>
              <w:rPr>
                <w:i/>
                <w:iCs/>
                <w:spacing w:val="-23"/>
                <w:position w:val="-3"/>
                <w:sz w:val="13"/>
                <w:szCs w:val="13"/>
              </w:rPr>
              <w:t>M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A</w:t>
            </w:r>
            <w:r>
              <w:rPr>
                <w:i/>
                <w:iCs/>
                <w:position w:val="-3"/>
                <w:sz w:val="13"/>
                <w:szCs w:val="13"/>
              </w:rPr>
              <w:t>X</w:t>
            </w:r>
          </w:p>
        </w:tc>
        <w:tc>
          <w:tcPr>
            <w:tcW w:w="13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81" w:right="107" w:firstLine="1"/>
              <w:jc w:val="center"/>
            </w:pPr>
            <w:r>
              <w:rPr>
                <w:spacing w:val="1"/>
                <w:sz w:val="20"/>
                <w:szCs w:val="20"/>
              </w:rPr>
              <w:t>Да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6"/>
                <w:sz w:val="20"/>
                <w:szCs w:val="20"/>
              </w:rPr>
              <w:t>з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*, </w:t>
            </w: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7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8" w:right="42" w:hanging="2"/>
              <w:jc w:val="center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сс</w:t>
            </w:r>
            <w:r>
              <w:rPr>
                <w:sz w:val="20"/>
                <w:szCs w:val="20"/>
              </w:rPr>
              <w:t xml:space="preserve">а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и в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5"/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 xml:space="preserve">т-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и с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 5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" w:right="42" w:hanging="2"/>
              <w:jc w:val="center"/>
            </w:pPr>
          </w:p>
        </w:tc>
        <w:tc>
          <w:tcPr>
            <w:tcW w:w="7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" w:right="42" w:hanging="2"/>
              <w:jc w:val="center"/>
            </w:pP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" w:right="42" w:hanging="2"/>
              <w:jc w:val="center"/>
            </w:pPr>
          </w:p>
        </w:tc>
        <w:tc>
          <w:tcPr>
            <w:tcW w:w="13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" w:right="42" w:hanging="2"/>
              <w:jc w:val="center"/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1"/>
              <w:ind w:left="2"/>
              <w:jc w:val="center"/>
            </w:pP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1"/>
              <w:ind w:left="200"/>
            </w:pP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1"/>
              <w:ind w:left="2"/>
              <w:jc w:val="center"/>
            </w:pP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1"/>
              <w:ind w:left="171"/>
            </w:pP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3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1"/>
              <w:ind w:left="171"/>
            </w:pP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1"/>
              <w:ind w:left="17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7"/>
        </w:trPr>
        <w:tc>
          <w:tcPr>
            <w:tcW w:w="154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6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30" w:right="36" w:hanging="298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7"/>
                <w:sz w:val="20"/>
                <w:szCs w:val="20"/>
              </w:rPr>
              <w:t>б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7"/>
                <w:sz w:val="20"/>
                <w:szCs w:val="20"/>
              </w:rPr>
              <w:t>ю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о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8</w:t>
            </w:r>
          </w:p>
        </w:tc>
        <w:tc>
          <w:tcPr>
            <w:tcW w:w="77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3"/>
            </w:pPr>
            <w:r>
              <w:t>S1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89" w:right="584"/>
              <w:jc w:val="center"/>
            </w:pPr>
            <w:r>
              <w:t>8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34" w:right="321"/>
              <w:jc w:val="center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44" w:right="341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0"/>
            </w:pPr>
            <w:r>
              <w:t>100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110)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0" w:right="312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22" w:right="522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39" w:lineRule="auto"/>
              <w:ind w:left="282" w:right="306"/>
              <w:jc w:val="both"/>
            </w:pPr>
            <w:r>
              <w:rPr>
                <w:spacing w:val="-6"/>
              </w:rPr>
              <w:t>А</w:t>
            </w:r>
            <w:r>
              <w:t xml:space="preserve">00 </w:t>
            </w:r>
            <w:r>
              <w:rPr>
                <w:spacing w:val="-6"/>
              </w:rPr>
              <w:t>А</w:t>
            </w:r>
            <w:r>
              <w:t xml:space="preserve">01 </w:t>
            </w: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39" w:lineRule="auto"/>
              <w:ind w:left="282" w:right="306"/>
              <w:jc w:val="both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11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63" w:right="353"/>
              <w:jc w:val="center"/>
            </w:pPr>
            <w:r>
              <w:t>10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600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13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0" w:right="437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5"/>
            </w:pPr>
            <w:r>
              <w:t>0</w:t>
            </w:r>
            <w:r>
              <w:rPr>
                <w:spacing w:val="2"/>
              </w:rPr>
              <w:t>,</w:t>
            </w:r>
            <w:r>
              <w:t>04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93" w:right="490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9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10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14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14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0" w:right="437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58"/>
            </w:pPr>
            <w:r>
              <w:t>0</w:t>
            </w:r>
            <w:r>
              <w:rPr>
                <w:spacing w:val="2"/>
              </w:rPr>
              <w:t>,</w:t>
            </w:r>
            <w: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01" w:right="291"/>
              <w:jc w:val="center"/>
            </w:pPr>
            <w:r>
              <w:t>6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25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23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5</w:t>
            </w:r>
          </w:p>
        </w:tc>
        <w:tc>
          <w:tcPr>
            <w:tcW w:w="77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3"/>
            </w:pPr>
            <w:r>
              <w:t>S2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89" w:right="584"/>
              <w:jc w:val="center"/>
            </w:pPr>
            <w:r>
              <w:t>5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34" w:right="321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1" w:right="412"/>
              <w:jc w:val="center"/>
            </w:pPr>
            <w:r>
              <w:t>25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22" w:right="522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97"/>
            </w:pP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9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8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23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89" w:right="584"/>
              <w:jc w:val="center"/>
            </w:pPr>
            <w:r>
              <w:t>8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34" w:right="321"/>
              <w:jc w:val="center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0"/>
            </w:pPr>
            <w:r>
              <w:t>100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110)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22" w:right="522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8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87" w:right="301" w:hanging="5"/>
              <w:jc w:val="both"/>
            </w:pPr>
            <w:r>
              <w:rPr>
                <w:spacing w:val="-6"/>
              </w:rPr>
              <w:t>А</w:t>
            </w:r>
            <w:r>
              <w:t xml:space="preserve">01 </w:t>
            </w: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87" w:right="301" w:hanging="5"/>
              <w:jc w:val="both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11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63" w:right="353"/>
              <w:jc w:val="center"/>
            </w:pPr>
            <w:r>
              <w:t>10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600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54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  <w:r>
              <w:rPr>
                <w:spacing w:val="1"/>
              </w:rPr>
              <w:t>Т</w:t>
            </w:r>
            <w:r>
              <w:rPr>
                <w:spacing w:val="-6"/>
              </w:rPr>
              <w:t>А</w:t>
            </w:r>
            <w:r>
              <w:t>13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27" w:right="526"/>
              <w:jc w:val="center"/>
            </w:pPr>
            <w:r>
              <w:t>13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0" w:right="437"/>
              <w:jc w:val="center"/>
            </w:pPr>
            <w: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95"/>
            </w:pPr>
            <w:r>
              <w:t>0</w:t>
            </w:r>
            <w:r>
              <w:rPr>
                <w:spacing w:val="2"/>
              </w:rPr>
              <w:t>,</w:t>
            </w:r>
            <w:r>
              <w:t>04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29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08" w:right="617"/>
              <w:jc w:val="center"/>
            </w:pPr>
            <w:r>
              <w:t>6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08" w:right="617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37" w:lineRule="auto"/>
              <w:ind w:left="32" w:right="36"/>
              <w:jc w:val="center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pacing w:val="-7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о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5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3"/>
            </w:pPr>
            <w:r>
              <w:t>S1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4" w:right="321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11" w:right="412"/>
              <w:jc w:val="center"/>
            </w:pPr>
            <w:r>
              <w:t>25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4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05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7"/>
            </w:pPr>
            <w:r>
              <w:rPr>
                <w:spacing w:val="-2"/>
              </w:rPr>
              <w:t>В</w:t>
            </w:r>
            <w:r>
              <w:t>02,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8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8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4" w:right="321"/>
              <w:jc w:val="center"/>
            </w:pPr>
            <w:r>
              <w:t>1</w:t>
            </w:r>
            <w:r>
              <w:rPr>
                <w:spacing w:val="2"/>
              </w:rPr>
              <w:t>,</w:t>
            </w:r>
            <w:r>
              <w:t>6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100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39" w:lineRule="auto"/>
              <w:ind w:left="282" w:right="301"/>
              <w:jc w:val="both"/>
            </w:pPr>
            <w:r>
              <w:rPr>
                <w:spacing w:val="-6"/>
              </w:rPr>
              <w:t>А</w:t>
            </w:r>
            <w:r>
              <w:t xml:space="preserve">00 </w:t>
            </w:r>
            <w:r>
              <w:rPr>
                <w:spacing w:val="-6"/>
              </w:rPr>
              <w:t>А</w:t>
            </w:r>
            <w:r>
              <w:t xml:space="preserve">01 </w:t>
            </w: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9" w:lineRule="auto"/>
              <w:ind w:left="282" w:right="301"/>
              <w:jc w:val="both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11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63" w:right="353"/>
              <w:jc w:val="center"/>
            </w:pPr>
            <w:r>
              <w:t>10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600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1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</w:t>
            </w:r>
            <w:r>
              <w:t>1**</w:t>
            </w:r>
            <w:r>
              <w:rPr>
                <w:spacing w:val="-5"/>
              </w:rPr>
              <w:t>*</w:t>
            </w:r>
            <w:r>
              <w:t>)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1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13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0" w:right="437"/>
              <w:jc w:val="center"/>
            </w:pPr>
            <w: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5"/>
            </w:pPr>
            <w:r>
              <w:t>0</w:t>
            </w:r>
            <w:r>
              <w:rPr>
                <w:spacing w:val="2"/>
              </w:rPr>
              <w:t>,</w:t>
            </w:r>
            <w:r>
              <w:t>04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9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9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4***)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9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9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14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14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0" w:right="437"/>
              <w:jc w:val="center"/>
            </w:pPr>
            <w: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58"/>
            </w:pPr>
            <w:r>
              <w:t>0</w:t>
            </w:r>
            <w:r>
              <w:rPr>
                <w:spacing w:val="2"/>
              </w:rPr>
              <w:t>,</w:t>
            </w:r>
            <w: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01" w:right="291"/>
              <w:jc w:val="center"/>
            </w:pPr>
            <w:r>
              <w:t>6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7"/>
            </w:pPr>
            <w:r>
              <w:t>25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10</w:t>
            </w:r>
            <w:r>
              <w:rPr>
                <w:spacing w:val="1"/>
              </w:rPr>
              <w:t>)</w:t>
            </w:r>
            <w:r>
              <w:t>***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15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27" w:right="526"/>
              <w:jc w:val="center"/>
            </w:pPr>
            <w:r>
              <w:t>15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0" w:right="437"/>
              <w:jc w:val="center"/>
            </w:pPr>
            <w: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95"/>
            </w:pPr>
            <w:r>
              <w:t>0</w:t>
            </w:r>
            <w:r>
              <w:rPr>
                <w:spacing w:val="2"/>
              </w:rPr>
              <w:t>,</w:t>
            </w:r>
            <w:r>
              <w:t>25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38" w:right="234"/>
              <w:jc w:val="center"/>
            </w:pPr>
            <w:r>
              <w:t>16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57"/>
            </w:pPr>
            <w:r>
              <w:t>40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25***)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5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16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16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0" w:right="437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58"/>
            </w:pPr>
            <w:r>
              <w:t>1</w:t>
            </w:r>
            <w:r>
              <w:rPr>
                <w:spacing w:val="2"/>
              </w:rPr>
              <w:t>,</w:t>
            </w:r>
            <w:r>
              <w:t>0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38" w:right="234"/>
              <w:jc w:val="center"/>
            </w:pPr>
            <w:r>
              <w:t>60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t>150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90***)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C</w:t>
            </w:r>
            <w:r>
              <w:t>G1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34"/>
            </w:pPr>
            <w:r>
              <w:t>0</w:t>
            </w:r>
            <w:r>
              <w:rPr>
                <w:spacing w:val="2"/>
              </w:rPr>
              <w:t>,</w:t>
            </w:r>
            <w:r>
              <w:t>025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82" w:right="379"/>
              <w:jc w:val="center"/>
            </w:pPr>
            <w:r>
              <w:t>1</w:t>
            </w:r>
            <w:r>
              <w:rPr>
                <w:spacing w:val="2"/>
              </w:rPr>
              <w:t>,</w:t>
            </w:r>
            <w:r>
              <w:t>6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08" w:right="617"/>
              <w:jc w:val="center"/>
            </w:pPr>
            <w:r>
              <w:t>4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"/>
            </w:pPr>
            <w:r>
              <w:rPr>
                <w:spacing w:val="-2"/>
              </w:rPr>
              <w:t>В</w:t>
            </w:r>
            <w:r>
              <w:t>02,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G4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4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1"/>
            </w:pPr>
            <w:r>
              <w:t>0</w:t>
            </w:r>
            <w:r>
              <w:rPr>
                <w:spacing w:val="2"/>
              </w:rPr>
              <w:t>,</w:t>
            </w:r>
            <w:r>
              <w:t>16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11" w:right="412"/>
              <w:jc w:val="center"/>
            </w:pPr>
            <w:r>
              <w:t>10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10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87" w:hanging="5"/>
            </w:pPr>
            <w:r>
              <w:rPr>
                <w:spacing w:val="-6"/>
              </w:rPr>
              <w:t>А</w:t>
            </w:r>
            <w:r>
              <w:t xml:space="preserve">01 </w:t>
            </w:r>
            <w:r>
              <w:rPr>
                <w:spacing w:val="-2"/>
              </w:rPr>
              <w:t>В</w:t>
            </w:r>
            <w:r>
              <w:t>02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6" w:lineRule="exact"/>
              <w:ind w:left="297"/>
            </w:pP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6" w:lineRule="exact"/>
              <w:ind w:left="29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G6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6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4" w:right="321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6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11" w:right="412"/>
              <w:jc w:val="center"/>
            </w:pPr>
            <w:r>
              <w:t>40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16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</w:t>
            </w:r>
            <w:r>
              <w:t>9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9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21" w:right="416"/>
              <w:jc w:val="center"/>
            </w:pPr>
            <w:r>
              <w:t>4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250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16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2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3</w:t>
            </w:r>
          </w:p>
        </w:tc>
        <w:tc>
          <w:tcPr>
            <w:tcW w:w="77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3"/>
            </w:pPr>
            <w:r>
              <w:t>S2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89" w:right="584"/>
              <w:jc w:val="center"/>
            </w:pPr>
            <w:r>
              <w:t>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4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1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0"/>
              <w:jc w:val="center"/>
            </w:pPr>
            <w:r>
              <w:t>6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95"/>
            </w:pPr>
            <w:r>
              <w:rPr>
                <w:spacing w:val="1"/>
              </w:rPr>
              <w:t>-</w:t>
            </w:r>
            <w:r>
              <w:t>30/200**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"/>
            </w:pPr>
            <w:r>
              <w:rPr>
                <w:spacing w:val="-2"/>
              </w:rPr>
              <w:t>В</w:t>
            </w:r>
            <w:r>
              <w:t>02,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32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G</w:t>
            </w:r>
            <w:r>
              <w:t>5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5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4" w:right="321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11" w:right="412"/>
              <w:jc w:val="center"/>
            </w:pPr>
            <w:r>
              <w:t>25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>
              <w:rPr>
                <w:spacing w:val="1"/>
              </w:rPr>
              <w:t>T</w:t>
            </w:r>
            <w:r>
              <w:t>G8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8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4" w:right="321"/>
              <w:jc w:val="center"/>
            </w:pPr>
            <w:r>
              <w:t>1</w:t>
            </w:r>
            <w:r>
              <w:rPr>
                <w:spacing w:val="2"/>
              </w:rPr>
              <w:t>,</w:t>
            </w:r>
            <w:r>
              <w:t>6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100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8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87" w:hanging="5"/>
            </w:pPr>
            <w:r>
              <w:rPr>
                <w:spacing w:val="-6"/>
              </w:rPr>
              <w:t>А</w:t>
            </w:r>
            <w:r>
              <w:t xml:space="preserve">01 </w:t>
            </w:r>
            <w:r>
              <w:rPr>
                <w:spacing w:val="-2"/>
              </w:rPr>
              <w:t>В</w:t>
            </w:r>
            <w:r>
              <w:t>02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6" w:lineRule="exact"/>
              <w:ind w:left="297"/>
            </w:pP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6" w:lineRule="exact"/>
              <w:ind w:left="29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1"/>
              </w:rPr>
              <w:t>T</w:t>
            </w:r>
            <w:r>
              <w:t>G</w:t>
            </w:r>
            <w:r>
              <w:rPr>
                <w:spacing w:val="-1"/>
              </w:rPr>
              <w:t>1</w:t>
            </w:r>
            <w:r>
              <w:t>1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63" w:right="353"/>
              <w:jc w:val="center"/>
            </w:pPr>
            <w:r>
              <w:t>10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600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2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1"/>
              </w:rPr>
              <w:t>T</w:t>
            </w:r>
            <w:r>
              <w:t>G13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0" w:right="437"/>
              <w:jc w:val="center"/>
            </w:pPr>
            <w: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5"/>
            </w:pPr>
            <w:r>
              <w:t>0</w:t>
            </w:r>
            <w:r>
              <w:rPr>
                <w:spacing w:val="2"/>
              </w:rPr>
              <w:t>,</w:t>
            </w:r>
            <w:r>
              <w:t>04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9"/>
            </w:pPr>
            <w:r>
              <w:t>2</w:t>
            </w:r>
            <w:r>
              <w:rPr>
                <w:spacing w:val="2"/>
              </w:rPr>
              <w:t>,5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08" w:right="617"/>
              <w:jc w:val="center"/>
            </w:pPr>
            <w:r>
              <w:t>6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08" w:right="617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08" w:right="617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C</w:t>
            </w:r>
            <w:r>
              <w:t>G1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34"/>
            </w:pPr>
            <w:r>
              <w:t>0</w:t>
            </w:r>
            <w:r>
              <w:rPr>
                <w:spacing w:val="2"/>
              </w:rPr>
              <w:t>,</w:t>
            </w:r>
            <w:r>
              <w:t>025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82" w:right="379"/>
              <w:jc w:val="center"/>
            </w:pPr>
            <w:r>
              <w:t>1</w:t>
            </w:r>
            <w:r>
              <w:rPr>
                <w:spacing w:val="2"/>
              </w:rPr>
              <w:t>,</w:t>
            </w:r>
            <w:r>
              <w:t>6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08" w:right="617"/>
              <w:jc w:val="center"/>
            </w:pPr>
            <w:r>
              <w:t>4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97"/>
            </w:pP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9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G4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89" w:right="584"/>
              <w:jc w:val="center"/>
            </w:pPr>
            <w:r>
              <w:t>4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91"/>
            </w:pPr>
            <w:r>
              <w:t>0</w:t>
            </w:r>
            <w:r>
              <w:rPr>
                <w:spacing w:val="2"/>
              </w:rPr>
              <w:t>,</w:t>
            </w:r>
            <w:r>
              <w:t>16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1" w:right="412"/>
              <w:jc w:val="center"/>
            </w:pPr>
            <w:r>
              <w:t>10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17" w:right="522"/>
              <w:jc w:val="center"/>
            </w:pPr>
            <w:r>
              <w:t>10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17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G6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6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4" w:right="321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6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11" w:right="412"/>
              <w:jc w:val="center"/>
            </w:pPr>
            <w:r>
              <w:t>40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16</w:t>
            </w:r>
          </w:p>
        </w:tc>
        <w:tc>
          <w:tcPr>
            <w:tcW w:w="100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97" w:hanging="10"/>
            </w:pP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97" w:hanging="10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</w:t>
            </w:r>
            <w:r>
              <w:t>9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89" w:right="584"/>
              <w:jc w:val="center"/>
            </w:pPr>
            <w:r>
              <w:t>9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21" w:right="416"/>
              <w:jc w:val="center"/>
            </w:pPr>
            <w:r>
              <w:t>4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250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16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</w:t>
            </w:r>
            <w:r>
              <w:t>11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63" w:right="353"/>
              <w:jc w:val="center"/>
            </w:pPr>
            <w:r>
              <w:t>10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4" w:right="341"/>
              <w:jc w:val="center"/>
            </w:pPr>
            <w:r>
              <w:t>-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0"/>
              <w:jc w:val="center"/>
            </w:pPr>
            <w:r>
              <w:t>600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 w:right="312"/>
              <w:jc w:val="center"/>
            </w:pPr>
            <w:r>
              <w:t>-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16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"/>
            </w:pPr>
            <w:r>
              <w:rPr>
                <w:spacing w:val="-2"/>
              </w:rPr>
              <w:t>С</w:t>
            </w:r>
            <w:r>
              <w:rPr>
                <w:spacing w:val="-1"/>
              </w:rPr>
              <w:t>G</w:t>
            </w:r>
            <w:r>
              <w:t>13</w:t>
            </w: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"/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 w:right="526"/>
              <w:jc w:val="center"/>
            </w:pPr>
            <w:r>
              <w:t>13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0" w:right="437"/>
              <w:jc w:val="center"/>
            </w:pPr>
            <w:r>
              <w:t>-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5"/>
            </w:pPr>
            <w:r>
              <w:t>0</w:t>
            </w:r>
            <w:r>
              <w:rPr>
                <w:spacing w:val="2"/>
              </w:rPr>
              <w:t>,</w:t>
            </w:r>
            <w:r>
              <w:t>04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93" w:right="490"/>
              <w:jc w:val="center"/>
            </w:pPr>
            <w:r>
              <w:t>-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9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  <w:r>
              <w:t>16</w:t>
            </w:r>
          </w:p>
        </w:tc>
        <w:tc>
          <w:tcPr>
            <w:tcW w:w="1009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17" w:right="52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6"/>
        </w:trPr>
        <w:tc>
          <w:tcPr>
            <w:tcW w:w="105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0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</w:t>
            </w:r>
          </w:p>
          <w:p w:rsidR="00C82ECF" w:rsidRDefault="00C82ECF">
            <w:pPr>
              <w:pStyle w:val="a5"/>
              <w:numPr>
                <w:ilvl w:val="0"/>
                <w:numId w:val="7"/>
              </w:numPr>
              <w:tabs>
                <w:tab w:val="left" w:pos="742"/>
              </w:tabs>
              <w:kinsoku w:val="0"/>
              <w:overflowPunct w:val="0"/>
              <w:spacing w:before="2"/>
              <w:ind w:left="742"/>
            </w:pPr>
            <w:r>
              <w:t>Ни</w:t>
            </w:r>
            <w:r>
              <w:rPr>
                <w:spacing w:val="1"/>
              </w:rPr>
              <w:t>ж</w:t>
            </w:r>
            <w:r>
              <w:rPr>
                <w:spacing w:val="-4"/>
              </w:rPr>
              <w:t>н</w:t>
            </w:r>
            <w:r>
              <w:t>ий</w:t>
            </w:r>
            <w:r>
              <w:rPr>
                <w:spacing w:val="-2"/>
              </w:rPr>
              <w:t xml:space="preserve"> </w:t>
            </w:r>
            <w:r>
              <w:t>пр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е</w:t>
            </w:r>
            <w:r>
              <w:t xml:space="preserve">л 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>з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е</w:t>
            </w:r>
            <w:r>
              <w:t>ний</w:t>
            </w:r>
            <w:r>
              <w:rPr>
                <w:spacing w:val="-2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t>н</w:t>
            </w:r>
            <w:r>
              <w:rPr>
                <w:spacing w:val="-2"/>
              </w:rPr>
              <w:t xml:space="preserve"> </w:t>
            </w:r>
            <w:r>
              <w:t>н</w:t>
            </w:r>
            <w:r>
              <w:rPr>
                <w:spacing w:val="-10"/>
              </w:rPr>
              <w:t>у</w:t>
            </w:r>
            <w:r>
              <w:rPr>
                <w:spacing w:val="4"/>
              </w:rPr>
              <w:t>л</w:t>
            </w:r>
            <w:r>
              <w:rPr>
                <w:spacing w:val="-2"/>
              </w:rPr>
              <w:t>ю</w:t>
            </w:r>
            <w:r>
              <w:t>.</w:t>
            </w:r>
          </w:p>
          <w:p w:rsidR="00C82ECF" w:rsidRDefault="00C82ECF">
            <w:pPr>
              <w:pStyle w:val="a5"/>
              <w:numPr>
                <w:ilvl w:val="0"/>
                <w:numId w:val="7"/>
              </w:numPr>
              <w:tabs>
                <w:tab w:val="left" w:pos="747"/>
              </w:tabs>
              <w:kinsoku w:val="0"/>
              <w:overflowPunct w:val="0"/>
              <w:spacing w:line="286" w:lineRule="exact"/>
              <w:ind w:left="747" w:hanging="187"/>
              <w:rPr>
                <w:sz w:val="16"/>
                <w:szCs w:val="16"/>
              </w:rPr>
            </w:pPr>
            <w:r>
              <w:rPr>
                <w:spacing w:val="-2"/>
              </w:rPr>
              <w:t>С</w:t>
            </w:r>
            <w:r>
              <w:t>тан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рт</w:t>
            </w:r>
            <w:r>
              <w:rPr>
                <w:spacing w:val="1"/>
              </w:rPr>
              <w:t>ны</w:t>
            </w:r>
            <w:r>
              <w:t>е</w:t>
            </w:r>
            <w:r>
              <w:rPr>
                <w:spacing w:val="5"/>
              </w:rPr>
              <w:t xml:space="preserve"> </w:t>
            </w:r>
            <w:r>
              <w:t>ря</w:t>
            </w:r>
            <w:r>
              <w:rPr>
                <w:spacing w:val="-1"/>
              </w:rPr>
              <w:t>д</w:t>
            </w:r>
            <w:r>
              <w:t>ы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5"/>
              </w:rPr>
              <w:t>х</w:t>
            </w:r>
            <w:r>
              <w:t>н</w:t>
            </w:r>
            <w:r>
              <w:rPr>
                <w:spacing w:val="5"/>
              </w:rPr>
              <w:t>и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пр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е</w:t>
            </w:r>
            <w:r>
              <w:t>л</w:t>
            </w:r>
            <w:r>
              <w:rPr>
                <w:spacing w:val="4"/>
              </w:rPr>
              <w:t>о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6"/>
              </w:rPr>
              <w:t>е</w:t>
            </w:r>
            <w:r>
              <w:t>ний</w:t>
            </w:r>
            <w:r>
              <w:rPr>
                <w:spacing w:val="6"/>
              </w:rPr>
              <w:t xml:space="preserve"> </w:t>
            </w:r>
            <w:r>
              <w:t>или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1"/>
              </w:rPr>
              <w:t>а</w:t>
            </w:r>
            <w:r>
              <w:t>п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t>ов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>з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е</w:t>
            </w:r>
            <w:r>
              <w:t>ний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18"/>
              </w:rPr>
              <w:t xml:space="preserve"> </w:t>
            </w:r>
            <w:r>
              <w:rPr>
                <w:i/>
                <w:iCs/>
                <w:spacing w:val="-3"/>
              </w:rPr>
              <w:t>P</w:t>
            </w:r>
            <w:r>
              <w:rPr>
                <w:i/>
                <w:iCs/>
                <w:spacing w:val="-1"/>
                <w:position w:val="-3"/>
                <w:sz w:val="16"/>
                <w:szCs w:val="16"/>
              </w:rPr>
              <w:t>B</w:t>
            </w:r>
            <w:r>
              <w:rPr>
                <w:i/>
                <w:iCs/>
                <w:spacing w:val="-3"/>
                <w:position w:val="-3"/>
                <w:sz w:val="16"/>
                <w:szCs w:val="16"/>
              </w:rPr>
              <w:t>M</w:t>
            </w:r>
            <w:r>
              <w:rPr>
                <w:i/>
                <w:iCs/>
                <w:spacing w:val="4"/>
                <w:position w:val="-3"/>
                <w:sz w:val="16"/>
                <w:szCs w:val="16"/>
              </w:rPr>
              <w:t>IN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8" w:lineRule="exact"/>
              <w:ind w:right="7469"/>
              <w:jc w:val="center"/>
            </w:pP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i/>
                <w:iCs/>
                <w:spacing w:val="-3"/>
              </w:rPr>
              <w:t>P</w:t>
            </w:r>
            <w:r>
              <w:rPr>
                <w:i/>
                <w:iCs/>
                <w:spacing w:val="-1"/>
                <w:position w:val="-3"/>
                <w:sz w:val="16"/>
                <w:szCs w:val="16"/>
              </w:rPr>
              <w:t>B</w:t>
            </w:r>
            <w:r>
              <w:rPr>
                <w:i/>
                <w:iCs/>
                <w:spacing w:val="-3"/>
                <w:position w:val="-3"/>
                <w:sz w:val="16"/>
                <w:szCs w:val="16"/>
              </w:rPr>
              <w:t>M</w:t>
            </w:r>
            <w:r>
              <w:rPr>
                <w:i/>
                <w:iCs/>
                <w:spacing w:val="-1"/>
                <w:position w:val="-3"/>
                <w:sz w:val="16"/>
                <w:szCs w:val="16"/>
              </w:rPr>
              <w:t>A</w:t>
            </w:r>
            <w:r>
              <w:rPr>
                <w:i/>
                <w:iCs/>
                <w:position w:val="-3"/>
                <w:sz w:val="16"/>
                <w:szCs w:val="16"/>
              </w:rPr>
              <w:t xml:space="preserve">X  </w:t>
            </w:r>
            <w:r>
              <w:rPr>
                <w:i/>
                <w:iCs/>
                <w:spacing w:val="2"/>
                <w:position w:val="-3"/>
                <w:sz w:val="16"/>
                <w:szCs w:val="1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>С</w:t>
            </w:r>
            <w:r>
              <w:t>Т</w:t>
            </w:r>
            <w:r>
              <w:rPr>
                <w:spacing w:val="3"/>
              </w:rPr>
              <w:t xml:space="preserve"> </w:t>
            </w:r>
            <w:r>
              <w:t>2252</w:t>
            </w:r>
            <w:r>
              <w:rPr>
                <w:spacing w:val="1"/>
              </w:rPr>
              <w:t>0-</w:t>
            </w:r>
            <w:r>
              <w:t>8</w:t>
            </w:r>
            <w:r>
              <w:rPr>
                <w:spacing w:val="-5"/>
              </w:rPr>
              <w:t>5</w:t>
            </w:r>
            <w:r>
              <w:t>.</w:t>
            </w:r>
          </w:p>
          <w:p w:rsidR="00C82ECF" w:rsidRDefault="00C82ECF">
            <w:pPr>
              <w:pStyle w:val="a5"/>
              <w:numPr>
                <w:ilvl w:val="0"/>
                <w:numId w:val="7"/>
              </w:numPr>
              <w:tabs>
                <w:tab w:val="left" w:pos="743"/>
              </w:tabs>
              <w:kinsoku w:val="0"/>
              <w:overflowPunct w:val="0"/>
              <w:spacing w:line="262" w:lineRule="exact"/>
              <w:ind w:left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*</w:t>
            </w:r>
            <w:r>
              <w:rPr>
                <w:spacing w:val="-3"/>
              </w:rPr>
              <w:t xml:space="preserve"> </w:t>
            </w:r>
            <w:r>
              <w:t>Д</w:t>
            </w:r>
            <w:r>
              <w:rPr>
                <w:spacing w:val="-2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t>зр</w:t>
            </w:r>
            <w:r>
              <w:rPr>
                <w:spacing w:val="-10"/>
              </w:rPr>
              <w:t>у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2"/>
              </w:rPr>
              <w:t xml:space="preserve"> </w:t>
            </w:r>
            <w:r>
              <w:t>пр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ае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</w:t>
            </w:r>
            <w:r>
              <w:rPr>
                <w:spacing w:val="-4"/>
              </w:rPr>
              <w:t>и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п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г</w:t>
            </w:r>
            <w:r>
              <w:t>р</w:t>
            </w:r>
            <w:r>
              <w:rPr>
                <w:spacing w:val="-10"/>
              </w:rPr>
              <w:t>у</w:t>
            </w:r>
            <w:r>
              <w:t>з</w:t>
            </w:r>
            <w:r>
              <w:rPr>
                <w:spacing w:val="-2"/>
              </w:rPr>
              <w:t>к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%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560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**Зн</w:t>
            </w:r>
            <w:r>
              <w:rPr>
                <w:spacing w:val="-1"/>
              </w:rPr>
              <w:t>а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ин</w:t>
            </w:r>
            <w:r>
              <w:rPr>
                <w:spacing w:val="-10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ачае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t>зр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ж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и</w:t>
            </w:r>
            <w:r>
              <w:rPr>
                <w:spacing w:val="-1"/>
              </w:rPr>
              <w:t>е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к</w:t>
            </w:r>
            <w:r>
              <w:t>П</w:t>
            </w:r>
            <w:r>
              <w:rPr>
                <w:spacing w:val="-2"/>
              </w:rPr>
              <w:t>а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left="349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***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п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тери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-1"/>
              </w:rPr>
              <w:t>а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1"/>
              </w:rPr>
              <w:t>1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с</w:t>
            </w:r>
            <w:r>
              <w:t>о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-3"/>
              </w:rPr>
              <w:t>в</w:t>
            </w:r>
            <w:r>
              <w:t>ии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та</w:t>
            </w:r>
            <w:r>
              <w:rPr>
                <w:spacing w:val="-3"/>
              </w:rPr>
              <w:t>б</w:t>
            </w:r>
            <w:r>
              <w:t>л</w:t>
            </w:r>
            <w:r>
              <w:rPr>
                <w:spacing w:val="1"/>
              </w:rPr>
              <w:t>и</w:t>
            </w:r>
            <w:r>
              <w:t>ц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2"/>
              </w:rPr>
              <w:t>.</w:t>
            </w:r>
            <w:r>
              <w:rPr>
                <w:spacing w:val="-5"/>
              </w:rPr>
              <w:t>1</w:t>
            </w:r>
            <w:r>
              <w:t>.</w:t>
            </w:r>
          </w:p>
        </w:tc>
      </w:tr>
    </w:tbl>
    <w:p w:rsidR="00C82ECF" w:rsidRDefault="00C82ECF">
      <w:pPr>
        <w:sectPr w:rsidR="00C82ECF">
          <w:pgSz w:w="11904" w:h="16840"/>
          <w:pgMar w:top="900" w:right="560" w:bottom="700" w:left="620" w:header="0" w:footer="487" w:gutter="0"/>
          <w:cols w:space="720" w:equalWidth="0">
            <w:col w:w="10724"/>
          </w:cols>
          <w:noEndnote/>
        </w:sectPr>
      </w:pPr>
    </w:p>
    <w:p w:rsidR="00C82ECF" w:rsidRDefault="00C82ECF">
      <w:pPr>
        <w:pStyle w:val="Heading1"/>
        <w:kinsoku w:val="0"/>
        <w:overflowPunct w:val="0"/>
        <w:spacing w:before="62"/>
        <w:ind w:left="160"/>
        <w:outlineLvl w:val="9"/>
        <w:rPr>
          <w:b w:val="0"/>
          <w:bCs w:val="0"/>
        </w:rPr>
      </w:pPr>
      <w:r>
        <w:rPr>
          <w:spacing w:val="-2"/>
        </w:rPr>
        <w:lastRenderedPageBreak/>
        <w:t>Т</w:t>
      </w:r>
      <w:r>
        <w:t>абли</w:t>
      </w:r>
      <w:r>
        <w:rPr>
          <w:spacing w:val="1"/>
        </w:rPr>
        <w:t>ц</w:t>
      </w:r>
      <w:r>
        <w:t>а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>.</w:t>
      </w:r>
      <w:r>
        <w:t>1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25"/>
        <w:gridCol w:w="701"/>
        <w:gridCol w:w="744"/>
        <w:gridCol w:w="1292"/>
        <w:gridCol w:w="836"/>
        <w:gridCol w:w="835"/>
        <w:gridCol w:w="1171"/>
        <w:gridCol w:w="702"/>
        <w:gridCol w:w="1191"/>
        <w:gridCol w:w="1078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1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2" w:right="49" w:firstLine="595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п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</w:t>
            </w:r>
          </w:p>
        </w:tc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0" w:right="35" w:firstLine="144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</w:t>
            </w:r>
          </w:p>
        </w:tc>
        <w:tc>
          <w:tcPr>
            <w:tcW w:w="7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7" w:right="32" w:firstLine="163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4"/>
                <w:sz w:val="20"/>
                <w:szCs w:val="20"/>
              </w:rPr>
              <w:t>се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ра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35" w:right="191" w:firstLine="2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а 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зм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5"/>
                <w:sz w:val="20"/>
                <w:szCs w:val="20"/>
              </w:rPr>
              <w:t>в</w:t>
            </w:r>
            <w:r>
              <w:rPr>
                <w:spacing w:val="-2"/>
                <w:sz w:val="20"/>
                <w:szCs w:val="20"/>
              </w:rPr>
              <w:t>ет-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 w:line="230" w:lineRule="exact"/>
              <w:ind w:left="236" w:right="128" w:hanging="106"/>
            </w:pP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и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 xml:space="preserve">б- 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иц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 2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6"/>
              <w:ind w:left="111" w:right="231" w:hanging="4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н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ини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pacing w:val="-7"/>
                <w:sz w:val="20"/>
                <w:szCs w:val="20"/>
              </w:rPr>
              <w:t>д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 </w:t>
            </w:r>
            <w:r>
              <w:rPr>
                <w:spacing w:val="-8"/>
                <w:sz w:val="20"/>
                <w:szCs w:val="20"/>
              </w:rPr>
              <w:t>из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ени</w:t>
            </w:r>
            <w:r>
              <w:rPr>
                <w:spacing w:val="-1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23"/>
                <w:sz w:val="20"/>
                <w:szCs w:val="20"/>
              </w:rPr>
              <w:t>P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B</w:t>
            </w:r>
            <w:r>
              <w:rPr>
                <w:i/>
                <w:iCs/>
                <w:spacing w:val="-18"/>
                <w:position w:val="-3"/>
                <w:sz w:val="13"/>
                <w:szCs w:val="13"/>
              </w:rPr>
              <w:t>M</w:t>
            </w:r>
            <w:r>
              <w:rPr>
                <w:i/>
                <w:iCs/>
                <w:spacing w:val="-16"/>
                <w:position w:val="-3"/>
                <w:sz w:val="13"/>
                <w:szCs w:val="13"/>
              </w:rPr>
              <w:t>I</w:t>
            </w:r>
            <w:r>
              <w:rPr>
                <w:i/>
                <w:iCs/>
                <w:position w:val="-3"/>
                <w:sz w:val="13"/>
                <w:szCs w:val="13"/>
              </w:rPr>
              <w:t>N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6"/>
              <w:ind w:left="83" w:right="76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8"/>
                <w:sz w:val="20"/>
                <w:szCs w:val="20"/>
              </w:rPr>
              <w:t>си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д</w:t>
            </w:r>
            <w:r>
              <w:rPr>
                <w:spacing w:val="-1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 xml:space="preserve">а-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193" w:right="349" w:hanging="39"/>
              <w:jc w:val="center"/>
            </w:pP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12"/>
                <w:sz w:val="20"/>
                <w:szCs w:val="20"/>
              </w:rPr>
              <w:t>п</w:t>
            </w:r>
            <w:r>
              <w:rPr>
                <w:spacing w:val="-10"/>
                <w:sz w:val="20"/>
                <w:szCs w:val="20"/>
              </w:rPr>
              <w:t>р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2"/>
                <w:sz w:val="20"/>
                <w:szCs w:val="20"/>
              </w:rPr>
              <w:t>д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 </w:t>
            </w:r>
            <w:r>
              <w:rPr>
                <w:spacing w:val="-12"/>
                <w:sz w:val="20"/>
                <w:szCs w:val="20"/>
              </w:rPr>
              <w:t>и</w:t>
            </w:r>
            <w:r>
              <w:rPr>
                <w:spacing w:val="-8"/>
                <w:sz w:val="20"/>
                <w:szCs w:val="20"/>
              </w:rPr>
              <w:t>зм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0"/>
                <w:sz w:val="20"/>
                <w:szCs w:val="20"/>
              </w:rPr>
              <w:t>р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2"/>
                <w:sz w:val="20"/>
                <w:szCs w:val="20"/>
              </w:rPr>
              <w:t>ний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23"/>
                <w:sz w:val="20"/>
                <w:szCs w:val="20"/>
              </w:rPr>
              <w:t>P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B</w:t>
            </w:r>
            <w:r>
              <w:rPr>
                <w:i/>
                <w:iCs/>
                <w:spacing w:val="-23"/>
                <w:position w:val="-3"/>
                <w:sz w:val="13"/>
                <w:szCs w:val="13"/>
              </w:rPr>
              <w:t>M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A</w:t>
            </w:r>
            <w:r>
              <w:rPr>
                <w:i/>
                <w:iCs/>
                <w:position w:val="-3"/>
                <w:sz w:val="13"/>
                <w:szCs w:val="13"/>
              </w:rPr>
              <w:t>X</w:t>
            </w:r>
          </w:p>
        </w:tc>
        <w:tc>
          <w:tcPr>
            <w:tcW w:w="11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" w:right="54"/>
              <w:jc w:val="center"/>
            </w:pPr>
            <w:r>
              <w:rPr>
                <w:spacing w:val="1"/>
                <w:sz w:val="20"/>
                <w:szCs w:val="20"/>
              </w:rPr>
              <w:t>Да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6"/>
                <w:sz w:val="20"/>
                <w:szCs w:val="20"/>
              </w:rPr>
              <w:t>з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*, </w:t>
            </w: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07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11" w:right="203" w:hanging="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сс</w:t>
            </w:r>
            <w:r>
              <w:rPr>
                <w:sz w:val="20"/>
                <w:szCs w:val="20"/>
              </w:rPr>
              <w:t>а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-6" w:right="43" w:firstLine="105"/>
              <w:jc w:val="righ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и в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5"/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ви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30" w:lineRule="exact"/>
              <w:ind w:left="109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0" w:lineRule="exact"/>
              <w:ind w:left="109"/>
              <w:jc w:val="center"/>
            </w:pPr>
          </w:p>
        </w:tc>
        <w:tc>
          <w:tcPr>
            <w:tcW w:w="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0" w:lineRule="exact"/>
              <w:ind w:left="109"/>
              <w:jc w:val="center"/>
            </w:pPr>
          </w:p>
        </w:tc>
        <w:tc>
          <w:tcPr>
            <w:tcW w:w="7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0" w:lineRule="exact"/>
              <w:ind w:left="109"/>
              <w:jc w:val="center"/>
            </w:pP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0" w:lineRule="exact"/>
              <w:ind w:left="109"/>
              <w:jc w:val="center"/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246"/>
            </w:pP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205"/>
            </w:pP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1"/>
              <w:jc w:val="center"/>
            </w:pP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138"/>
            </w:pP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1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138"/>
            </w:pPr>
          </w:p>
        </w:tc>
        <w:tc>
          <w:tcPr>
            <w:tcW w:w="107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138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4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-1" w:right="46"/>
              <w:jc w:val="center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pacing w:val="-7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о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- 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>
              <w:rPr>
                <w:spacing w:val="2"/>
              </w:rPr>
              <w:t>Т</w:t>
            </w:r>
            <w:r>
              <w:rPr>
                <w:spacing w:val="-1"/>
              </w:rPr>
              <w:t>V</w:t>
            </w:r>
            <w:r>
              <w:t>8</w:t>
            </w:r>
          </w:p>
        </w:tc>
        <w:tc>
          <w:tcPr>
            <w:tcW w:w="7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9"/>
            </w:pPr>
            <w:r>
              <w:t>S1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5" w:right="556"/>
              <w:jc w:val="center"/>
            </w:pPr>
            <w: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5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78" w:right="373"/>
              <w:jc w:val="center"/>
            </w:pPr>
            <w:r>
              <w:rPr>
                <w:spacing w:val="-3"/>
              </w:rPr>
              <w:t>±</w:t>
            </w:r>
            <w:r>
              <w:t>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16" w:right="421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07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 w:line="239" w:lineRule="auto"/>
              <w:ind w:left="325" w:right="330"/>
              <w:jc w:val="both"/>
            </w:pPr>
            <w:r>
              <w:rPr>
                <w:spacing w:val="-6"/>
              </w:rPr>
              <w:t>А</w:t>
            </w:r>
            <w:r>
              <w:t xml:space="preserve">00 </w:t>
            </w:r>
            <w:r>
              <w:rPr>
                <w:spacing w:val="-6"/>
              </w:rPr>
              <w:t>А</w:t>
            </w:r>
            <w:r>
              <w:t xml:space="preserve">01 </w:t>
            </w: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 w:line="239" w:lineRule="auto"/>
              <w:ind w:left="325" w:right="330"/>
              <w:jc w:val="both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  <w:r>
              <w:rPr>
                <w:spacing w:val="2"/>
              </w:rPr>
              <w:t>Т</w:t>
            </w:r>
            <w:r>
              <w:rPr>
                <w:spacing w:val="-1"/>
              </w:rPr>
              <w:t>V</w:t>
            </w:r>
            <w:r>
              <w:t>11</w:t>
            </w:r>
          </w:p>
        </w:tc>
        <w:tc>
          <w:tcPr>
            <w:tcW w:w="7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02" w:right="498"/>
              <w:jc w:val="center"/>
            </w:pPr>
            <w:r>
              <w:t>11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>
              <w:rPr>
                <w:spacing w:val="-3"/>
              </w:rPr>
              <w:t>±</w:t>
            </w:r>
            <w: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1"/>
            </w:pPr>
            <w:r>
              <w:rPr>
                <w:spacing w:val="2"/>
              </w:rPr>
              <w:t>-</w:t>
            </w:r>
            <w:r>
              <w:t>100…500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6" w:right="421"/>
              <w:jc w:val="center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07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6" w:right="4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6" w:right="421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2"/>
              </w:rPr>
              <w:t>Т</w:t>
            </w:r>
            <w:r>
              <w:t>V13</w:t>
            </w:r>
          </w:p>
        </w:tc>
        <w:tc>
          <w:tcPr>
            <w:tcW w:w="7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61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02" w:right="498"/>
              <w:jc w:val="center"/>
            </w:pPr>
            <w:r>
              <w:t>13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53" w:right="351"/>
              <w:jc w:val="center"/>
            </w:pPr>
            <w:r>
              <w:t>-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02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22" w:right="518"/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9" w:line="274" w:lineRule="exact"/>
              <w:ind w:left="196" w:hanging="164"/>
            </w:pPr>
            <w:r>
              <w:rPr>
                <w:spacing w:val="1"/>
              </w:rPr>
              <w:t>-</w:t>
            </w:r>
            <w:r>
              <w:t>0</w:t>
            </w:r>
            <w:r>
              <w:rPr>
                <w:spacing w:val="2"/>
              </w:rPr>
              <w:t>,</w:t>
            </w:r>
            <w:r>
              <w:t>1… 2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76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4**)</w:t>
            </w:r>
          </w:p>
        </w:tc>
        <w:tc>
          <w:tcPr>
            <w:tcW w:w="107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76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76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1</w:t>
            </w:r>
          </w:p>
        </w:tc>
        <w:tc>
          <w:tcPr>
            <w:tcW w:w="7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65" w:right="556"/>
              <w:jc w:val="center"/>
            </w:pPr>
            <w: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38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03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64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8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07" w:right="512"/>
              <w:jc w:val="center"/>
            </w:pPr>
            <w: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71"/>
            </w:pPr>
            <w:r>
              <w:rPr>
                <w:spacing w:val="-2"/>
              </w:rPr>
              <w:t>В</w:t>
            </w:r>
            <w:r>
              <w:t>02,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71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4</w:t>
            </w:r>
          </w:p>
        </w:tc>
        <w:tc>
          <w:tcPr>
            <w:tcW w:w="7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5" w:right="556"/>
              <w:jc w:val="center"/>
            </w:pPr>
            <w: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5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37" w:right="438"/>
              <w:jc w:val="center"/>
            </w:pPr>
            <w:r>
              <w:rPr>
                <w:spacing w:val="-3"/>
              </w:rPr>
              <w:t>±5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5" w:right="455"/>
              <w:jc w:val="center"/>
            </w:pPr>
            <w:r>
              <w:t>10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335" w:right="330" w:hanging="10"/>
              <w:jc w:val="both"/>
            </w:pPr>
            <w:r>
              <w:rPr>
                <w:spacing w:val="-6"/>
              </w:rPr>
              <w:t>А</w:t>
            </w:r>
            <w:r>
              <w:t xml:space="preserve">01 </w:t>
            </w: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335" w:right="330" w:hanging="10"/>
              <w:jc w:val="both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6</w:t>
            </w:r>
          </w:p>
        </w:tc>
        <w:tc>
          <w:tcPr>
            <w:tcW w:w="7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65" w:right="556"/>
              <w:jc w:val="center"/>
            </w:pPr>
            <w:r>
              <w:t>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95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78" w:right="373"/>
              <w:jc w:val="center"/>
            </w:pPr>
            <w:r>
              <w:rPr>
                <w:spacing w:val="-3"/>
              </w:rPr>
              <w:t>±</w:t>
            </w:r>
            <w:r>
              <w:t>20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  <w:r>
              <w:t>16</w:t>
            </w: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9</w:t>
            </w:r>
          </w:p>
        </w:tc>
        <w:tc>
          <w:tcPr>
            <w:tcW w:w="7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65" w:right="556"/>
              <w:jc w:val="center"/>
            </w:pPr>
            <w:r>
              <w:t>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68" w:right="270"/>
              <w:jc w:val="center"/>
            </w:pPr>
            <w:r>
              <w:rPr>
                <w:spacing w:val="-3"/>
              </w:rPr>
              <w:t>±2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37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100…150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  <w:r>
              <w:t>16</w:t>
            </w: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>
              <w:rPr>
                <w:spacing w:val="2"/>
              </w:rPr>
              <w:t>Т</w:t>
            </w:r>
            <w:r>
              <w:rPr>
                <w:spacing w:val="-1"/>
              </w:rPr>
              <w:t>V</w:t>
            </w:r>
            <w:r>
              <w:t>4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9"/>
            </w:pPr>
            <w:r>
              <w:t>S2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5" w:right="556"/>
              <w:jc w:val="center"/>
            </w:pPr>
            <w: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8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08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37" w:right="438"/>
              <w:jc w:val="center"/>
            </w:pPr>
            <w:r>
              <w:rPr>
                <w:spacing w:val="-3"/>
              </w:rPr>
              <w:t>±5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0"/>
            </w:pPr>
            <w:r>
              <w:rPr>
                <w:spacing w:val="1"/>
              </w:rPr>
              <w:t>-</w:t>
            </w:r>
            <w:r>
              <w:t>30/200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71"/>
            </w:pPr>
            <w:r>
              <w:rPr>
                <w:spacing w:val="-2"/>
              </w:rPr>
              <w:t>В</w:t>
            </w:r>
            <w:r>
              <w:t>02,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71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23"/>
            </w:pPr>
            <w:r>
              <w:rPr>
                <w:spacing w:val="2"/>
              </w:rPr>
              <w:t>Т</w:t>
            </w:r>
            <w:r>
              <w:rPr>
                <w:spacing w:val="-1"/>
              </w:rPr>
              <w:t>V</w:t>
            </w:r>
            <w:r>
              <w:t>8</w:t>
            </w: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23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65" w:right="556"/>
              <w:jc w:val="center"/>
            </w:pPr>
            <w:r>
              <w:t>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95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78" w:right="373"/>
              <w:jc w:val="center"/>
            </w:pPr>
            <w:r>
              <w:rPr>
                <w:spacing w:val="-3"/>
              </w:rPr>
              <w:t>±</w:t>
            </w:r>
            <w:r>
              <w:t>50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6" w:right="421"/>
              <w:jc w:val="center"/>
            </w:pPr>
            <w:r>
              <w:t>0</w:t>
            </w:r>
            <w:r>
              <w:rPr>
                <w:spacing w:val="2"/>
              </w:rPr>
              <w:t>,</w:t>
            </w:r>
            <w:r>
              <w:t>8</w:t>
            </w: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6" w:right="4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6" w:right="421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  <w:r>
              <w:rPr>
                <w:spacing w:val="2"/>
              </w:rPr>
              <w:t>Т</w:t>
            </w:r>
            <w:r>
              <w:rPr>
                <w:spacing w:val="-1"/>
              </w:rPr>
              <w:t>V</w:t>
            </w:r>
            <w:r>
              <w:t>11</w:t>
            </w: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61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02" w:right="498"/>
              <w:jc w:val="center"/>
            </w:pPr>
            <w:r>
              <w:t>11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68" w:right="270"/>
              <w:jc w:val="center"/>
            </w:pPr>
            <w:r>
              <w:rPr>
                <w:spacing w:val="-3"/>
              </w:rPr>
              <w:t>±5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5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100…500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right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16" w:right="421"/>
              <w:jc w:val="center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335" w:right="67" w:hanging="269"/>
            </w:pPr>
            <w:r>
              <w:rPr>
                <w:spacing w:val="-6"/>
              </w:rPr>
              <w:t>А</w:t>
            </w:r>
            <w:r>
              <w:t>01,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335" w:right="67" w:hanging="269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2"/>
              </w:rPr>
              <w:t>Т</w:t>
            </w:r>
            <w:r>
              <w:t>V13</w:t>
            </w: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61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02" w:right="498"/>
              <w:jc w:val="center"/>
            </w:pPr>
            <w:r>
              <w:t>13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53" w:right="351"/>
              <w:jc w:val="center"/>
            </w:pPr>
            <w:r>
              <w:t>-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02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22" w:right="518"/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9" w:line="242" w:lineRule="auto"/>
              <w:ind w:left="196" w:hanging="164"/>
            </w:pPr>
            <w:r>
              <w:rPr>
                <w:spacing w:val="1"/>
              </w:rPr>
              <w:t>-</w:t>
            </w:r>
            <w:r>
              <w:t>0</w:t>
            </w:r>
            <w:r>
              <w:rPr>
                <w:spacing w:val="2"/>
              </w:rPr>
              <w:t>,</w:t>
            </w:r>
            <w:r>
              <w:t>1… 2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07" w:right="512"/>
              <w:jc w:val="center"/>
            </w:pPr>
            <w:r>
              <w:t>6</w:t>
            </w: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507" w:right="51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507" w:right="512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6</w:t>
            </w: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5" w:right="556"/>
              <w:jc w:val="center"/>
            </w:pPr>
            <w:r>
              <w:t>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95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78" w:right="373"/>
              <w:jc w:val="center"/>
            </w:pPr>
            <w:r>
              <w:rPr>
                <w:spacing w:val="-3"/>
              </w:rPr>
              <w:t>±</w:t>
            </w:r>
            <w:r>
              <w:t>20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5" w:right="455"/>
              <w:jc w:val="center"/>
            </w:pPr>
            <w:r>
              <w:t>16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7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2" w:lineRule="auto"/>
              <w:ind w:left="335" w:right="330"/>
            </w:pPr>
            <w:r>
              <w:rPr>
                <w:spacing w:val="-2"/>
              </w:rPr>
              <w:t>В</w:t>
            </w:r>
            <w:r>
              <w:t xml:space="preserve">02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2" w:lineRule="auto"/>
              <w:ind w:left="335" w:right="330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9</w:t>
            </w: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9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65" w:right="556"/>
              <w:jc w:val="center"/>
            </w:pPr>
            <w:r>
              <w:t>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68" w:right="270"/>
              <w:jc w:val="center"/>
            </w:pPr>
            <w:r>
              <w:rPr>
                <w:spacing w:val="-3"/>
              </w:rPr>
              <w:t>±2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37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100…150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  <w:r>
              <w:t>16</w:t>
            </w: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445" w:right="455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11</w:t>
            </w: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6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02" w:right="498"/>
              <w:jc w:val="center"/>
            </w:pPr>
            <w:r>
              <w:t>11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68" w:right="270"/>
              <w:jc w:val="center"/>
            </w:pPr>
            <w:r>
              <w:rPr>
                <w:spacing w:val="-3"/>
              </w:rPr>
              <w:t>±5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4" w:right="351"/>
              <w:jc w:val="center"/>
            </w:pPr>
            <w: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05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100…500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82" w:right="288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5" w:right="455"/>
              <w:jc w:val="center"/>
            </w:pPr>
            <w:r>
              <w:t>16</w:t>
            </w: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5" w:right="45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15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45" w:right="455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6"/>
            </w:pP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13</w:t>
            </w: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56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02" w:right="498"/>
              <w:jc w:val="center"/>
            </w:pPr>
            <w:r>
              <w:t>13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53" w:right="351"/>
              <w:jc w:val="center"/>
            </w:pPr>
            <w:r>
              <w:t>-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-3"/>
              </w:rPr>
              <w:t>±</w:t>
            </w:r>
            <w:r>
              <w:t>0</w:t>
            </w:r>
            <w:r>
              <w:rPr>
                <w:spacing w:val="2"/>
              </w:rPr>
              <w:t>,</w:t>
            </w:r>
            <w:r>
              <w:t>02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22" w:right="518"/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9" w:line="274" w:lineRule="exact"/>
              <w:ind w:left="196" w:hanging="164"/>
            </w:pPr>
            <w:r>
              <w:rPr>
                <w:spacing w:val="1"/>
              </w:rPr>
              <w:t>-</w:t>
            </w:r>
            <w:r>
              <w:t>0</w:t>
            </w:r>
            <w:r>
              <w:rPr>
                <w:spacing w:val="2"/>
              </w:rPr>
              <w:t>,</w:t>
            </w:r>
            <w:r>
              <w:t>1… 2</w:t>
            </w:r>
            <w:r>
              <w:rPr>
                <w:spacing w:val="2"/>
              </w:rPr>
              <w:t>,</w:t>
            </w:r>
            <w:r>
              <w:t>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45" w:right="455"/>
              <w:jc w:val="center"/>
            </w:pPr>
            <w:r>
              <w:t>16</w:t>
            </w: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445" w:right="45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2"/>
        </w:trPr>
        <w:tc>
          <w:tcPr>
            <w:tcW w:w="1007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99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99"/>
            </w:pPr>
            <w:r>
              <w:t>1–</w:t>
            </w:r>
            <w:r>
              <w:rPr>
                <w:spacing w:val="2"/>
              </w:rPr>
              <w:t xml:space="preserve"> </w:t>
            </w:r>
            <w:r>
              <w:t>*</w:t>
            </w:r>
            <w:r>
              <w:rPr>
                <w:spacing w:val="2"/>
              </w:rPr>
              <w:t xml:space="preserve"> </w:t>
            </w:r>
            <w:r>
              <w:t>Д</w:t>
            </w:r>
            <w:r>
              <w:rPr>
                <w:spacing w:val="-2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ние</w:t>
            </w:r>
            <w:r>
              <w:rPr>
                <w:spacing w:val="-4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t>зр</w:t>
            </w:r>
            <w:r>
              <w:rPr>
                <w:spacing w:val="-10"/>
              </w:rPr>
              <w:t>у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2"/>
              </w:rPr>
              <w:t xml:space="preserve"> </w:t>
            </w:r>
            <w:r>
              <w:t>пр</w:t>
            </w:r>
            <w:r>
              <w:rPr>
                <w:spacing w:val="-1"/>
              </w:rPr>
              <w:t>е</w:t>
            </w:r>
            <w:r>
              <w:rPr>
                <w:spacing w:val="6"/>
              </w:rPr>
              <w:t>в</w:t>
            </w:r>
            <w:r>
              <w:rPr>
                <w:spacing w:val="-3"/>
              </w:rPr>
              <w:t>ы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ае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</w:t>
            </w:r>
            <w:r>
              <w:rPr>
                <w:spacing w:val="-4"/>
              </w:rPr>
              <w:t>и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п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г</w:t>
            </w:r>
            <w:r>
              <w:t>р</w:t>
            </w:r>
            <w:r>
              <w:rPr>
                <w:spacing w:val="-10"/>
              </w:rPr>
              <w:t>у</w:t>
            </w:r>
            <w:r>
              <w:t>з</w:t>
            </w:r>
            <w:r>
              <w:rPr>
                <w:spacing w:val="-2"/>
              </w:rPr>
              <w:t>к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%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3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49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**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п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тери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-1"/>
              </w:rPr>
              <w:t>а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5"/>
              </w:rPr>
              <w:t>1</w:t>
            </w:r>
            <w:r>
              <w:t>N</w:t>
            </w:r>
            <w:r>
              <w:rPr>
                <w:spacing w:val="5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с</w:t>
            </w:r>
            <w:r>
              <w:t>о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е</w:t>
            </w:r>
            <w:r>
              <w:t>тс</w:t>
            </w:r>
            <w:r>
              <w:rPr>
                <w:spacing w:val="-5"/>
              </w:rPr>
              <w:t>т</w:t>
            </w:r>
            <w:r>
              <w:rPr>
                <w:spacing w:val="1"/>
              </w:rPr>
              <w:t>в</w:t>
            </w:r>
            <w:r>
              <w:t>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</w:t>
            </w:r>
            <w:r>
              <w:rPr>
                <w:spacing w:val="-3"/>
              </w:rPr>
              <w:t>б</w:t>
            </w:r>
            <w:r>
              <w:t>л</w:t>
            </w:r>
            <w:r>
              <w:rPr>
                <w:spacing w:val="1"/>
              </w:rPr>
              <w:t>и</w:t>
            </w:r>
            <w:r>
              <w:t>ц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7</w:t>
            </w:r>
            <w:r>
              <w:rPr>
                <w:spacing w:val="2"/>
              </w:rPr>
              <w:t>.</w:t>
            </w:r>
            <w:r>
              <w:rPr>
                <w:spacing w:val="-5"/>
              </w:rPr>
              <w:t>1</w:t>
            </w:r>
            <w:r>
              <w:t>.</w:t>
            </w:r>
          </w:p>
        </w:tc>
      </w:tr>
    </w:tbl>
    <w:p w:rsidR="00C82ECF" w:rsidRDefault="00C82ECF">
      <w:pPr>
        <w:sectPr w:rsidR="00C82ECF">
          <w:pgSz w:w="11904" w:h="16840"/>
          <w:pgMar w:top="900" w:right="1040" w:bottom="700" w:left="560" w:header="0" w:footer="487" w:gutter="0"/>
          <w:cols w:space="720" w:equalWidth="0">
            <w:col w:w="10304"/>
          </w:cols>
          <w:noEndnote/>
        </w:sectPr>
      </w:pPr>
    </w:p>
    <w:p w:rsidR="00C82ECF" w:rsidRDefault="00C82ECF">
      <w:pPr>
        <w:kinsoku w:val="0"/>
        <w:overflowPunct w:val="0"/>
        <w:spacing w:before="62"/>
        <w:ind w:left="140"/>
      </w:pPr>
      <w:r>
        <w:rPr>
          <w:b/>
          <w:bCs/>
          <w:spacing w:val="-2"/>
        </w:rPr>
        <w:lastRenderedPageBreak/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3</w:t>
      </w:r>
      <w:r>
        <w:rPr>
          <w:b/>
          <w:bCs/>
          <w:spacing w:val="2"/>
        </w:rPr>
        <w:t>.</w:t>
      </w:r>
      <w:r>
        <w:rPr>
          <w:b/>
          <w:bCs/>
        </w:rPr>
        <w:t>2</w:t>
      </w:r>
    </w:p>
    <w:p w:rsidR="00C82ECF" w:rsidRDefault="00C82ECF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FC6B3E">
      <w:pPr>
        <w:kinsoku w:val="0"/>
        <w:overflowPunct w:val="0"/>
        <w:spacing w:before="75"/>
        <w:ind w:right="109"/>
        <w:jc w:val="right"/>
        <w:rPr>
          <w:sz w:val="20"/>
          <w:szCs w:val="20"/>
        </w:rPr>
      </w:pPr>
      <w:r>
        <w:rPr>
          <w:noProof/>
        </w:rPr>
        <w:pict>
          <v:shape id="_x0000_s1041" type="#_x0000_t202" style="position:absolute;left:0;text-align:left;margin-left:33.7pt;margin-top:-40.5pt;width:518.6pt;height:536.2pt;z-index:-25167462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38"/>
                    <w:gridCol w:w="711"/>
                    <w:gridCol w:w="850"/>
                    <w:gridCol w:w="1421"/>
                    <w:gridCol w:w="812"/>
                    <w:gridCol w:w="816"/>
                    <w:gridCol w:w="816"/>
                    <w:gridCol w:w="817"/>
                    <w:gridCol w:w="1277"/>
                    <w:gridCol w:w="1090"/>
                  </w:tblGrid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575"/>
                    </w:trPr>
                    <w:tc>
                      <w:tcPr>
                        <w:tcW w:w="1738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4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50" w:right="154" w:firstLine="542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п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4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5" w:right="40" w:firstLine="144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ли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4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85" w:right="89" w:firstLine="168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ра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98" w:right="260" w:firstLine="26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а 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й</w:t>
                        </w: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226" w:lineRule="exact"/>
                          <w:ind w:left="92" w:right="65" w:hanging="24"/>
                        </w:pP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и с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й 2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628" w:type="dxa"/>
                        <w:gridSpan w:val="2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 w:line="239" w:lineRule="auto"/>
                          <w:ind w:left="90" w:right="215" w:hanging="3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н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ени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ли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ма</w:t>
                        </w:r>
                        <w:r>
                          <w:rPr>
                            <w:sz w:val="20"/>
                            <w:szCs w:val="20"/>
                          </w:rPr>
                          <w:t>ль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>й в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рх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л 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ени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23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i/>
                            <w:iCs/>
                            <w:spacing w:val="-13"/>
                            <w:position w:val="-3"/>
                            <w:sz w:val="13"/>
                            <w:szCs w:val="13"/>
                          </w:rPr>
                          <w:t>B</w:t>
                        </w:r>
                        <w:r>
                          <w:rPr>
                            <w:i/>
                            <w:iCs/>
                            <w:spacing w:val="-18"/>
                            <w:position w:val="-3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i/>
                            <w:iCs/>
                            <w:spacing w:val="-16"/>
                            <w:position w:val="-3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i/>
                            <w:iCs/>
                            <w:position w:val="-3"/>
                            <w:sz w:val="13"/>
                            <w:szCs w:val="13"/>
                          </w:rPr>
                          <w:t>N</w:t>
                        </w:r>
                      </w:p>
                    </w:tc>
                    <w:tc>
                      <w:tcPr>
                        <w:tcW w:w="1633" w:type="dxa"/>
                        <w:gridSpan w:val="2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/>
                          <w:ind w:left="359" w:right="228" w:hanging="26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си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н</w:t>
                        </w: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39" w:lineRule="auto"/>
                          <w:ind w:left="162" w:right="150" w:firstLine="19"/>
                          <w:jc w:val="both"/>
                        </w:pP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ли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ль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>й в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л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ний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23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i/>
                            <w:iCs/>
                            <w:spacing w:val="-13"/>
                            <w:position w:val="-3"/>
                            <w:sz w:val="13"/>
                            <w:szCs w:val="13"/>
                          </w:rPr>
                          <w:t>B</w:t>
                        </w:r>
                        <w:r>
                          <w:rPr>
                            <w:i/>
                            <w:iCs/>
                            <w:spacing w:val="-23"/>
                            <w:position w:val="-3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i/>
                            <w:iCs/>
                            <w:spacing w:val="-13"/>
                            <w:position w:val="-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i/>
                            <w:iCs/>
                            <w:position w:val="-3"/>
                            <w:sz w:val="13"/>
                            <w:szCs w:val="13"/>
                          </w:rPr>
                          <w:t>X</w:t>
                        </w:r>
                      </w:p>
                    </w:tc>
                    <w:tc>
                      <w:tcPr>
                        <w:tcW w:w="1277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39" w:lineRule="auto"/>
                          <w:ind w:left="71" w:right="73"/>
                          <w:jc w:val="center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ое 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е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ое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ени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МПа</w:t>
                        </w:r>
                      </w:p>
                    </w:tc>
                    <w:tc>
                      <w:tcPr>
                        <w:tcW w:w="1090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-1" w:right="47" w:firstLine="96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сс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а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и в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ви с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й</w:t>
                        </w: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ind w:left="3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2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ind w:left="3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ind w:left="3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ind w:left="3"/>
                          <w:jc w:val="center"/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ind w:left="3"/>
                          <w:jc w:val="center"/>
                        </w:pPr>
                      </w:p>
                    </w:tc>
                    <w:tc>
                      <w:tcPr>
                        <w:tcW w:w="812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/>
                          <w:ind w:left="234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кП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/>
                          <w:ind w:left="195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МПа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/>
                          <w:ind w:left="234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кП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/>
                          <w:ind w:left="191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МПа</w:t>
                        </w:r>
                      </w:p>
                    </w:tc>
                    <w:tc>
                      <w:tcPr>
                        <w:tcW w:w="1277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/>
                          <w:ind w:left="191"/>
                        </w:pP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1"/>
                          <w:ind w:left="191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0"/>
                    </w:trPr>
                    <w:tc>
                      <w:tcPr>
                        <w:tcW w:w="1738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61" w:right="65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ли 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и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ени</w:t>
                        </w:r>
                        <w:r>
                          <w:rPr>
                            <w:sz w:val="20"/>
                            <w:szCs w:val="20"/>
                          </w:rPr>
                          <w:t>й (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фф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ь-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ени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0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9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272" w:right="272"/>
                          <w:jc w:val="center"/>
                        </w:pPr>
                        <w:r>
                          <w:t>S1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29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025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91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63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551" w:right="555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39"/>
                        </w:pPr>
                        <w:r>
                          <w:rPr>
                            <w:spacing w:val="-2"/>
                          </w:rPr>
                          <w:t>С</w:t>
                        </w:r>
                        <w:r>
                          <w:t>04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39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29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025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248"/>
                        </w:pPr>
                        <w:r>
                          <w:t>1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6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551" w:right="555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75"/>
                        </w:pPr>
                        <w:r>
                          <w:rPr>
                            <w:spacing w:val="-2"/>
                          </w:rPr>
                          <w:t>В</w:t>
                        </w:r>
                        <w:r>
                          <w:t>02,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С</w:t>
                        </w:r>
                        <w:r>
                          <w:t>04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75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4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91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16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58" w:right="267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09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39" w:lineRule="auto"/>
                          <w:ind w:left="330" w:right="340"/>
                          <w:jc w:val="both"/>
                        </w:pPr>
                        <w:r>
                          <w:rPr>
                            <w:spacing w:val="-6"/>
                          </w:rPr>
                          <w:t>А</w:t>
                        </w:r>
                        <w:r>
                          <w:t xml:space="preserve">00 </w:t>
                        </w:r>
                        <w:r>
                          <w:rPr>
                            <w:spacing w:val="-6"/>
                          </w:rPr>
                          <w:t>А</w:t>
                        </w:r>
                        <w:r>
                          <w:t xml:space="preserve">01 </w:t>
                        </w:r>
                        <w:r>
                          <w:rPr>
                            <w:spacing w:val="-2"/>
                          </w:rPr>
                          <w:t>В</w:t>
                        </w:r>
                        <w:r>
                          <w:t xml:space="preserve">02 </w:t>
                        </w:r>
                        <w:r>
                          <w:rPr>
                            <w:spacing w:val="-2"/>
                          </w:rPr>
                          <w:t>С</w:t>
                        </w:r>
                        <w:r>
                          <w:t>04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39" w:lineRule="auto"/>
                          <w:ind w:left="330" w:right="340"/>
                          <w:jc w:val="both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6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81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91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63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258" w:right="267"/>
                          <w:jc w:val="center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81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7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DН6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7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9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81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20" w:right="320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219"/>
                        </w:pPr>
                        <w:r>
                          <w:t>250</w:t>
                        </w:r>
                      </w:p>
                    </w:tc>
                    <w:tc>
                      <w:tcPr>
                        <w:tcW w:w="81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7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DН9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7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66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13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66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565" w:right="565"/>
                          <w:jc w:val="cente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340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133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063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339" w:right="346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249"/>
                        </w:pPr>
                        <w:r>
                          <w:t>2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5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8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15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565" w:right="565"/>
                          <w:jc w:val="center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95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25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39" w:right="346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58" w:right="267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272" w:right="272"/>
                          <w:jc w:val="center"/>
                        </w:pPr>
                        <w:r>
                          <w:t>S2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9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025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48"/>
                        </w:pPr>
                        <w:r>
                          <w:t>1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6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551" w:right="555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9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39"/>
                        </w:pPr>
                        <w:r>
                          <w:rPr>
                            <w:spacing w:val="-2"/>
                          </w:rPr>
                          <w:t>С</w:t>
                        </w:r>
                        <w:r>
                          <w:t>04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39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3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49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48"/>
                        </w:pPr>
                        <w:r>
                          <w:t>6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3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4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91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16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58" w:right="267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6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81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191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63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258" w:right="267"/>
                          <w:jc w:val="center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81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339" w:right="340"/>
                        </w:pPr>
                        <w:r>
                          <w:rPr>
                            <w:spacing w:val="-2"/>
                          </w:rPr>
                          <w:t>В</w:t>
                        </w:r>
                        <w:r>
                          <w:t xml:space="preserve">02 </w:t>
                        </w:r>
                        <w:r>
                          <w:rPr>
                            <w:spacing w:val="-2"/>
                          </w:rPr>
                          <w:t>С</w:t>
                        </w:r>
                        <w:r>
                          <w:t>04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339" w:right="340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7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DН6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7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9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81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20" w:right="320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219"/>
                        </w:pPr>
                        <w:r>
                          <w:t>250</w:t>
                        </w:r>
                      </w:p>
                    </w:tc>
                    <w:tc>
                      <w:tcPr>
                        <w:tcW w:w="81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7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DН9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7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28" w:right="623"/>
                          <w:jc w:val="center"/>
                        </w:pP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/>
                    </w:tc>
                    <w:tc>
                      <w:tcPr>
                        <w:tcW w:w="8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/>
                    </w:tc>
                    <w:tc>
                      <w:tcPr>
                        <w:tcW w:w="81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/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11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565" w:right="565"/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right="4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19"/>
                        </w:pPr>
                        <w:r>
                          <w:t>630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13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565" w:right="565"/>
                          <w:jc w:val="cente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33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063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39" w:right="346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49"/>
                        </w:pPr>
                        <w:r>
                          <w:t>2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5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6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15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66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565" w:right="565"/>
                          <w:jc w:val="center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40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195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25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339" w:right="346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258" w:right="267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2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4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ind w:left="272" w:right="272"/>
                          <w:jc w:val="center"/>
                        </w:pPr>
                        <w:r>
                          <w:t>S3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628" w:right="623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191"/>
                        </w:pPr>
                        <w:r>
                          <w:t>0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16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258" w:right="267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551" w:right="555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09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24" w:line="274" w:lineRule="exact"/>
                          <w:ind w:left="330" w:right="340"/>
                          <w:jc w:val="center"/>
                        </w:pPr>
                        <w:r>
                          <w:rPr>
                            <w:spacing w:val="-6"/>
                          </w:rPr>
                          <w:t>А</w:t>
                        </w:r>
                        <w:r>
                          <w:t xml:space="preserve">00 </w:t>
                        </w:r>
                        <w:r>
                          <w:rPr>
                            <w:spacing w:val="-6"/>
                          </w:rPr>
                          <w:t>А</w:t>
                        </w:r>
                        <w:r>
                          <w:t>01</w:t>
                        </w: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6" w:lineRule="exact"/>
                          <w:ind w:right="4"/>
                          <w:jc w:val="center"/>
                        </w:pPr>
                        <w:r>
                          <w:rPr>
                            <w:spacing w:val="-2"/>
                          </w:rPr>
                          <w:t>В</w:t>
                        </w:r>
                        <w:r>
                          <w:t>02,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С</w:t>
                        </w:r>
                        <w:r>
                          <w:t>04</w:t>
                        </w: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76" w:lineRule="exact"/>
                          <w:ind w:right="4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8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123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28" w:right="623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49"/>
                        </w:pPr>
                        <w:r>
                          <w:t>1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6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19"/>
                        </w:pPr>
                        <w:r>
                          <w:t>100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38" w:type="dxa"/>
                        <w:vMerge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  <w:r>
                          <w:rPr>
                            <w:spacing w:val="-2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D</w:t>
                        </w:r>
                        <w:r>
                          <w:t>10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66"/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565" w:right="565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49"/>
                        </w:pPr>
                        <w:r>
                          <w:t>6</w:t>
                        </w:r>
                        <w:r>
                          <w:rPr>
                            <w:spacing w:val="2"/>
                          </w:rPr>
                          <w:t>,</w:t>
                        </w:r>
                        <w:r>
                          <w:t>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4" w:right="34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219"/>
                        </w:pPr>
                        <w:r>
                          <w:t>400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340" w:right="34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0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67" w:lineRule="exact"/>
                          <w:ind w:left="488" w:right="497"/>
                          <w:jc w:val="center"/>
                        </w:pPr>
                      </w:p>
                    </w:tc>
                  </w:tr>
                  <w:tr w:rsidR="00C82E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48"/>
                    </w:trPr>
                    <w:tc>
                      <w:tcPr>
                        <w:tcW w:w="10348" w:type="dxa"/>
                        <w:gridSpan w:val="10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59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П 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н и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  <w:p w:rsidR="00C82ECF" w:rsidRDefault="00C82ECF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tabs>
                            <w:tab w:val="left" w:pos="651"/>
                          </w:tabs>
                          <w:kinsoku w:val="0"/>
                          <w:overflowPunct w:val="0"/>
                          <w:ind w:left="752" w:right="376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ли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с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к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ю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к и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ам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р.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э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е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ж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ла</w:t>
                        </w:r>
                        <w:r>
                          <w:rPr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иц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ль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:rsidR="00C82ECF" w:rsidRDefault="00C82ECF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tabs>
                            <w:tab w:val="left" w:pos="651"/>
                          </w:tabs>
                          <w:kinsoku w:val="0"/>
                          <w:overflowPunct w:val="0"/>
                          <w:spacing w:before="2" w:line="230" w:lineRule="exact"/>
                          <w:ind w:left="752" w:right="371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ли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нн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z w:val="20"/>
                            <w:szCs w:val="20"/>
                          </w:rPr>
                          <w:t>ля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ль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ма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и 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ю</w:t>
                        </w:r>
                        <w:r>
                          <w:rPr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ль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ю 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ю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6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pacing w:val="7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вх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й 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з- 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й в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:rsidR="00C82ECF" w:rsidRDefault="00C82ECF">
                        <w:pPr>
                          <w:pStyle w:val="TableParagraph"/>
                          <w:kinsoku w:val="0"/>
                          <w:overflowPunct w:val="0"/>
                          <w:spacing w:before="2" w:line="236" w:lineRule="auto"/>
                          <w:ind w:left="752" w:right="101" w:hanging="360"/>
                        </w:pPr>
                        <w:r>
                          <w:t>3.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ри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из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и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ра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ю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Et»</w:t>
                        </w:r>
                        <w:r>
                          <w:rPr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</w:rPr>
                          <w:t>27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ящ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 xml:space="preserve"> 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Э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 xml:space="preserve">с- 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ний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иниц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в,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ле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п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ес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иниц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Ф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ри э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м 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ю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а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и (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к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ж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z w:val="20"/>
                            <w:szCs w:val="20"/>
                          </w:rPr>
                          <w:t>).</w:t>
                        </w:r>
                      </w:p>
                    </w:tc>
                  </w:tr>
                </w:tbl>
                <w:p w:rsidR="00C82ECF" w:rsidRDefault="00C82ECF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C82ECF">
        <w:rPr>
          <w:sz w:val="20"/>
          <w:szCs w:val="20"/>
        </w:rPr>
        <w:t>и</w:t>
      </w:r>
    </w:p>
    <w:p w:rsidR="00C82ECF" w:rsidRDefault="00C82ECF">
      <w:pPr>
        <w:kinsoku w:val="0"/>
        <w:overflowPunct w:val="0"/>
        <w:spacing w:before="75"/>
        <w:ind w:right="109"/>
        <w:jc w:val="right"/>
        <w:rPr>
          <w:sz w:val="20"/>
          <w:szCs w:val="20"/>
        </w:rPr>
        <w:sectPr w:rsidR="00C82ECF">
          <w:pgSz w:w="11904" w:h="16840"/>
          <w:pgMar w:top="900" w:right="720" w:bottom="700" w:left="580" w:header="0" w:footer="487" w:gutter="0"/>
          <w:cols w:space="720" w:equalWidth="0">
            <w:col w:w="10604"/>
          </w:cols>
          <w:noEndnote/>
        </w:sectPr>
      </w:pPr>
    </w:p>
    <w:p w:rsidR="00C82ECF" w:rsidRDefault="00FC6B3E">
      <w:pPr>
        <w:pStyle w:val="Heading1"/>
        <w:kinsoku w:val="0"/>
        <w:overflowPunct w:val="0"/>
        <w:spacing w:before="62"/>
        <w:outlineLvl w:val="9"/>
        <w:rPr>
          <w:b w:val="0"/>
          <w:bCs w:val="0"/>
        </w:rPr>
      </w:pPr>
      <w:r>
        <w:rPr>
          <w:noProof/>
        </w:rPr>
        <w:lastRenderedPageBreak/>
        <w:pict>
          <v:shape id="_x0000_s1042" style="position:absolute;left:0;text-align:left;margin-left:422.55pt;margin-top:537.45pt;width:28.35pt;height:1pt;z-index:-251669504;mso-position-horizontal-relative:page;mso-position-vertical-relative:page" coordsize="567,20" o:allowincell="f" path="m,hhl566,e" filled="f" strokeweight=".04744mm">
            <v:path arrowok="t"/>
            <w10:wrap anchorx="page" anchory="page"/>
          </v:shape>
        </w:pict>
      </w:r>
      <w:r>
        <w:rPr>
          <w:noProof/>
        </w:rPr>
        <w:pict>
          <v:shape id="_x0000_s1043" style="position:absolute;left:0;text-align:left;margin-left:423.45pt;margin-top:572.25pt;width:28.5pt;height:1pt;z-index:-251668480;mso-position-horizontal-relative:page;mso-position-vertical-relative:page" coordsize="570,20" o:allowincell="f" path="m,hhl569,e" filled="f" strokeweight=".04744mm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left:0;text-align:left;margin-left:421.3pt;margin-top:606.8pt;width:27.4pt;height:1pt;z-index:-251667456;mso-position-horizontal-relative:page;mso-position-vertical-relative:page" coordsize="548,20" o:allowincell="f" path="m,hhl548,e" filled="f" strokeweight=".04672mm"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left:0;text-align:left;margin-left:244.25pt;margin-top:704.2pt;width:29.25pt;height:1pt;z-index:-251666432;mso-position-horizontal-relative:page;mso-position-vertical-relative:page" coordsize="585,20" o:allowincell="f" path="m,hhl585,e" filled="f" strokeweight=".16942mm">
            <v:path arrowok="t"/>
            <w10:wrap anchorx="page" anchory="page"/>
          </v:shape>
        </w:pict>
      </w:r>
      <w:r>
        <w:rPr>
          <w:noProof/>
        </w:rPr>
        <w:pict>
          <v:shape id="_x0000_s1046" style="position:absolute;left:0;text-align:left;margin-left:286.85pt;margin-top:704.2pt;width:7.05pt;height:1pt;z-index:-251665408;mso-position-horizontal-relative:page;mso-position-vertical-relative:page" coordsize="141,20" o:allowincell="f" path="m,hhl141,e" filled="f" strokeweight=".16942mm">
            <v:path arrowok="t"/>
            <w10:wrap anchorx="page" anchory="page"/>
          </v:shape>
        </w:pict>
      </w:r>
      <w:r w:rsidR="00C82ECF">
        <w:rPr>
          <w:spacing w:val="-2"/>
        </w:rPr>
        <w:t>Т</w:t>
      </w:r>
      <w:r w:rsidR="00C82ECF">
        <w:t>абли</w:t>
      </w:r>
      <w:r w:rsidR="00C82ECF">
        <w:rPr>
          <w:spacing w:val="1"/>
        </w:rPr>
        <w:t>ц</w:t>
      </w:r>
      <w:r w:rsidR="00C82ECF">
        <w:t>а</w:t>
      </w:r>
      <w:r w:rsidR="00C82ECF">
        <w:rPr>
          <w:spacing w:val="2"/>
        </w:rPr>
        <w:t xml:space="preserve"> </w:t>
      </w:r>
      <w:r w:rsidR="00C82ECF">
        <w:t>3</w:t>
      </w:r>
      <w:r w:rsidR="00C82ECF">
        <w:rPr>
          <w:spacing w:val="2"/>
        </w:rPr>
        <w:t>.</w:t>
      </w:r>
      <w:r w:rsidR="00C82ECF">
        <w:t>3</w:t>
      </w: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04"/>
        <w:gridCol w:w="713"/>
        <w:gridCol w:w="842"/>
        <w:gridCol w:w="1426"/>
        <w:gridCol w:w="802"/>
        <w:gridCol w:w="802"/>
        <w:gridCol w:w="802"/>
        <w:gridCol w:w="802"/>
        <w:gridCol w:w="1251"/>
        <w:gridCol w:w="1165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52"/>
        </w:trPr>
        <w:tc>
          <w:tcPr>
            <w:tcW w:w="16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5" w:right="85" w:firstLine="590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п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</w:t>
            </w:r>
          </w:p>
        </w:tc>
        <w:tc>
          <w:tcPr>
            <w:tcW w:w="7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7" w:right="40" w:firstLine="144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</w:t>
            </w:r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5" w:right="82" w:firstLine="163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4"/>
                <w:sz w:val="20"/>
                <w:szCs w:val="20"/>
              </w:rPr>
              <w:t>се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ра</w:t>
            </w:r>
          </w:p>
        </w:tc>
        <w:tc>
          <w:tcPr>
            <w:tcW w:w="1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0" w:right="261" w:firstLine="2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а 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зм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й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90" w:right="71" w:hanging="24"/>
            </w:pP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5"/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 xml:space="preserve">ии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 2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39" w:lineRule="auto"/>
              <w:ind w:left="80" w:right="196" w:hanging="13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н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ини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pacing w:val="-7"/>
                <w:sz w:val="20"/>
                <w:szCs w:val="20"/>
              </w:rPr>
              <w:t>д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 </w:t>
            </w:r>
            <w:r>
              <w:rPr>
                <w:spacing w:val="-8"/>
                <w:sz w:val="20"/>
                <w:szCs w:val="20"/>
              </w:rPr>
              <w:t>из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ени</w:t>
            </w:r>
            <w:r>
              <w:rPr>
                <w:spacing w:val="-1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23"/>
                <w:sz w:val="20"/>
                <w:szCs w:val="20"/>
              </w:rPr>
              <w:t>P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B</w:t>
            </w:r>
            <w:r>
              <w:rPr>
                <w:i/>
                <w:iCs/>
                <w:spacing w:val="-18"/>
                <w:position w:val="-3"/>
                <w:sz w:val="13"/>
                <w:szCs w:val="13"/>
              </w:rPr>
              <w:t>M</w:t>
            </w:r>
            <w:r>
              <w:rPr>
                <w:i/>
                <w:iCs/>
                <w:spacing w:val="-16"/>
                <w:position w:val="-3"/>
                <w:sz w:val="13"/>
                <w:szCs w:val="13"/>
              </w:rPr>
              <w:t>I</w:t>
            </w:r>
            <w:r>
              <w:rPr>
                <w:i/>
                <w:iCs/>
                <w:position w:val="-3"/>
                <w:sz w:val="13"/>
                <w:szCs w:val="13"/>
              </w:rPr>
              <w:t>N</w:t>
            </w:r>
          </w:p>
        </w:tc>
        <w:tc>
          <w:tcPr>
            <w:tcW w:w="1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44" w:right="209" w:hanging="26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8"/>
                <w:sz w:val="20"/>
                <w:szCs w:val="20"/>
              </w:rPr>
              <w:t>си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39" w:lineRule="auto"/>
              <w:ind w:left="195" w:right="82" w:hanging="39"/>
              <w:jc w:val="both"/>
            </w:pP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12"/>
                <w:sz w:val="20"/>
                <w:szCs w:val="20"/>
              </w:rPr>
              <w:t>п</w:t>
            </w:r>
            <w:r>
              <w:rPr>
                <w:spacing w:val="-10"/>
                <w:sz w:val="20"/>
                <w:szCs w:val="20"/>
              </w:rPr>
              <w:t>р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2"/>
                <w:sz w:val="20"/>
                <w:szCs w:val="20"/>
              </w:rPr>
              <w:t>д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 </w:t>
            </w:r>
            <w:r>
              <w:rPr>
                <w:spacing w:val="-12"/>
                <w:sz w:val="20"/>
                <w:szCs w:val="20"/>
              </w:rPr>
              <w:t>и</w:t>
            </w:r>
            <w:r>
              <w:rPr>
                <w:spacing w:val="-8"/>
                <w:sz w:val="20"/>
                <w:szCs w:val="20"/>
              </w:rPr>
              <w:t>зм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0"/>
                <w:sz w:val="20"/>
                <w:szCs w:val="20"/>
              </w:rPr>
              <w:t>р</w:t>
            </w:r>
            <w:r>
              <w:rPr>
                <w:spacing w:val="-13"/>
                <w:sz w:val="20"/>
                <w:szCs w:val="20"/>
              </w:rPr>
              <w:t>е</w:t>
            </w:r>
            <w:r>
              <w:rPr>
                <w:spacing w:val="-12"/>
                <w:sz w:val="20"/>
                <w:szCs w:val="20"/>
              </w:rPr>
              <w:t>ний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23"/>
                <w:sz w:val="20"/>
                <w:szCs w:val="20"/>
              </w:rPr>
              <w:t>P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B</w:t>
            </w:r>
            <w:r>
              <w:rPr>
                <w:i/>
                <w:iCs/>
                <w:spacing w:val="-23"/>
                <w:position w:val="-3"/>
                <w:sz w:val="13"/>
                <w:szCs w:val="13"/>
              </w:rPr>
              <w:t>M</w:t>
            </w:r>
            <w:r>
              <w:rPr>
                <w:i/>
                <w:iCs/>
                <w:spacing w:val="-13"/>
                <w:position w:val="-3"/>
                <w:sz w:val="13"/>
                <w:szCs w:val="13"/>
              </w:rPr>
              <w:t>A</w:t>
            </w:r>
            <w:r>
              <w:rPr>
                <w:i/>
                <w:iCs/>
                <w:position w:val="-3"/>
                <w:sz w:val="13"/>
                <w:szCs w:val="13"/>
              </w:rPr>
              <w:t>X</w:t>
            </w:r>
          </w:p>
        </w:tc>
        <w:tc>
          <w:tcPr>
            <w:tcW w:w="12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6" w:right="59"/>
              <w:jc w:val="center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ое 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ое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1" w:right="72" w:hanging="6"/>
              <w:jc w:val="center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сс</w:t>
            </w:r>
            <w:r>
              <w:rPr>
                <w:sz w:val="20"/>
                <w:szCs w:val="20"/>
              </w:rPr>
              <w:t xml:space="preserve">а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и в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5"/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 xml:space="preserve">т-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и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 xml:space="preserve">б- 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 5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61" w:right="72" w:hanging="6"/>
              <w:jc w:val="center"/>
            </w:pPr>
          </w:p>
        </w:tc>
        <w:tc>
          <w:tcPr>
            <w:tcW w:w="7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61" w:right="72" w:hanging="6"/>
              <w:jc w:val="center"/>
            </w:pP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61" w:right="72" w:hanging="6"/>
              <w:jc w:val="center"/>
            </w:pPr>
          </w:p>
        </w:tc>
        <w:tc>
          <w:tcPr>
            <w:tcW w:w="14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61" w:right="72" w:hanging="6"/>
              <w:jc w:val="center"/>
            </w:pP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2"/>
              <w:ind w:left="225"/>
            </w:pP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2"/>
              <w:ind w:left="186"/>
            </w:pP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2"/>
              <w:ind w:left="224"/>
            </w:pP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2"/>
              <w:ind w:left="186"/>
            </w:pP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2"/>
              <w:ind w:left="186"/>
            </w:pPr>
          </w:p>
        </w:tc>
        <w:tc>
          <w:tcPr>
            <w:tcW w:w="116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2"/>
              <w:ind w:left="186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6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0"/>
              <w:ind w:left="56" w:right="65"/>
              <w:jc w:val="center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3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о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  <w:r>
              <w:rPr>
                <w:spacing w:val="-2"/>
              </w:rPr>
              <w:t>C</w:t>
            </w:r>
            <w:r>
              <w:rPr>
                <w:spacing w:val="-3"/>
              </w:rPr>
              <w:t>L</w:t>
            </w:r>
            <w:r>
              <w:t>6</w:t>
            </w:r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21" w:right="212"/>
              <w:jc w:val="center"/>
            </w:pPr>
            <w:r>
              <w:t>S1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23" w:right="627"/>
              <w:jc w:val="center"/>
            </w:pPr>
            <w:r>
              <w:t>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11" w:right="315"/>
              <w:jc w:val="center"/>
            </w:pPr>
            <w: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9" w:right="336"/>
              <w:jc w:val="center"/>
            </w:pPr>
            <w:r>
              <w:t>-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53" w:right="253"/>
              <w:jc w:val="center"/>
            </w:pPr>
            <w:r>
              <w:t>40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0" w:right="335"/>
              <w:jc w:val="center"/>
            </w:pPr>
            <w:r>
              <w:t>-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74" w:right="484"/>
              <w:jc w:val="center"/>
            </w:pPr>
            <w:r>
              <w:t>16</w:t>
            </w: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  <w:r>
              <w:rPr>
                <w:spacing w:val="-6"/>
              </w:rPr>
              <w:t>А</w:t>
            </w:r>
            <w:r>
              <w:t>01,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t>02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right="43"/>
              <w:jc w:val="center"/>
            </w:pP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right="43"/>
              <w:jc w:val="center"/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  <w:r>
              <w:rPr>
                <w:spacing w:val="-2"/>
              </w:rPr>
              <w:t>C</w:t>
            </w:r>
            <w:r>
              <w:rPr>
                <w:spacing w:val="-3"/>
              </w:rPr>
              <w:t>L</w:t>
            </w:r>
            <w:r>
              <w:t>9</w:t>
            </w: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23" w:right="627"/>
              <w:jc w:val="center"/>
            </w:pPr>
            <w:r>
              <w:t>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11" w:right="315"/>
              <w:jc w:val="center"/>
            </w:pPr>
            <w:r>
              <w:t>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9" w:right="336"/>
              <w:jc w:val="center"/>
            </w:pPr>
            <w:r>
              <w:t>-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0"/>
            </w:pPr>
            <w:r>
              <w:t>250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0" w:right="335"/>
              <w:jc w:val="center"/>
            </w:pPr>
            <w:r>
              <w:t>-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74" w:right="484"/>
              <w:jc w:val="center"/>
            </w:pPr>
            <w:r>
              <w:t>16</w:t>
            </w:r>
          </w:p>
        </w:tc>
        <w:tc>
          <w:tcPr>
            <w:tcW w:w="116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74" w:right="484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74" w:right="484"/>
              <w:jc w:val="center"/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  <w:r>
              <w:rPr>
                <w:spacing w:val="-2"/>
              </w:rPr>
              <w:t>C</w:t>
            </w:r>
            <w:r>
              <w:rPr>
                <w:spacing w:val="-3"/>
              </w:rPr>
              <w:t>L</w:t>
            </w:r>
            <w:r>
              <w:t>6</w:t>
            </w:r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29"/>
            </w:pPr>
            <w:r>
              <w:t>S2*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23" w:right="627"/>
              <w:jc w:val="center"/>
            </w:pPr>
            <w:r>
              <w:t>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44"/>
            </w:pPr>
            <w:r>
              <w:t>1</w:t>
            </w:r>
            <w:r>
              <w:rPr>
                <w:spacing w:val="2"/>
              </w:rPr>
              <w:t>,</w:t>
            </w:r>
            <w:r>
              <w:t>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9" w:right="336"/>
              <w:jc w:val="center"/>
            </w:pPr>
            <w:r>
              <w:t>-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53" w:right="253"/>
              <w:jc w:val="center"/>
            </w:pPr>
            <w:r>
              <w:t>40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0" w:right="335"/>
              <w:jc w:val="center"/>
            </w:pPr>
            <w:r>
              <w:t>-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74" w:right="484"/>
              <w:jc w:val="center"/>
            </w:pPr>
            <w:r>
              <w:t>16</w:t>
            </w: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-2"/>
              </w:rPr>
              <w:t>В</w:t>
            </w:r>
            <w:r>
              <w:t>02,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t>04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14"/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  <w:r>
              <w:rPr>
                <w:spacing w:val="-2"/>
              </w:rPr>
              <w:t>C</w:t>
            </w:r>
            <w:r>
              <w:rPr>
                <w:spacing w:val="-3"/>
              </w:rPr>
              <w:t>L</w:t>
            </w:r>
            <w:r>
              <w:t>9</w:t>
            </w: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23" w:right="627"/>
              <w:jc w:val="center"/>
            </w:pPr>
            <w:r>
              <w:t>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11" w:right="315"/>
              <w:jc w:val="center"/>
            </w:pPr>
            <w:r>
              <w:t>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9" w:right="336"/>
              <w:jc w:val="center"/>
            </w:pPr>
            <w:r>
              <w:t>-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0"/>
            </w:pPr>
            <w:r>
              <w:t>250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30" w:right="335"/>
              <w:jc w:val="center"/>
            </w:pPr>
            <w:r>
              <w:t>-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74" w:right="484"/>
              <w:jc w:val="center"/>
            </w:pPr>
            <w:r>
              <w:t>16</w:t>
            </w:r>
          </w:p>
        </w:tc>
        <w:tc>
          <w:tcPr>
            <w:tcW w:w="116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74" w:right="484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10209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1"/>
              <w:ind w:left="32"/>
            </w:pPr>
            <w:r>
              <w:rPr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 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 н и 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‒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*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ля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ра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хо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3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z w:val="20"/>
                <w:szCs w:val="20"/>
              </w:rPr>
              <w:t>ы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8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</w:tr>
    </w:tbl>
    <w:p w:rsidR="00C82ECF" w:rsidRDefault="00C82ECF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69"/>
        <w:ind w:left="220"/>
      </w:pPr>
      <w:r>
        <w:rPr>
          <w:b/>
          <w:bCs/>
          <w:spacing w:val="-2"/>
        </w:rPr>
        <w:t>Т</w:t>
      </w:r>
      <w:r>
        <w:rPr>
          <w:b/>
          <w:bCs/>
        </w:rPr>
        <w:t>аб</w:t>
      </w:r>
      <w:r>
        <w:rPr>
          <w:b/>
          <w:bCs/>
          <w:spacing w:val="-6"/>
        </w:rPr>
        <w:t>л</w:t>
      </w:r>
      <w:r>
        <w:rPr>
          <w:b/>
          <w:bCs/>
          <w:spacing w:val="-4"/>
        </w:rPr>
        <w:t>и</w:t>
      </w:r>
      <w:r>
        <w:rPr>
          <w:b/>
          <w:bCs/>
        </w:rPr>
        <w:t>ца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4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−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2"/>
        </w:rPr>
        <w:t>В</w:t>
      </w:r>
      <w:r>
        <w:rPr>
          <w:b/>
          <w:bCs/>
        </w:rPr>
        <w:t>ид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4"/>
        </w:rPr>
        <w:t>и</w:t>
      </w:r>
      <w:r>
        <w:rPr>
          <w:b/>
          <w:bCs/>
          <w:spacing w:val="-1"/>
        </w:rPr>
        <w:t>с</w:t>
      </w:r>
      <w:r>
        <w:rPr>
          <w:b/>
          <w:bCs/>
          <w:spacing w:val="-4"/>
        </w:rPr>
        <w:t>п</w:t>
      </w:r>
      <w:r>
        <w:rPr>
          <w:b/>
          <w:bCs/>
        </w:rPr>
        <w:t>о</w:t>
      </w:r>
      <w:r>
        <w:rPr>
          <w:b/>
          <w:bCs/>
          <w:spacing w:val="-6"/>
        </w:rPr>
        <w:t>л</w:t>
      </w:r>
      <w:r>
        <w:rPr>
          <w:b/>
          <w:bCs/>
        </w:rPr>
        <w:t>н</w:t>
      </w:r>
      <w:r>
        <w:rPr>
          <w:b/>
          <w:bCs/>
          <w:spacing w:val="-1"/>
        </w:rPr>
        <w:t>е</w:t>
      </w:r>
      <w:r>
        <w:rPr>
          <w:b/>
          <w:bCs/>
          <w:spacing w:val="-4"/>
        </w:rPr>
        <w:t>н</w:t>
      </w:r>
      <w:r>
        <w:rPr>
          <w:b/>
          <w:bCs/>
        </w:rPr>
        <w:t>ия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79"/>
        <w:gridCol w:w="1580"/>
        <w:gridCol w:w="1930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3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90" w:lineRule="exact"/>
              <w:rPr>
                <w:sz w:val="19"/>
                <w:szCs w:val="19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b/>
                <w:bCs/>
                <w:spacing w:val="-2"/>
              </w:rPr>
              <w:t>В</w:t>
            </w:r>
            <w:r>
              <w:rPr>
                <w:b/>
                <w:bCs/>
              </w:rPr>
              <w:t>ид</w:t>
            </w:r>
            <w:r>
              <w:rPr>
                <w:b/>
                <w:bCs/>
                <w:spacing w:val="-5"/>
              </w:rPr>
              <w:t xml:space="preserve"> </w:t>
            </w:r>
            <w:r>
              <w:rPr>
                <w:b/>
                <w:bCs/>
                <w:spacing w:val="-4"/>
              </w:rPr>
              <w:t>и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-4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6"/>
              </w:rPr>
              <w:t>л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-4"/>
              </w:rPr>
              <w:t>н</w:t>
            </w:r>
            <w:r>
              <w:rPr>
                <w:b/>
                <w:bCs/>
              </w:rPr>
              <w:t>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26" w:lineRule="exact"/>
              <w:ind w:left="99" w:right="175" w:firstLine="480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</w:rPr>
              <w:t>од и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</w:rPr>
              <w:t>пол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12" w:lineRule="exact"/>
              <w:ind w:right="75"/>
              <w:jc w:val="center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</w:rPr>
              <w:t>од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" w:line="220" w:lineRule="exact"/>
              <w:ind w:left="42" w:right="115"/>
              <w:jc w:val="center"/>
            </w:pP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</w:rPr>
              <w:t>пол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ния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п</w:t>
            </w:r>
            <w:r>
              <w:rPr>
                <w:b/>
                <w:bCs/>
                <w:spacing w:val="-4"/>
              </w:rPr>
              <w:t>р</w:t>
            </w:r>
            <w:r>
              <w:rPr>
                <w:b/>
                <w:bCs/>
              </w:rPr>
              <w:t>и зака</w:t>
            </w:r>
            <w:r>
              <w:rPr>
                <w:b/>
                <w:bCs/>
                <w:spacing w:val="-1"/>
              </w:rPr>
              <w:t>зе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2"/>
              </w:rPr>
              <w:t>щ</w:t>
            </w:r>
            <w:r>
              <w:rPr>
                <w:spacing w:val="-6"/>
              </w:rPr>
              <w:t>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р</w:t>
            </w:r>
            <w:r>
              <w:t>о</w:t>
            </w:r>
            <w:r>
              <w:rPr>
                <w:spacing w:val="-4"/>
              </w:rPr>
              <w:t>м</w:t>
            </w:r>
            <w:r>
              <w:rPr>
                <w:spacing w:val="1"/>
              </w:rPr>
              <w:t>ы</w:t>
            </w:r>
            <w:r>
              <w:rPr>
                <w:spacing w:val="-3"/>
              </w:rPr>
              <w:t>ш</w:t>
            </w:r>
            <w:r>
              <w:t>л</w:t>
            </w:r>
            <w:r>
              <w:rPr>
                <w:spacing w:val="-6"/>
              </w:rPr>
              <w:t>е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rPr>
                <w:spacing w:val="-6"/>
              </w:rPr>
              <w:t>е</w:t>
            </w:r>
            <w:r>
              <w:t>*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28" w:right="720"/>
              <w:jc w:val="center"/>
            </w:pPr>
            <w:r>
              <w:t>-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"/>
              <w:jc w:val="center"/>
            </w:pPr>
            <w:r>
              <w:t>-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6"/>
              </w:rPr>
              <w:t>А</w:t>
            </w:r>
            <w:r>
              <w:t>то</w:t>
            </w:r>
            <w:r>
              <w:rPr>
                <w:spacing w:val="-3"/>
              </w:rPr>
              <w:t>м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(п</w:t>
            </w:r>
            <w:r>
              <w:t>о</w:t>
            </w:r>
            <w:r>
              <w:rPr>
                <w:spacing w:val="-3"/>
              </w:rPr>
              <w:t>вы</w:t>
            </w:r>
            <w:r>
              <w:rPr>
                <w:spacing w:val="2"/>
              </w:rPr>
              <w:t>ш</w:t>
            </w:r>
            <w:r>
              <w:rPr>
                <w:spacing w:val="-6"/>
              </w:rPr>
              <w:t>е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ой</w:t>
            </w:r>
            <w:r>
              <w:rPr>
                <w:spacing w:val="-6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д</w:t>
            </w:r>
            <w:r>
              <w:rPr>
                <w:spacing w:val="-6"/>
              </w:rPr>
              <w:t>е</w:t>
            </w:r>
            <w:r>
              <w:rPr>
                <w:spacing w:val="-3"/>
              </w:rPr>
              <w:t>ж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>т</w:t>
            </w:r>
            <w:r>
              <w:rPr>
                <w:spacing w:val="-2"/>
              </w:rPr>
              <w:t>и</w:t>
            </w:r>
            <w:r>
              <w:t>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"/>
              <w:jc w:val="center"/>
            </w:pPr>
            <w:r>
              <w:t>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67" w:right="838"/>
              <w:jc w:val="center"/>
            </w:pPr>
            <w:r>
              <w:t>А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6"/>
              </w:rPr>
              <w:t>А</w:t>
            </w:r>
            <w:r>
              <w:t>то</w:t>
            </w:r>
            <w:r>
              <w:rPr>
                <w:spacing w:val="-3"/>
              </w:rPr>
              <w:t>м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(п</w:t>
            </w:r>
            <w:r>
              <w:t>о</w:t>
            </w:r>
            <w:r>
              <w:rPr>
                <w:spacing w:val="-3"/>
              </w:rPr>
              <w:t>вы</w:t>
            </w:r>
            <w:r>
              <w:rPr>
                <w:spacing w:val="2"/>
              </w:rPr>
              <w:t>ш</w:t>
            </w:r>
            <w:r>
              <w:rPr>
                <w:spacing w:val="-6"/>
              </w:rPr>
              <w:t>е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ой</w:t>
            </w:r>
            <w:r>
              <w:rPr>
                <w:spacing w:val="-6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д</w:t>
            </w:r>
            <w:r>
              <w:rPr>
                <w:spacing w:val="-6"/>
              </w:rPr>
              <w:t>е</w:t>
            </w:r>
            <w:r>
              <w:rPr>
                <w:spacing w:val="-3"/>
              </w:rPr>
              <w:t>ж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>т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>)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в</w:t>
            </w:r>
            <w:r>
              <w:t>з</w:t>
            </w:r>
            <w:r>
              <w:rPr>
                <w:spacing w:val="-5"/>
              </w:rPr>
              <w:t>р</w:t>
            </w:r>
            <w:r>
              <w:rPr>
                <w:spacing w:val="-3"/>
              </w:rPr>
              <w:t>ыв</w:t>
            </w:r>
            <w:r>
              <w:t>оз</w:t>
            </w:r>
            <w:r>
              <w:rPr>
                <w:spacing w:val="-6"/>
              </w:rPr>
              <w:t>а</w:t>
            </w:r>
            <w:r>
              <w:rPr>
                <w:spacing w:val="-3"/>
              </w:rPr>
              <w:t>щ</w:t>
            </w:r>
            <w:r>
              <w:rPr>
                <w:spacing w:val="-4"/>
              </w:rPr>
              <w:t>и</w:t>
            </w:r>
            <w:r>
              <w:rPr>
                <w:spacing w:val="2"/>
              </w:rPr>
              <w:t>щ</w:t>
            </w:r>
            <w:r>
              <w:t>е</w:t>
            </w:r>
            <w:r>
              <w:rPr>
                <w:spacing w:val="-4"/>
              </w:rPr>
              <w:t>нн</w:t>
            </w:r>
            <w:r>
              <w:t>ое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"/>
              <w:jc w:val="center"/>
            </w:pPr>
            <w:r>
              <w:rPr>
                <w:spacing w:val="-6"/>
              </w:rPr>
              <w:t>А</w:t>
            </w:r>
            <w:r>
              <w:rPr>
                <w:spacing w:val="1"/>
              </w:rPr>
              <w:t>Е</w:t>
            </w:r>
            <w:r>
              <w:t>х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"/>
              <w:jc w:val="center"/>
            </w:pPr>
            <w:r>
              <w:rPr>
                <w:spacing w:val="-6"/>
              </w:rPr>
              <w:t>А</w:t>
            </w:r>
            <w:r>
              <w:rPr>
                <w:spacing w:val="1"/>
              </w:rPr>
              <w:t>Е</w:t>
            </w:r>
            <w:r>
              <w:t>х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В</w:t>
            </w:r>
            <w:r>
              <w:t>з</w:t>
            </w:r>
            <w:r>
              <w:rPr>
                <w:spacing w:val="-5"/>
              </w:rPr>
              <w:t>р</w:t>
            </w:r>
            <w:r>
              <w:rPr>
                <w:spacing w:val="-3"/>
              </w:rPr>
              <w:t>ыв</w:t>
            </w:r>
            <w:r>
              <w:t>оз</w:t>
            </w:r>
            <w:r>
              <w:rPr>
                <w:spacing w:val="-6"/>
              </w:rPr>
              <w:t>а</w:t>
            </w:r>
            <w:r>
              <w:rPr>
                <w:spacing w:val="-3"/>
              </w:rPr>
              <w:t>щ</w:t>
            </w:r>
            <w:r>
              <w:rPr>
                <w:spacing w:val="-4"/>
              </w:rPr>
              <w:t>и</w:t>
            </w:r>
            <w:r>
              <w:rPr>
                <w:spacing w:val="2"/>
              </w:rPr>
              <w:t>щ</w:t>
            </w:r>
            <w:r>
              <w:rPr>
                <w:spacing w:val="-6"/>
              </w:rPr>
              <w:t>е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ое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«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7"/>
              </w:rPr>
              <w:t>к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rPr>
                <w:spacing w:val="-6"/>
              </w:rPr>
              <w:t>е</w:t>
            </w:r>
            <w:r>
              <w:rPr>
                <w:spacing w:val="-4"/>
              </w:rPr>
              <w:t>з</w:t>
            </w:r>
            <w:r>
              <w:t>оп</w:t>
            </w:r>
            <w:r>
              <w:rPr>
                <w:spacing w:val="-1"/>
              </w:rPr>
              <w:t>а</w:t>
            </w:r>
            <w:r>
              <w:rPr>
                <w:spacing w:val="-6"/>
              </w:rPr>
              <w:t>с</w:t>
            </w:r>
            <w:r>
              <w:t>н</w:t>
            </w:r>
            <w:r>
              <w:rPr>
                <w:spacing w:val="-6"/>
              </w:rPr>
              <w:t>а</w:t>
            </w:r>
            <w:r>
              <w:t>я</w:t>
            </w:r>
            <w:r>
              <w:rPr>
                <w:spacing w:val="-3"/>
              </w:rPr>
              <w:t xml:space="preserve"> э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-7"/>
              </w:rPr>
              <w:t>к</w:t>
            </w:r>
            <w:r>
              <w:t>т</w:t>
            </w:r>
            <w:r>
              <w:rPr>
                <w:spacing w:val="-5"/>
              </w:rPr>
              <w:t>р</w:t>
            </w:r>
            <w:r>
              <w:t>и</w:t>
            </w:r>
            <w:r>
              <w:rPr>
                <w:spacing w:val="-1"/>
              </w:rPr>
              <w:t>чес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ц</w:t>
            </w:r>
            <w:r>
              <w:rPr>
                <w:spacing w:val="-6"/>
              </w:rPr>
              <w:t>е</w:t>
            </w:r>
            <w:r>
              <w:t>пь»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"/>
              <w:jc w:val="center"/>
            </w:pPr>
            <w:r>
              <w:rPr>
                <w:spacing w:val="2"/>
              </w:rPr>
              <w:t>Ех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"/>
              <w:jc w:val="center"/>
            </w:pPr>
            <w:r>
              <w:rPr>
                <w:spacing w:val="2"/>
              </w:rPr>
              <w:t>Ех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В</w:t>
            </w:r>
            <w:r>
              <w:t>з</w:t>
            </w:r>
            <w:r>
              <w:rPr>
                <w:spacing w:val="-5"/>
              </w:rPr>
              <w:t>р</w:t>
            </w:r>
            <w:r>
              <w:rPr>
                <w:spacing w:val="-3"/>
              </w:rPr>
              <w:t>ыв</w:t>
            </w:r>
            <w:r>
              <w:t>оз</w:t>
            </w:r>
            <w:r>
              <w:rPr>
                <w:spacing w:val="-6"/>
              </w:rPr>
              <w:t>а</w:t>
            </w:r>
            <w:r>
              <w:rPr>
                <w:spacing w:val="-3"/>
              </w:rPr>
              <w:t>щ</w:t>
            </w:r>
            <w:r>
              <w:rPr>
                <w:spacing w:val="-4"/>
              </w:rPr>
              <w:t>и</w:t>
            </w:r>
            <w:r>
              <w:rPr>
                <w:spacing w:val="2"/>
              </w:rPr>
              <w:t>щ</w:t>
            </w:r>
            <w:r>
              <w:rPr>
                <w:spacing w:val="-6"/>
              </w:rPr>
              <w:t>е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ое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«</w:t>
            </w:r>
            <w:r>
              <w:rPr>
                <w:spacing w:val="-3"/>
              </w:rPr>
              <w:t>в</w:t>
            </w:r>
            <w:r>
              <w:t>з</w:t>
            </w:r>
            <w:r>
              <w:rPr>
                <w:spacing w:val="-5"/>
              </w:rPr>
              <w:t>р</w:t>
            </w:r>
            <w:r>
              <w:rPr>
                <w:spacing w:val="-3"/>
              </w:rPr>
              <w:t>ыв</w:t>
            </w:r>
            <w:r>
              <w:t>он</w:t>
            </w:r>
            <w:r>
              <w:rPr>
                <w:spacing w:val="-6"/>
              </w:rPr>
              <w:t>е</w:t>
            </w:r>
            <w:r>
              <w:t>п</w:t>
            </w:r>
            <w:r>
              <w:rPr>
                <w:spacing w:val="-5"/>
              </w:rPr>
              <w:t>р</w:t>
            </w:r>
            <w:r>
              <w:t>о</w:t>
            </w:r>
            <w:r>
              <w:rPr>
                <w:spacing w:val="-4"/>
              </w:rPr>
              <w:t>ни</w:t>
            </w:r>
            <w:r>
              <w:t>ц</w:t>
            </w:r>
            <w:r>
              <w:rPr>
                <w:spacing w:val="-1"/>
              </w:rPr>
              <w:t>а</w:t>
            </w:r>
            <w:r>
              <w:rPr>
                <w:spacing w:val="-6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>б</w:t>
            </w:r>
            <w:r>
              <w:t>о</w:t>
            </w:r>
            <w:r>
              <w:rPr>
                <w:spacing w:val="-5"/>
              </w:rPr>
              <w:t>л</w:t>
            </w:r>
            <w:r>
              <w:rPr>
                <w:spacing w:val="9"/>
              </w:rPr>
              <w:t>о</w:t>
            </w:r>
            <w:r>
              <w:rPr>
                <w:spacing w:val="-1"/>
              </w:rPr>
              <w:t>ч</w:t>
            </w:r>
            <w:r>
              <w:rPr>
                <w:spacing w:val="-7"/>
              </w:rPr>
              <w:t>к</w:t>
            </w:r>
            <w:r>
              <w:rPr>
                <w:spacing w:val="-1"/>
              </w:rPr>
              <w:t>а</w:t>
            </w:r>
            <w:r>
              <w:t>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"/>
              <w:jc w:val="center"/>
            </w:pPr>
            <w:r>
              <w:rPr>
                <w:spacing w:val="2"/>
              </w:rPr>
              <w:t>Е</w:t>
            </w:r>
            <w:r>
              <w:rPr>
                <w:spacing w:val="-5"/>
              </w:rPr>
              <w:t>х</w:t>
            </w:r>
            <w:r>
              <w:t>d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8"/>
              <w:jc w:val="center"/>
            </w:pPr>
            <w:r>
              <w:rPr>
                <w:spacing w:val="2"/>
              </w:rPr>
              <w:t>Е</w:t>
            </w:r>
            <w:r>
              <w:rPr>
                <w:spacing w:val="-5"/>
              </w:rPr>
              <w:t>х</w:t>
            </w:r>
            <w:r>
              <w:t>d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К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>л</w:t>
            </w:r>
            <w:r>
              <w:t>о</w:t>
            </w:r>
            <w:r>
              <w:rPr>
                <w:spacing w:val="-5"/>
              </w:rPr>
              <w:t>р</w:t>
            </w:r>
            <w:r>
              <w:t>о</w:t>
            </w:r>
            <w:r>
              <w:rPr>
                <w:spacing w:val="-3"/>
              </w:rPr>
              <w:t>д</w:t>
            </w:r>
            <w:r>
              <w:rPr>
                <w:spacing w:val="-4"/>
              </w:rPr>
              <w:t>н</w:t>
            </w:r>
            <w:r>
              <w:t>ое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28" w:right="720"/>
              <w:jc w:val="center"/>
            </w:pPr>
            <w:r>
              <w:t>-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67" w:right="832"/>
              <w:jc w:val="center"/>
            </w:pPr>
            <w: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0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20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−</w:t>
            </w:r>
            <w:r>
              <w:rPr>
                <w:spacing w:val="-4"/>
              </w:rPr>
              <w:t xml:space="preserve"> </w:t>
            </w:r>
            <w:r>
              <w:t>*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</w:t>
            </w:r>
            <w:r>
              <w:rPr>
                <w:spacing w:val="5"/>
              </w:rPr>
              <w:t>е</w:t>
            </w:r>
            <w:r>
              <w:t>.</w:t>
            </w:r>
          </w:p>
        </w:tc>
      </w:tr>
    </w:tbl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FC6B3E">
      <w:pPr>
        <w:kinsoku w:val="0"/>
        <w:overflowPunct w:val="0"/>
        <w:spacing w:before="69"/>
        <w:ind w:left="220"/>
      </w:pPr>
      <w:r>
        <w:rPr>
          <w:noProof/>
        </w:rPr>
        <w:pict>
          <v:shape id="_x0000_s1047" style="position:absolute;left:0;text-align:left;margin-left:372.45pt;margin-top:48.7pt;width:6.6pt;height:1pt;z-index:-251673600;mso-position-horizontal-relative:page;mso-position-vertical-relative:text" coordsize="132,20" o:allowincell="f" path="m,hhl132,e" filled="f" strokeweight=".04742mm">
            <v:path arrowok="t"/>
            <w10:wrap anchorx="page"/>
          </v:shape>
        </w:pict>
      </w:r>
      <w:r>
        <w:rPr>
          <w:noProof/>
        </w:rPr>
        <w:pict>
          <v:shape id="_x0000_s1048" style="position:absolute;left:0;text-align:left;margin-left:389.45pt;margin-top:48.45pt;width:28.15pt;height:1pt;z-index:-251672576;mso-position-horizontal-relative:page;mso-position-vertical-relative:text" coordsize="563,20" o:allowincell="f" path="m,hhl563,e" filled="f" strokeweight=".16944mm">
            <v:path arrowok="t"/>
            <w10:wrap anchorx="page"/>
          </v:shape>
        </w:pict>
      </w:r>
      <w:r>
        <w:rPr>
          <w:noProof/>
        </w:rPr>
        <w:pict>
          <v:shape id="_x0000_s1049" style="position:absolute;left:0;text-align:left;margin-left:430.9pt;margin-top:48.45pt;width:13.1pt;height:1pt;z-index:-251671552;mso-position-horizontal-relative:page;mso-position-vertical-relative:text" coordsize="262,20" o:allowincell="f" path="m,hhl261,e" filled="f" strokeweight=".16944mm">
            <v:path arrowok="t"/>
            <w10:wrap anchorx="page"/>
          </v:shape>
        </w:pict>
      </w:r>
      <w:r>
        <w:rPr>
          <w:noProof/>
        </w:rPr>
        <w:pict>
          <v:shape id="_x0000_s1050" style="position:absolute;left:0;text-align:left;margin-left:425.8pt;margin-top:86.35pt;width:28.85pt;height:1pt;z-index:-251670528;mso-position-horizontal-relative:page;mso-position-vertical-relative:text" coordsize="577,20" o:allowincell="f" path="m,hhl576,e" filled="f" strokeweight=".16942mm">
            <v:path arrowok="t"/>
            <w10:wrap anchorx="page"/>
          </v:shape>
        </w:pict>
      </w:r>
      <w:r w:rsidR="00C82ECF">
        <w:rPr>
          <w:b/>
          <w:bCs/>
          <w:spacing w:val="-2"/>
        </w:rPr>
        <w:t>Т</w:t>
      </w:r>
      <w:r w:rsidR="00C82ECF">
        <w:rPr>
          <w:b/>
          <w:bCs/>
        </w:rPr>
        <w:t>абли</w:t>
      </w:r>
      <w:r w:rsidR="00C82ECF">
        <w:rPr>
          <w:b/>
          <w:bCs/>
          <w:spacing w:val="1"/>
        </w:rPr>
        <w:t>ц</w:t>
      </w:r>
      <w:r w:rsidR="00C82ECF">
        <w:rPr>
          <w:b/>
          <w:bCs/>
        </w:rPr>
        <w:t>а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5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−</w:t>
      </w:r>
      <w:r w:rsidR="00C82ECF">
        <w:rPr>
          <w:b/>
          <w:bCs/>
          <w:spacing w:val="-1"/>
        </w:rPr>
        <w:t xml:space="preserve"> 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</w:rPr>
        <w:t>од кла</w:t>
      </w:r>
      <w:r w:rsidR="00C82ECF">
        <w:rPr>
          <w:b/>
          <w:bCs/>
          <w:spacing w:val="-2"/>
        </w:rPr>
        <w:t>с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</w:rPr>
        <w:t>а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  <w:spacing w:val="1"/>
        </w:rPr>
        <w:t>т</w:t>
      </w:r>
      <w:r w:rsidR="00C82ECF">
        <w:rPr>
          <w:b/>
          <w:bCs/>
        </w:rPr>
        <w:t>о</w:t>
      </w:r>
      <w:r w:rsidR="00C82ECF">
        <w:rPr>
          <w:b/>
          <w:bCs/>
          <w:spacing w:val="-1"/>
        </w:rPr>
        <w:t>ч</w:t>
      </w:r>
      <w:r w:rsidR="00C82ECF">
        <w:rPr>
          <w:b/>
          <w:bCs/>
        </w:rPr>
        <w:t>но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  <w:spacing w:val="1"/>
        </w:rPr>
        <w:t>т</w:t>
      </w:r>
      <w:r w:rsidR="00C82ECF">
        <w:rPr>
          <w:b/>
          <w:bCs/>
        </w:rPr>
        <w:t>и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16"/>
        <w:gridCol w:w="2944"/>
        <w:gridCol w:w="1914"/>
        <w:gridCol w:w="187"/>
        <w:gridCol w:w="574"/>
        <w:gridCol w:w="2290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39" w:lineRule="auto"/>
              <w:ind w:left="479" w:right="497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ти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79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4" w:lineRule="exact"/>
              <w:ind w:left="82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0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2"/>
                <w:sz w:val="22"/>
                <w:szCs w:val="22"/>
              </w:rPr>
              <w:t>γ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4" w:lineRule="exact"/>
              <w:ind w:left="829"/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tabs>
                <w:tab w:val="right" w:pos="2112"/>
              </w:tabs>
              <w:kinsoku w:val="0"/>
              <w:overflowPunct w:val="0"/>
              <w:spacing w:before="13"/>
              <w:ind w:left="1134"/>
            </w:pPr>
            <w:r>
              <w:rPr>
                <w:i/>
                <w:iCs/>
                <w:w w:val="101"/>
                <w:position w:val="1"/>
                <w:u w:val="single"/>
              </w:rPr>
              <w:t xml:space="preserve"> </w:t>
            </w:r>
            <w:r>
              <w:rPr>
                <w:i/>
                <w:iCs/>
                <w:position w:val="1"/>
                <w:u w:val="single"/>
              </w:rPr>
              <w:t xml:space="preserve"> </w:t>
            </w:r>
            <w:r>
              <w:rPr>
                <w:i/>
                <w:iCs/>
                <w:spacing w:val="-5"/>
                <w:position w:val="1"/>
                <w:u w:val="single"/>
              </w:rPr>
              <w:t xml:space="preserve"> </w:t>
            </w:r>
            <w:r>
              <w:rPr>
                <w:i/>
                <w:iCs/>
                <w:spacing w:val="-25"/>
                <w:position w:val="1"/>
                <w:u w:val="single"/>
              </w:rPr>
              <w:t>P</w:t>
            </w:r>
            <w:r>
              <w:rPr>
                <w:spacing w:val="-25"/>
              </w:rPr>
              <w:tab/>
            </w:r>
            <w:r>
              <w:rPr>
                <w:u w:val="single"/>
              </w:rPr>
              <w:t>1</w:t>
            </w:r>
          </w:p>
          <w:p w:rsidR="00C82ECF" w:rsidRDefault="00C82ECF">
            <w:pPr>
              <w:pStyle w:val="TableParagraph"/>
              <w:tabs>
                <w:tab w:val="right" w:pos="2116"/>
              </w:tabs>
              <w:kinsoku w:val="0"/>
              <w:overflowPunct w:val="0"/>
              <w:spacing w:before="63"/>
              <w:ind w:left="1158"/>
            </w:pPr>
            <w:r>
              <w:rPr>
                <w:i/>
                <w:iCs/>
                <w:spacing w:val="-25"/>
                <w:position w:val="6"/>
              </w:rPr>
              <w:t>P</w:t>
            </w:r>
            <w:r>
              <w:rPr>
                <w:i/>
                <w:iCs/>
                <w:spacing w:val="-7"/>
                <w:sz w:val="14"/>
                <w:szCs w:val="14"/>
              </w:rPr>
              <w:t>В</w:t>
            </w:r>
            <w:r>
              <w:rPr>
                <w:i/>
                <w:iCs/>
                <w:spacing w:val="1"/>
                <w:sz w:val="14"/>
                <w:szCs w:val="14"/>
              </w:rPr>
              <w:t>M</w:t>
            </w:r>
            <w:r>
              <w:rPr>
                <w:i/>
                <w:iCs/>
                <w:spacing w:val="-7"/>
                <w:sz w:val="14"/>
                <w:szCs w:val="14"/>
              </w:rPr>
              <w:t>A</w:t>
            </w:r>
            <w:r>
              <w:rPr>
                <w:i/>
                <w:iCs/>
                <w:sz w:val="14"/>
                <w:szCs w:val="14"/>
              </w:rPr>
              <w:t>X</w:t>
            </w:r>
            <w:r>
              <w:rPr>
                <w:position w:val="6"/>
              </w:rPr>
              <w:tab/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1"/>
              <w:ind w:right="33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68"/>
              <w:ind w:right="30"/>
              <w:jc w:val="right"/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0"/>
            </w:pPr>
            <w:r>
              <w:rPr>
                <w:sz w:val="22"/>
                <w:szCs w:val="22"/>
              </w:rPr>
              <w:t>&gt;</w:t>
            </w:r>
          </w:p>
        </w:tc>
        <w:tc>
          <w:tcPr>
            <w:tcW w:w="5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2"/>
              <w:ind w:right="92"/>
              <w:jc w:val="center"/>
              <w:rPr>
                <w:sz w:val="23"/>
                <w:szCs w:val="23"/>
              </w:rPr>
            </w:pPr>
            <w:r>
              <w:rPr>
                <w:i/>
                <w:iCs/>
                <w:spacing w:val="-37"/>
                <w:w w:val="105"/>
                <w:sz w:val="23"/>
                <w:szCs w:val="23"/>
              </w:rPr>
              <w:t>P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3"/>
              <w:ind w:right="32"/>
              <w:jc w:val="center"/>
            </w:pPr>
            <w:r>
              <w:rPr>
                <w:i/>
                <w:iCs/>
                <w:spacing w:val="-36"/>
                <w:position w:val="6"/>
                <w:sz w:val="23"/>
                <w:szCs w:val="23"/>
              </w:rPr>
              <w:t>P</w:t>
            </w:r>
            <w:r>
              <w:rPr>
                <w:i/>
                <w:iCs/>
                <w:spacing w:val="-7"/>
                <w:sz w:val="14"/>
                <w:szCs w:val="14"/>
              </w:rPr>
              <w:t>В</w:t>
            </w:r>
            <w:r>
              <w:rPr>
                <w:i/>
                <w:iCs/>
                <w:spacing w:val="1"/>
                <w:sz w:val="14"/>
                <w:szCs w:val="14"/>
              </w:rPr>
              <w:t>M</w:t>
            </w:r>
            <w:r>
              <w:rPr>
                <w:i/>
                <w:iCs/>
                <w:spacing w:val="-7"/>
                <w:sz w:val="14"/>
                <w:szCs w:val="14"/>
              </w:rPr>
              <w:t>A</w:t>
            </w:r>
            <w:r>
              <w:rPr>
                <w:i/>
                <w:iCs/>
                <w:sz w:val="14"/>
                <w:szCs w:val="14"/>
              </w:rPr>
              <w:t>X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2"/>
              <w:ind w:left="64"/>
            </w:pPr>
            <w:r>
              <w:rPr>
                <w:rFonts w:ascii="Symbol" w:hAnsi="Symbol" w:cs="Symbol"/>
                <w:w w:val="105"/>
                <w:position w:val="-15"/>
                <w:sz w:val="23"/>
                <w:szCs w:val="23"/>
              </w:rPr>
              <w:t></w:t>
            </w:r>
            <w:r>
              <w:rPr>
                <w:rFonts w:ascii="Symbol" w:hAnsi="Symbol" w:cs="Symbol"/>
                <w:w w:val="105"/>
                <w:position w:val="-15"/>
                <w:sz w:val="23"/>
                <w:szCs w:val="23"/>
              </w:rPr>
              <w:t></w:t>
            </w:r>
            <w:r>
              <w:rPr>
                <w:rFonts w:ascii="Symbol" w:hAnsi="Symbol" w:cs="Symbol"/>
                <w:spacing w:val="15"/>
                <w:w w:val="105"/>
                <w:position w:val="-15"/>
                <w:sz w:val="23"/>
                <w:szCs w:val="23"/>
              </w:rPr>
              <w:t></w:t>
            </w:r>
            <w:r>
              <w:rPr>
                <w:w w:val="105"/>
                <w:sz w:val="23"/>
                <w:szCs w:val="23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06" w:right="787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200" w:right="1196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075</w:t>
            </w:r>
          </w:p>
        </w:tc>
        <w:tc>
          <w:tcPr>
            <w:tcW w:w="4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2"/>
              <w:ind w:left="1537"/>
            </w:pPr>
            <w:r>
              <w:rPr>
                <w:spacing w:val="-7"/>
                <w:w w:val="105"/>
                <w:sz w:val="23"/>
                <w:szCs w:val="23"/>
              </w:rPr>
              <w:t>0</w:t>
            </w:r>
            <w:r>
              <w:rPr>
                <w:spacing w:val="-2"/>
                <w:w w:val="105"/>
                <w:sz w:val="23"/>
                <w:szCs w:val="23"/>
              </w:rPr>
              <w:t>,01</w:t>
            </w:r>
            <w:r>
              <w:rPr>
                <w:w w:val="105"/>
                <w:sz w:val="23"/>
                <w:szCs w:val="23"/>
              </w:rPr>
              <w:t>5</w:t>
            </w:r>
            <w:r>
              <w:rPr>
                <w:spacing w:val="-28"/>
                <w:w w:val="105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w w:val="105"/>
                <w:sz w:val="23"/>
                <w:szCs w:val="23"/>
              </w:rPr>
              <w:t></w:t>
            </w:r>
            <w:r>
              <w:rPr>
                <w:rFonts w:ascii="Symbol" w:hAnsi="Symbol" w:cs="Symbol"/>
                <w:spacing w:val="-21"/>
                <w:w w:val="105"/>
                <w:sz w:val="23"/>
                <w:szCs w:val="23"/>
              </w:rPr>
              <w:t></w:t>
            </w:r>
            <w:r>
              <w:rPr>
                <w:spacing w:val="-7"/>
                <w:w w:val="105"/>
                <w:sz w:val="23"/>
                <w:szCs w:val="23"/>
              </w:rPr>
              <w:t>0</w:t>
            </w:r>
            <w:r>
              <w:rPr>
                <w:spacing w:val="-1"/>
                <w:w w:val="105"/>
                <w:sz w:val="23"/>
                <w:szCs w:val="23"/>
              </w:rPr>
              <w:t>,</w:t>
            </w:r>
            <w:r>
              <w:rPr>
                <w:spacing w:val="-2"/>
                <w:w w:val="105"/>
                <w:sz w:val="23"/>
                <w:szCs w:val="23"/>
              </w:rPr>
              <w:t>0</w:t>
            </w:r>
            <w:r>
              <w:rPr>
                <w:w w:val="105"/>
                <w:sz w:val="23"/>
                <w:szCs w:val="23"/>
              </w:rPr>
              <w:t>2</w:t>
            </w:r>
            <w:r>
              <w:rPr>
                <w:spacing w:val="-33"/>
                <w:w w:val="105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/>
                <w:spacing w:val="-7"/>
                <w:w w:val="105"/>
                <w:sz w:val="23"/>
                <w:szCs w:val="23"/>
              </w:rPr>
              <w:t></w:t>
            </w:r>
            <w:r>
              <w:rPr>
                <w:i/>
                <w:iCs/>
                <w:spacing w:val="-25"/>
                <w:w w:val="105"/>
                <w:position w:val="16"/>
                <w:sz w:val="23"/>
                <w:szCs w:val="23"/>
              </w:rPr>
              <w:t>P</w:t>
            </w:r>
            <w:r>
              <w:rPr>
                <w:i/>
                <w:iCs/>
                <w:spacing w:val="-8"/>
                <w:w w:val="105"/>
                <w:position w:val="10"/>
                <w:sz w:val="14"/>
                <w:szCs w:val="14"/>
              </w:rPr>
              <w:t>В</w:t>
            </w:r>
            <w:r>
              <w:rPr>
                <w:i/>
                <w:iCs/>
                <w:spacing w:val="1"/>
                <w:w w:val="105"/>
                <w:position w:val="10"/>
                <w:sz w:val="14"/>
                <w:szCs w:val="14"/>
              </w:rPr>
              <w:t>M</w:t>
            </w:r>
            <w:r>
              <w:rPr>
                <w:i/>
                <w:iCs/>
                <w:spacing w:val="-8"/>
                <w:w w:val="105"/>
                <w:position w:val="10"/>
                <w:sz w:val="14"/>
                <w:szCs w:val="14"/>
              </w:rPr>
              <w:t>A</w:t>
            </w:r>
            <w:r>
              <w:rPr>
                <w:i/>
                <w:iCs/>
                <w:w w:val="105"/>
                <w:position w:val="10"/>
                <w:sz w:val="14"/>
                <w:szCs w:val="14"/>
              </w:rPr>
              <w:t>X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06" w:right="787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200" w:right="1196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/>
              <w:ind w:left="1614"/>
            </w:pPr>
            <w:r>
              <w:rPr>
                <w:spacing w:val="-7"/>
                <w:w w:val="105"/>
                <w:sz w:val="23"/>
                <w:szCs w:val="23"/>
              </w:rPr>
              <w:t>0</w:t>
            </w:r>
            <w:r>
              <w:rPr>
                <w:spacing w:val="-2"/>
                <w:w w:val="105"/>
                <w:sz w:val="23"/>
                <w:szCs w:val="23"/>
              </w:rPr>
              <w:t>,0</w:t>
            </w:r>
            <w:r>
              <w:rPr>
                <w:w w:val="105"/>
                <w:sz w:val="23"/>
                <w:szCs w:val="23"/>
              </w:rPr>
              <w:t>4</w:t>
            </w:r>
            <w:r>
              <w:rPr>
                <w:spacing w:val="-34"/>
                <w:w w:val="105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w w:val="105"/>
                <w:sz w:val="23"/>
                <w:szCs w:val="23"/>
              </w:rPr>
              <w:t></w:t>
            </w:r>
            <w:r>
              <w:rPr>
                <w:rFonts w:ascii="Symbol" w:hAnsi="Symbol" w:cs="Symbol"/>
                <w:spacing w:val="-31"/>
                <w:w w:val="105"/>
                <w:sz w:val="23"/>
                <w:szCs w:val="23"/>
              </w:rPr>
              <w:t></w:t>
            </w:r>
            <w:r>
              <w:rPr>
                <w:spacing w:val="-7"/>
                <w:w w:val="105"/>
                <w:sz w:val="23"/>
                <w:szCs w:val="23"/>
              </w:rPr>
              <w:t>0</w:t>
            </w:r>
            <w:r>
              <w:rPr>
                <w:spacing w:val="-1"/>
                <w:w w:val="105"/>
                <w:sz w:val="23"/>
                <w:szCs w:val="23"/>
              </w:rPr>
              <w:t>,</w:t>
            </w:r>
            <w:r>
              <w:rPr>
                <w:spacing w:val="-2"/>
                <w:w w:val="105"/>
                <w:sz w:val="23"/>
                <w:szCs w:val="23"/>
              </w:rPr>
              <w:t>0</w:t>
            </w:r>
            <w:r>
              <w:rPr>
                <w:w w:val="105"/>
                <w:sz w:val="23"/>
                <w:szCs w:val="23"/>
              </w:rPr>
              <w:t>2</w:t>
            </w:r>
            <w:r>
              <w:rPr>
                <w:spacing w:val="-42"/>
                <w:w w:val="105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/>
                <w:spacing w:val="-17"/>
                <w:w w:val="105"/>
                <w:sz w:val="23"/>
                <w:szCs w:val="23"/>
              </w:rPr>
              <w:t></w:t>
            </w:r>
            <w:r>
              <w:rPr>
                <w:i/>
                <w:iCs/>
                <w:spacing w:val="-30"/>
                <w:w w:val="105"/>
                <w:position w:val="15"/>
                <w:sz w:val="23"/>
                <w:szCs w:val="23"/>
              </w:rPr>
              <w:t>P</w:t>
            </w:r>
            <w:r>
              <w:rPr>
                <w:i/>
                <w:iCs/>
                <w:spacing w:val="-8"/>
                <w:w w:val="105"/>
                <w:position w:val="9"/>
                <w:sz w:val="14"/>
                <w:szCs w:val="14"/>
              </w:rPr>
              <w:t>В</w:t>
            </w:r>
            <w:r>
              <w:rPr>
                <w:i/>
                <w:iCs/>
                <w:spacing w:val="1"/>
                <w:w w:val="105"/>
                <w:position w:val="9"/>
                <w:sz w:val="14"/>
                <w:szCs w:val="14"/>
              </w:rPr>
              <w:t>M</w:t>
            </w:r>
            <w:r>
              <w:rPr>
                <w:i/>
                <w:iCs/>
                <w:spacing w:val="-8"/>
                <w:w w:val="105"/>
                <w:position w:val="9"/>
                <w:sz w:val="14"/>
                <w:szCs w:val="14"/>
              </w:rPr>
              <w:t>A</w:t>
            </w:r>
            <w:r>
              <w:rPr>
                <w:i/>
                <w:iCs/>
                <w:w w:val="105"/>
                <w:position w:val="9"/>
                <w:sz w:val="14"/>
                <w:szCs w:val="14"/>
              </w:rPr>
              <w:t>X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6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6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200" w:right="1196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3"/>
              <w:ind w:left="1586"/>
            </w:pPr>
            <w:r>
              <w:rPr>
                <w:spacing w:val="-6"/>
                <w:w w:val="105"/>
                <w:sz w:val="23"/>
                <w:szCs w:val="23"/>
              </w:rPr>
              <w:t>0</w:t>
            </w:r>
            <w:r>
              <w:rPr>
                <w:spacing w:val="-2"/>
                <w:w w:val="105"/>
                <w:sz w:val="23"/>
                <w:szCs w:val="23"/>
              </w:rPr>
              <w:t>,0</w:t>
            </w:r>
            <w:r>
              <w:rPr>
                <w:w w:val="105"/>
                <w:sz w:val="23"/>
                <w:szCs w:val="23"/>
              </w:rPr>
              <w:t>8</w:t>
            </w:r>
            <w:r>
              <w:rPr>
                <w:spacing w:val="-25"/>
                <w:w w:val="105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w w:val="105"/>
                <w:sz w:val="23"/>
                <w:szCs w:val="23"/>
              </w:rPr>
              <w:t></w:t>
            </w:r>
            <w:r>
              <w:rPr>
                <w:rFonts w:ascii="Symbol" w:hAnsi="Symbol" w:cs="Symbol"/>
                <w:spacing w:val="-18"/>
                <w:w w:val="105"/>
                <w:sz w:val="23"/>
                <w:szCs w:val="23"/>
              </w:rPr>
              <w:t></w:t>
            </w:r>
            <w:r>
              <w:rPr>
                <w:spacing w:val="-6"/>
                <w:w w:val="105"/>
                <w:sz w:val="23"/>
                <w:szCs w:val="23"/>
              </w:rPr>
              <w:t>0</w:t>
            </w:r>
            <w:r>
              <w:rPr>
                <w:spacing w:val="-2"/>
                <w:w w:val="105"/>
                <w:sz w:val="23"/>
                <w:szCs w:val="23"/>
              </w:rPr>
              <w:t>,0</w:t>
            </w:r>
            <w:r>
              <w:rPr>
                <w:w w:val="105"/>
                <w:sz w:val="23"/>
                <w:szCs w:val="23"/>
              </w:rPr>
              <w:t>4</w:t>
            </w:r>
            <w:r>
              <w:rPr>
                <w:spacing w:val="-31"/>
                <w:w w:val="105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/>
                <w:spacing w:val="-1"/>
                <w:w w:val="105"/>
                <w:sz w:val="23"/>
                <w:szCs w:val="23"/>
              </w:rPr>
              <w:t></w:t>
            </w:r>
            <w:r>
              <w:rPr>
                <w:i/>
                <w:iCs/>
                <w:spacing w:val="-31"/>
                <w:w w:val="105"/>
                <w:position w:val="15"/>
                <w:sz w:val="23"/>
                <w:szCs w:val="23"/>
              </w:rPr>
              <w:t>P</w:t>
            </w:r>
            <w:r>
              <w:rPr>
                <w:i/>
                <w:iCs/>
                <w:spacing w:val="-8"/>
                <w:w w:val="105"/>
                <w:position w:val="9"/>
                <w:sz w:val="14"/>
                <w:szCs w:val="14"/>
              </w:rPr>
              <w:t>В</w:t>
            </w:r>
            <w:r>
              <w:rPr>
                <w:i/>
                <w:iCs/>
                <w:spacing w:val="1"/>
                <w:w w:val="105"/>
                <w:position w:val="9"/>
                <w:sz w:val="14"/>
                <w:szCs w:val="14"/>
              </w:rPr>
              <w:t>M</w:t>
            </w:r>
            <w:r>
              <w:rPr>
                <w:i/>
                <w:iCs/>
                <w:spacing w:val="-8"/>
                <w:w w:val="105"/>
                <w:position w:val="9"/>
                <w:sz w:val="14"/>
                <w:szCs w:val="14"/>
              </w:rPr>
              <w:t>A</w:t>
            </w:r>
            <w:r>
              <w:rPr>
                <w:i/>
                <w:iCs/>
                <w:w w:val="105"/>
                <w:position w:val="9"/>
                <w:sz w:val="14"/>
                <w:szCs w:val="14"/>
              </w:rPr>
              <w:t>X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2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4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right="85"/>
              <w:jc w:val="center"/>
            </w:pPr>
            <w:r>
              <w:rPr>
                <w:spacing w:val="-6"/>
                <w:sz w:val="23"/>
                <w:szCs w:val="23"/>
              </w:rPr>
              <w:t>0</w:t>
            </w:r>
            <w:r>
              <w:rPr>
                <w:spacing w:val="-23"/>
                <w:sz w:val="23"/>
                <w:szCs w:val="23"/>
              </w:rPr>
              <w:t>,</w:t>
            </w:r>
            <w:r>
              <w:rPr>
                <w:spacing w:val="-2"/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6</w:t>
            </w:r>
            <w:r>
              <w:rPr>
                <w:spacing w:val="-22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>
              <w:rPr>
                <w:rFonts w:ascii="Symbol" w:hAnsi="Symbol" w:cs="Symbol"/>
                <w:spacing w:val="-18"/>
                <w:sz w:val="23"/>
                <w:szCs w:val="23"/>
              </w:rPr>
              <w:t></w:t>
            </w:r>
            <w:r>
              <w:rPr>
                <w:spacing w:val="-6"/>
                <w:sz w:val="23"/>
                <w:szCs w:val="23"/>
              </w:rPr>
              <w:t>0</w:t>
            </w:r>
            <w:r>
              <w:rPr>
                <w:spacing w:val="-2"/>
                <w:sz w:val="23"/>
                <w:szCs w:val="23"/>
              </w:rPr>
              <w:t>,0</w:t>
            </w:r>
            <w:r>
              <w:rPr>
                <w:spacing w:val="19"/>
                <w:sz w:val="23"/>
                <w:szCs w:val="23"/>
              </w:rPr>
              <w:t>8</w:t>
            </w:r>
            <w:r>
              <w:rPr>
                <w:rFonts w:ascii="Symbol" w:hAnsi="Symbol" w:cs="Symbol"/>
                <w:sz w:val="23"/>
                <w:szCs w:val="23"/>
              </w:rPr>
              <w:t></w:t>
            </w:r>
            <w:r>
              <w:rPr>
                <w:rFonts w:ascii="Symbol" w:hAnsi="Symbol" w:cs="Symbol"/>
                <w:sz w:val="23"/>
                <w:szCs w:val="23"/>
              </w:rPr>
              <w:t></w:t>
            </w:r>
            <w:r>
              <w:rPr>
                <w:i/>
                <w:iCs/>
                <w:spacing w:val="-28"/>
                <w:position w:val="15"/>
                <w:sz w:val="23"/>
                <w:szCs w:val="23"/>
              </w:rPr>
              <w:t>P</w:t>
            </w:r>
            <w:r>
              <w:rPr>
                <w:i/>
                <w:iCs/>
                <w:spacing w:val="-7"/>
                <w:position w:val="9"/>
                <w:sz w:val="13"/>
                <w:szCs w:val="13"/>
              </w:rPr>
              <w:t>В</w:t>
            </w:r>
            <w:r>
              <w:rPr>
                <w:i/>
                <w:iCs/>
                <w:position w:val="9"/>
                <w:sz w:val="13"/>
                <w:szCs w:val="13"/>
              </w:rPr>
              <w:t>M</w:t>
            </w:r>
            <w:r>
              <w:rPr>
                <w:i/>
                <w:iCs/>
                <w:spacing w:val="-7"/>
                <w:position w:val="9"/>
                <w:sz w:val="13"/>
                <w:szCs w:val="13"/>
              </w:rPr>
              <w:t>A</w:t>
            </w:r>
            <w:r>
              <w:rPr>
                <w:i/>
                <w:iCs/>
                <w:position w:val="9"/>
                <w:sz w:val="13"/>
                <w:szCs w:val="13"/>
              </w:rPr>
              <w:t>X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4"/>
        </w:trPr>
        <w:tc>
          <w:tcPr>
            <w:tcW w:w="99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C82ECF" w:rsidRDefault="00C82ECF">
            <w:pPr>
              <w:pStyle w:val="a5"/>
              <w:numPr>
                <w:ilvl w:val="0"/>
                <w:numId w:val="5"/>
              </w:numPr>
              <w:tabs>
                <w:tab w:val="left" w:pos="641"/>
              </w:tabs>
              <w:kinsoku w:val="0"/>
              <w:overflowPunct w:val="0"/>
              <w:spacing w:before="1"/>
              <w:ind w:left="641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S1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х1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x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02,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  <w:p w:rsidR="00C82ECF" w:rsidRDefault="00C82ECF">
            <w:pPr>
              <w:pStyle w:val="a5"/>
              <w:numPr>
                <w:ilvl w:val="0"/>
                <w:numId w:val="5"/>
              </w:numPr>
              <w:tabs>
                <w:tab w:val="left" w:pos="651"/>
              </w:tabs>
              <w:kinsoku w:val="0"/>
              <w:overflowPunct w:val="0"/>
              <w:spacing w:line="250" w:lineRule="exact"/>
              <w:ind w:left="651" w:hanging="235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30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0,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S2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х1,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3,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x4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3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</w:t>
            </w:r>
            <w:r>
              <w:rPr>
                <w:spacing w:val="-1"/>
                <w:sz w:val="22"/>
                <w:szCs w:val="22"/>
              </w:rPr>
              <w:t>ч-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04.</w:t>
            </w:r>
          </w:p>
          <w:p w:rsidR="00C82ECF" w:rsidRDefault="00C82ECF">
            <w:pPr>
              <w:pStyle w:val="a5"/>
              <w:numPr>
                <w:ilvl w:val="0"/>
                <w:numId w:val="5"/>
              </w:numPr>
              <w:tabs>
                <w:tab w:val="left" w:pos="651"/>
              </w:tabs>
              <w:kinsoku w:val="0"/>
              <w:overflowPunct w:val="0"/>
              <w:spacing w:before="2"/>
              <w:ind w:left="651" w:hanging="235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30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x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</w:p>
          <w:p w:rsidR="00C82ECF" w:rsidRDefault="00C82ECF">
            <w:pPr>
              <w:pStyle w:val="TableParagraph"/>
              <w:tabs>
                <w:tab w:val="right" w:pos="807"/>
              </w:tabs>
              <w:kinsoku w:val="0"/>
              <w:overflowPunct w:val="0"/>
              <w:spacing w:before="24"/>
              <w:ind w:right="435"/>
              <w:jc w:val="center"/>
              <w:rPr>
                <w:sz w:val="23"/>
                <w:szCs w:val="23"/>
              </w:rPr>
            </w:pPr>
            <w:r>
              <w:rPr>
                <w:i/>
                <w:iCs/>
                <w:w w:val="105"/>
                <w:position w:val="1"/>
                <w:sz w:val="23"/>
                <w:szCs w:val="23"/>
              </w:rPr>
              <w:t>P</w:t>
            </w:r>
            <w:r>
              <w:rPr>
                <w:w w:val="105"/>
                <w:sz w:val="23"/>
                <w:szCs w:val="23"/>
              </w:rPr>
              <w:tab/>
              <w:t>1</w:t>
            </w:r>
          </w:p>
          <w:p w:rsidR="00C82ECF" w:rsidRDefault="00C82ECF">
            <w:pPr>
              <w:pStyle w:val="TableParagraph"/>
              <w:tabs>
                <w:tab w:val="right" w:pos="961"/>
              </w:tabs>
              <w:kinsoku w:val="0"/>
              <w:overflowPunct w:val="0"/>
              <w:spacing w:before="69"/>
              <w:ind w:right="586"/>
              <w:jc w:val="center"/>
              <w:rPr>
                <w:sz w:val="23"/>
                <w:szCs w:val="23"/>
              </w:rPr>
            </w:pPr>
            <w:r>
              <w:rPr>
                <w:i/>
                <w:iCs/>
                <w:spacing w:val="-25"/>
                <w:w w:val="105"/>
                <w:position w:val="6"/>
                <w:sz w:val="23"/>
                <w:szCs w:val="23"/>
              </w:rPr>
              <w:t>P</w:t>
            </w:r>
            <w:r>
              <w:rPr>
                <w:i/>
                <w:iCs/>
                <w:spacing w:val="-8"/>
                <w:w w:val="105"/>
                <w:sz w:val="14"/>
                <w:szCs w:val="14"/>
              </w:rPr>
              <w:t>В</w:t>
            </w:r>
            <w:r>
              <w:rPr>
                <w:i/>
                <w:iCs/>
                <w:spacing w:val="1"/>
                <w:w w:val="105"/>
                <w:sz w:val="14"/>
                <w:szCs w:val="14"/>
              </w:rPr>
              <w:t>M</w:t>
            </w:r>
            <w:r>
              <w:rPr>
                <w:i/>
                <w:iCs/>
                <w:spacing w:val="-8"/>
                <w:w w:val="105"/>
                <w:sz w:val="14"/>
                <w:szCs w:val="14"/>
              </w:rPr>
              <w:t>A</w:t>
            </w:r>
            <w:r>
              <w:rPr>
                <w:i/>
                <w:iCs/>
                <w:w w:val="105"/>
                <w:sz w:val="14"/>
                <w:szCs w:val="14"/>
              </w:rPr>
              <w:t>X</w:t>
            </w:r>
            <w:r>
              <w:rPr>
                <w:w w:val="105"/>
                <w:position w:val="6"/>
                <w:sz w:val="23"/>
                <w:szCs w:val="23"/>
              </w:rPr>
              <w:tab/>
              <w:t>6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a5"/>
              <w:numPr>
                <w:ilvl w:val="0"/>
                <w:numId w:val="5"/>
              </w:numPr>
              <w:tabs>
                <w:tab w:val="left" w:pos="641"/>
              </w:tabs>
              <w:kinsoku w:val="0"/>
              <w:overflowPunct w:val="0"/>
              <w:spacing w:line="248" w:lineRule="exact"/>
              <w:ind w:left="641"/>
            </w:pP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‒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82ECF" w:rsidRDefault="00C82ECF">
      <w:pPr>
        <w:sectPr w:rsidR="00C82ECF">
          <w:pgSz w:w="11904" w:h="16840"/>
          <w:pgMar w:top="900" w:right="500" w:bottom="700" w:left="500" w:header="0" w:footer="487" w:gutter="0"/>
          <w:cols w:space="720" w:equalWidth="0">
            <w:col w:w="10904"/>
          </w:cols>
          <w:noEndnote/>
        </w:sectPr>
      </w:pPr>
    </w:p>
    <w:p w:rsidR="00C82ECF" w:rsidRDefault="00C82ECF">
      <w:pPr>
        <w:pStyle w:val="Heading1"/>
        <w:kinsoku w:val="0"/>
        <w:overflowPunct w:val="0"/>
        <w:spacing w:before="62"/>
        <w:ind w:left="260"/>
        <w:outlineLvl w:val="9"/>
        <w:rPr>
          <w:b w:val="0"/>
          <w:bCs w:val="0"/>
        </w:rPr>
      </w:pPr>
      <w:r>
        <w:rPr>
          <w:spacing w:val="-2"/>
        </w:rPr>
        <w:lastRenderedPageBreak/>
        <w:t>Т</w:t>
      </w:r>
      <w:r>
        <w:t>аб</w:t>
      </w:r>
      <w:r>
        <w:rPr>
          <w:spacing w:val="-6"/>
        </w:rPr>
        <w:t>л</w:t>
      </w:r>
      <w:r>
        <w:rPr>
          <w:spacing w:val="-4"/>
        </w:rPr>
        <w:t>и</w:t>
      </w:r>
      <w:r>
        <w:t>ца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t>од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>л</w:t>
      </w:r>
      <w:r>
        <w:t>и</w:t>
      </w:r>
      <w:r>
        <w:rPr>
          <w:spacing w:val="-6"/>
        </w:rPr>
        <w:t>м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ч</w:t>
      </w:r>
      <w:r>
        <w:rPr>
          <w:spacing w:val="-6"/>
        </w:rPr>
        <w:t>е</w:t>
      </w:r>
      <w:r>
        <w:rPr>
          <w:spacing w:val="-1"/>
        </w:rPr>
        <w:t>с</w:t>
      </w:r>
      <w:r>
        <w:rPr>
          <w:spacing w:val="-4"/>
        </w:rPr>
        <w:t>к</w:t>
      </w:r>
      <w:r>
        <w:t>о</w:t>
      </w:r>
      <w:r>
        <w:rPr>
          <w:spacing w:val="-4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t>о</w:t>
      </w:r>
      <w:r>
        <w:rPr>
          <w:spacing w:val="-6"/>
        </w:rPr>
        <w:t>л</w:t>
      </w:r>
      <w:r>
        <w:t>н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8"/>
        <w:gridCol w:w="1042"/>
        <w:gridCol w:w="2190"/>
        <w:gridCol w:w="3399"/>
        <w:gridCol w:w="2301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-2"/>
              </w:rPr>
              <w:t>В</w:t>
            </w:r>
            <w:r>
              <w:t>ид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38"/>
            </w:pPr>
            <w:r>
              <w:t>Г</w:t>
            </w:r>
            <w:r>
              <w:rPr>
                <w:spacing w:val="5"/>
              </w:rPr>
              <w:t>р</w:t>
            </w:r>
            <w:r>
              <w:rPr>
                <w:spacing w:val="-10"/>
              </w:rPr>
              <w:t>у</w:t>
            </w:r>
            <w:r>
              <w:t>ппа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t>ГО</w:t>
            </w:r>
            <w:r>
              <w:rPr>
                <w:spacing w:val="-2"/>
              </w:rPr>
              <w:t>С</w:t>
            </w:r>
            <w:r>
              <w:t>Т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6"/>
              <w:jc w:val="center"/>
            </w:pPr>
            <w:r>
              <w:t>Ди</w:t>
            </w:r>
            <w:r>
              <w:rPr>
                <w:spacing w:val="-1"/>
              </w:rPr>
              <w:t>а</w:t>
            </w:r>
            <w:r>
              <w:t>п</w:t>
            </w:r>
            <w:r>
              <w:rPr>
                <w:spacing w:val="-1"/>
              </w:rPr>
              <w:t>а</w:t>
            </w:r>
            <w:r>
              <w:t>зон</w:t>
            </w:r>
            <w:r>
              <w:rPr>
                <w:spacing w:val="3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м</w:t>
            </w:r>
            <w:r>
              <w:t>п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5"/>
              </w:rPr>
              <w:t>т</w:t>
            </w:r>
            <w:r>
              <w:rPr>
                <w:spacing w:val="-10"/>
              </w:rPr>
              <w:t>у</w:t>
            </w:r>
            <w:r>
              <w:t>ры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rPr>
                <w:spacing w:val="3"/>
              </w:rPr>
              <w:t>р</w:t>
            </w:r>
            <w:r>
              <w:rPr>
                <w:spacing w:val="-10"/>
              </w:rPr>
              <w:t>у-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right="1"/>
              <w:jc w:val="center"/>
            </w:pPr>
            <w:r>
              <w:rPr>
                <w:spacing w:val="1"/>
              </w:rPr>
              <w:t>ж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з</w:t>
            </w:r>
            <w:r>
              <w:rPr>
                <w:spacing w:val="2"/>
              </w:rPr>
              <w:t>д</w:t>
            </w:r>
            <w:r>
              <w:rPr>
                <w:spacing w:val="-5"/>
              </w:rPr>
              <w:t>ух</w:t>
            </w:r>
            <w:r>
              <w:t>а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3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6"/>
              <w:jc w:val="center"/>
            </w:pPr>
            <w:r>
              <w:t>-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80" w:lineRule="exact"/>
              <w:rPr>
                <w:sz w:val="18"/>
                <w:szCs w:val="1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54" w:right="360"/>
              <w:jc w:val="center"/>
            </w:pPr>
            <w:r>
              <w:rPr>
                <w:spacing w:val="-2"/>
              </w:rPr>
              <w:t>С3</w:t>
            </w:r>
          </w:p>
        </w:tc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7"/>
            </w:pPr>
            <w:r>
              <w:t>ГО</w:t>
            </w:r>
            <w:r>
              <w:rPr>
                <w:spacing w:val="-2"/>
              </w:rPr>
              <w:t>С</w:t>
            </w:r>
            <w:r>
              <w:t>Т</w:t>
            </w:r>
            <w:r>
              <w:rPr>
                <w:spacing w:val="4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5293</w:t>
            </w:r>
            <w:r>
              <w:rPr>
                <w:spacing w:val="-4"/>
              </w:rPr>
              <w:t>1</w:t>
            </w:r>
            <w:r>
              <w:rPr>
                <w:spacing w:val="1"/>
              </w:rPr>
              <w:t>-</w:t>
            </w:r>
            <w:r>
              <w:t>2008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/>
              <w:ind w:left="330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5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25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5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t>С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/>
              <w:ind w:left="988"/>
            </w:pPr>
            <w:r>
              <w:rPr>
                <w:spacing w:val="5"/>
              </w:rPr>
              <w:t>t</w:t>
            </w:r>
            <w:r>
              <w:t>2570*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/>
              <w:ind w:left="988"/>
            </w:pPr>
          </w:p>
        </w:tc>
        <w:tc>
          <w:tcPr>
            <w:tcW w:w="1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/>
              <w:ind w:left="988"/>
            </w:pP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/>
              <w:ind w:left="988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"/>
              <w:ind w:left="330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5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5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t>С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/>
              <w:ind w:left="988"/>
            </w:pPr>
            <w:r>
              <w:rPr>
                <w:spacing w:val="5"/>
              </w:rPr>
              <w:t>t</w:t>
            </w:r>
            <w:r>
              <w:t>1070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/>
              <w:ind w:left="988"/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354" w:right="360"/>
              <w:jc w:val="center"/>
            </w:pPr>
            <w:r>
              <w:rPr>
                <w:spacing w:val="-2"/>
              </w:rPr>
              <w:t>С2</w:t>
            </w: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354" w:right="360"/>
              <w:jc w:val="center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87" w:lineRule="exact"/>
              <w:ind w:left="330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5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5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t>С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  <w:r>
              <w:rPr>
                <w:spacing w:val="5"/>
              </w:rPr>
              <w:t>t</w:t>
            </w:r>
            <w:r>
              <w:t>4070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pacing w:val="-1"/>
              </w:rPr>
              <w:t>Д3</w:t>
            </w: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right="9"/>
              <w:jc w:val="center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87" w:lineRule="exact"/>
              <w:ind w:left="330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5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50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5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t>С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  <w:r>
              <w:rPr>
                <w:spacing w:val="5"/>
              </w:rPr>
              <w:t>t</w:t>
            </w:r>
            <w:r>
              <w:t>5070**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05"/>
            </w:pPr>
            <w:r>
              <w:rPr>
                <w:spacing w:val="2"/>
              </w:rPr>
              <w:t>Т</w:t>
            </w:r>
            <w:r>
              <w:rPr>
                <w:spacing w:val="-2"/>
              </w:rPr>
              <w:t>В</w:t>
            </w:r>
            <w:r>
              <w:t>4</w:t>
            </w:r>
            <w:r>
              <w:rPr>
                <w:spacing w:val="2"/>
              </w:rPr>
              <w:t>.1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t>-</w:t>
            </w:r>
          </w:p>
        </w:tc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87"/>
            </w:pPr>
            <w:r>
              <w:t>ГО</w:t>
            </w:r>
            <w:r>
              <w:rPr>
                <w:spacing w:val="-2"/>
              </w:rPr>
              <w:t>С</w:t>
            </w:r>
            <w:r>
              <w:t>Т</w:t>
            </w:r>
            <w:r>
              <w:rPr>
                <w:spacing w:val="4"/>
              </w:rPr>
              <w:t xml:space="preserve"> </w:t>
            </w:r>
            <w:r>
              <w:t>15150</w:t>
            </w:r>
            <w:r>
              <w:rPr>
                <w:spacing w:val="2"/>
              </w:rPr>
              <w:t>-</w:t>
            </w:r>
            <w:r>
              <w:t>69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87" w:lineRule="exact"/>
              <w:ind w:left="330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5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50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5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t>С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  <w:r>
              <w:rPr>
                <w:spacing w:val="5"/>
              </w:rPr>
              <w:t>t</w:t>
            </w:r>
            <w:r>
              <w:t>5070**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</w:rPr>
              <w:t>У</w:t>
            </w:r>
            <w:r>
              <w:t>ХЛ3</w:t>
            </w:r>
            <w:r>
              <w:rPr>
                <w:spacing w:val="2"/>
              </w:rPr>
              <w:t>.1</w:t>
            </w:r>
          </w:p>
        </w:tc>
        <w:tc>
          <w:tcPr>
            <w:tcW w:w="1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87" w:lineRule="exact"/>
              <w:ind w:left="330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5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50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5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t>С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  <w:r>
              <w:rPr>
                <w:spacing w:val="5"/>
              </w:rPr>
              <w:t>t</w:t>
            </w:r>
            <w:r>
              <w:t>5070**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</w:p>
        </w:tc>
        <w:tc>
          <w:tcPr>
            <w:tcW w:w="1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87" w:lineRule="exact"/>
              <w:ind w:left="330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5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25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5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t>С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88"/>
            </w:pPr>
            <w:r>
              <w:rPr>
                <w:spacing w:val="5"/>
              </w:rPr>
              <w:t>t</w:t>
            </w:r>
            <w:r>
              <w:t>2570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2"/>
        </w:trPr>
        <w:tc>
          <w:tcPr>
            <w:tcW w:w="99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87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</w:t>
            </w:r>
          </w:p>
          <w:p w:rsidR="00C82ECF" w:rsidRDefault="00C82ECF">
            <w:pPr>
              <w:pStyle w:val="a5"/>
              <w:numPr>
                <w:ilvl w:val="0"/>
                <w:numId w:val="4"/>
              </w:numPr>
              <w:tabs>
                <w:tab w:val="left" w:pos="689"/>
              </w:tabs>
              <w:kinsoku w:val="0"/>
              <w:overflowPunct w:val="0"/>
              <w:spacing w:line="250" w:lineRule="exact"/>
              <w:ind w:left="689"/>
            </w:pPr>
            <w:r>
              <w:t>*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н</w:t>
            </w:r>
            <w:r>
              <w:rPr>
                <w:spacing w:val="-1"/>
              </w:rPr>
              <w:t>е</w:t>
            </w:r>
            <w:r>
              <w:t>ни</w:t>
            </w:r>
            <w:r>
              <w:rPr>
                <w:spacing w:val="-1"/>
              </w:rPr>
              <w:t>е</w:t>
            </w:r>
            <w:r>
              <w:t>.</w:t>
            </w:r>
          </w:p>
          <w:p w:rsidR="00C82ECF" w:rsidRDefault="00C82ECF">
            <w:pPr>
              <w:pStyle w:val="a5"/>
              <w:numPr>
                <w:ilvl w:val="0"/>
                <w:numId w:val="4"/>
              </w:numPr>
              <w:tabs>
                <w:tab w:val="left" w:pos="671"/>
              </w:tabs>
              <w:kinsoku w:val="0"/>
              <w:overflowPunct w:val="0"/>
              <w:spacing w:line="249" w:lineRule="exact"/>
              <w:ind w:left="671" w:hanging="284"/>
            </w:pPr>
            <w:r>
              <w:t xml:space="preserve">** </w:t>
            </w:r>
            <w:r>
              <w:rPr>
                <w:spacing w:val="4"/>
              </w:rPr>
              <w:t xml:space="preserve"> </w:t>
            </w:r>
            <w:r>
              <w:rPr>
                <w:spacing w:val="-13"/>
              </w:rPr>
              <w:t>Т</w:t>
            </w:r>
            <w:r>
              <w:rPr>
                <w:spacing w:val="-5"/>
              </w:rPr>
              <w:t>о</w:t>
            </w:r>
            <w:r>
              <w:rPr>
                <w:spacing w:val="-10"/>
              </w:rPr>
              <w:t>л</w:t>
            </w:r>
            <w:r>
              <w:rPr>
                <w:spacing w:val="-9"/>
              </w:rPr>
              <w:t>ь</w:t>
            </w:r>
            <w:r>
              <w:rPr>
                <w:spacing w:val="-12"/>
              </w:rPr>
              <w:t>к</w:t>
            </w:r>
            <w:r>
              <w:t>о</w:t>
            </w:r>
            <w:r>
              <w:rPr>
                <w:spacing w:val="-12"/>
              </w:rPr>
              <w:t xml:space="preserve"> д</w:t>
            </w:r>
            <w:r>
              <w:rPr>
                <w:spacing w:val="-10"/>
              </w:rPr>
              <w:t>л</w:t>
            </w:r>
            <w:r>
              <w:t>я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11"/>
              </w:rPr>
              <w:t>с</w:t>
            </w:r>
            <w:r>
              <w:rPr>
                <w:spacing w:val="-9"/>
              </w:rPr>
              <w:t>п</w:t>
            </w:r>
            <w:r>
              <w:rPr>
                <w:spacing w:val="-5"/>
              </w:rPr>
              <w:t>о</w:t>
            </w:r>
            <w:r>
              <w:rPr>
                <w:spacing w:val="-10"/>
              </w:rPr>
              <w:t>л</w:t>
            </w:r>
            <w:r>
              <w:rPr>
                <w:spacing w:val="-4"/>
              </w:rPr>
              <w:t>н</w:t>
            </w:r>
            <w:r>
              <w:rPr>
                <w:spacing w:val="-11"/>
              </w:rPr>
              <w:t>е</w:t>
            </w:r>
            <w:r>
              <w:rPr>
                <w:spacing w:val="-9"/>
              </w:rPr>
              <w:t>ни</w:t>
            </w:r>
            <w:r>
              <w:t>й</w:t>
            </w:r>
            <w:r>
              <w:rPr>
                <w:spacing w:val="-16"/>
              </w:rPr>
              <w:t xml:space="preserve"> </w:t>
            </w:r>
            <w:r>
              <w:rPr>
                <w:spacing w:val="-9"/>
              </w:rPr>
              <w:t>п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>м</w:t>
            </w:r>
            <w:r>
              <w:rPr>
                <w:spacing w:val="-11"/>
              </w:rPr>
              <w:t>а</w:t>
            </w:r>
            <w:r>
              <w:rPr>
                <w:spacing w:val="-9"/>
              </w:rPr>
              <w:t>т</w:t>
            </w:r>
            <w:r>
              <w:rPr>
                <w:spacing w:val="-11"/>
              </w:rPr>
              <w:t>е</w:t>
            </w:r>
            <w:r>
              <w:rPr>
                <w:spacing w:val="-10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-11"/>
              </w:rPr>
              <w:t>а</w:t>
            </w:r>
            <w:r>
              <w:rPr>
                <w:spacing w:val="-5"/>
              </w:rPr>
              <w:t>л</w:t>
            </w:r>
            <w:r>
              <w:rPr>
                <w:spacing w:val="-11"/>
              </w:rPr>
              <w:t>а</w:t>
            </w:r>
            <w:r>
              <w:t>м</w:t>
            </w:r>
            <w:r>
              <w:rPr>
                <w:spacing w:val="-14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б</w:t>
            </w:r>
            <w:r>
              <w:rPr>
                <w:spacing w:val="-11"/>
              </w:rPr>
              <w:t>е</w:t>
            </w:r>
            <w:r>
              <w:t>з</w:t>
            </w:r>
            <w:r>
              <w:rPr>
                <w:spacing w:val="-11"/>
              </w:rPr>
              <w:t xml:space="preserve"> </w:t>
            </w:r>
            <w:r>
              <w:rPr>
                <w:spacing w:val="-15"/>
              </w:rPr>
              <w:t>у</w:t>
            </w:r>
            <w:r>
              <w:rPr>
                <w:spacing w:val="-4"/>
              </w:rPr>
              <w:t>п</w:t>
            </w:r>
            <w:r>
              <w:rPr>
                <w:spacing w:val="-10"/>
              </w:rPr>
              <w:t>л</w:t>
            </w:r>
            <w:r>
              <w:rPr>
                <w:spacing w:val="-5"/>
              </w:rPr>
              <w:t>о</w:t>
            </w:r>
            <w:r>
              <w:rPr>
                <w:spacing w:val="-9"/>
              </w:rPr>
              <w:t>тнит</w:t>
            </w:r>
            <w:r>
              <w:rPr>
                <w:spacing w:val="-11"/>
              </w:rPr>
              <w:t>е</w:t>
            </w:r>
            <w:r>
              <w:rPr>
                <w:spacing w:val="-10"/>
              </w:rPr>
              <w:t>л</w:t>
            </w:r>
            <w:r>
              <w:rPr>
                <w:spacing w:val="-9"/>
              </w:rPr>
              <w:t>ьн</w:t>
            </w:r>
            <w:r>
              <w:rPr>
                <w:spacing w:val="-3"/>
              </w:rPr>
              <w:t>ы</w:t>
            </w:r>
            <w:r>
              <w:t>х</w:t>
            </w:r>
            <w:r>
              <w:rPr>
                <w:spacing w:val="-17"/>
              </w:rPr>
              <w:t xml:space="preserve"> </w:t>
            </w:r>
            <w:r>
              <w:rPr>
                <w:spacing w:val="-12"/>
              </w:rPr>
              <w:t>к</w:t>
            </w:r>
            <w:r>
              <w:rPr>
                <w:spacing w:val="-5"/>
              </w:rPr>
              <w:t>о</w:t>
            </w:r>
            <w:r>
              <w:rPr>
                <w:spacing w:val="-10"/>
              </w:rPr>
              <w:t>л</w:t>
            </w:r>
            <w:r>
              <w:rPr>
                <w:spacing w:val="-11"/>
              </w:rPr>
              <w:t>е</w:t>
            </w:r>
            <w:r>
              <w:t>ц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(</w:t>
            </w:r>
            <w:r>
              <w:rPr>
                <w:spacing w:val="-10"/>
              </w:rPr>
              <w:t>xx</w:t>
            </w:r>
            <w:r>
              <w:rPr>
                <w:spacing w:val="-11"/>
              </w:rPr>
              <w:t>N</w:t>
            </w:r>
            <w:r>
              <w:t>)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(</w:t>
            </w:r>
            <w:r>
              <w:rPr>
                <w:spacing w:val="-11"/>
              </w:rPr>
              <w:t>с</w:t>
            </w:r>
            <w:r>
              <w:rPr>
                <w:spacing w:val="-8"/>
              </w:rPr>
              <w:t>м</w:t>
            </w:r>
            <w:r>
              <w:t>.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т</w:t>
            </w:r>
            <w:r>
              <w:rPr>
                <w:spacing w:val="-11"/>
              </w:rPr>
              <w:t>а</w:t>
            </w:r>
            <w:r>
              <w:rPr>
                <w:spacing w:val="-7"/>
              </w:rPr>
              <w:t>б</w:t>
            </w:r>
            <w:r>
              <w:rPr>
                <w:spacing w:val="-10"/>
              </w:rPr>
              <w:t>л</w:t>
            </w:r>
            <w:r>
              <w:rPr>
                <w:spacing w:val="-9"/>
              </w:rPr>
              <w:t>и</w:t>
            </w:r>
            <w:r>
              <w:rPr>
                <w:spacing w:val="-4"/>
              </w:rPr>
              <w:t>ц</w:t>
            </w:r>
            <w:r>
              <w:t>у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-3"/>
              </w:rPr>
              <w:t>.</w:t>
            </w:r>
            <w:r>
              <w:rPr>
                <w:spacing w:val="-10"/>
              </w:rPr>
              <w:t>1</w:t>
            </w:r>
            <w:r>
              <w:t>)</w:t>
            </w:r>
          </w:p>
          <w:p w:rsidR="00C82ECF" w:rsidRDefault="00C82ECF">
            <w:pPr>
              <w:pStyle w:val="a5"/>
              <w:numPr>
                <w:ilvl w:val="0"/>
                <w:numId w:val="4"/>
              </w:numPr>
              <w:tabs>
                <w:tab w:val="left" w:pos="671"/>
              </w:tabs>
              <w:kinsoku w:val="0"/>
              <w:overflowPunct w:val="0"/>
              <w:spacing w:line="245" w:lineRule="exact"/>
              <w:ind w:left="671" w:hanging="284"/>
            </w:pPr>
            <w:r>
              <w:t>Жи</w:t>
            </w:r>
            <w:r>
              <w:rPr>
                <w:spacing w:val="-3"/>
              </w:rPr>
              <w:t>д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t>ри</w:t>
            </w:r>
            <w:r>
              <w:rPr>
                <w:spacing w:val="-1"/>
              </w:rPr>
              <w:t>с</w:t>
            </w:r>
            <w:r>
              <w:t>талл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чес</w:t>
            </w:r>
            <w:r>
              <w:rPr>
                <w:spacing w:val="-2"/>
              </w:rPr>
              <w:t>к</w:t>
            </w:r>
            <w:r>
              <w:t>ий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и</w:t>
            </w:r>
            <w:r>
              <w:t>н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5"/>
              </w:rPr>
              <w:t>о</w:t>
            </w:r>
            <w:r>
              <w:t>р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(</w:t>
            </w:r>
            <w:r>
              <w:t>Ж</w:t>
            </w:r>
            <w:r>
              <w:rPr>
                <w:spacing w:val="-2"/>
              </w:rPr>
              <w:t>К</w:t>
            </w:r>
            <w:r>
              <w:t>И)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5"/>
              </w:rPr>
              <w:t>о</w:t>
            </w:r>
            <w:r>
              <w:t>й</w:t>
            </w:r>
            <w:r>
              <w:rPr>
                <w:spacing w:val="-1"/>
              </w:rPr>
              <w:t>ч</w:t>
            </w:r>
            <w:r>
              <w:t>ив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те</w:t>
            </w:r>
            <w:r>
              <w:rPr>
                <w:spacing w:val="1"/>
              </w:rPr>
              <w:t>м</w:t>
            </w:r>
            <w:r>
              <w:t>п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-9"/>
              </w:rPr>
              <w:t>у</w:t>
            </w:r>
            <w:r>
              <w:t>ре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1"/>
              </w:rPr>
              <w:t>ж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г</w:t>
            </w:r>
            <w:r>
              <w:t>о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в</w:t>
            </w:r>
            <w:r>
              <w:t>оз</w:t>
            </w:r>
            <w:r>
              <w:rPr>
                <w:spacing w:val="2"/>
              </w:rPr>
              <w:t>д</w:t>
            </w:r>
            <w:r>
              <w:rPr>
                <w:spacing w:val="-10"/>
              </w:rPr>
              <w:t>у-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0" w:lineRule="exact"/>
              <w:ind w:left="704"/>
            </w:pPr>
            <w:r>
              <w:rPr>
                <w:spacing w:val="-5"/>
              </w:rPr>
              <w:t>х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м</w:t>
            </w:r>
            <w:r>
              <w:t>ин</w:t>
            </w:r>
            <w:r>
              <w:rPr>
                <w:spacing w:val="-10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пл</w:t>
            </w:r>
            <w:r>
              <w:rPr>
                <w:spacing w:val="-2"/>
              </w:rPr>
              <w:t>ю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rPr>
                <w:spacing w:val="-2"/>
              </w:rPr>
              <w:t>С.</w:t>
            </w:r>
          </w:p>
          <w:p w:rsidR="00C82ECF" w:rsidRDefault="00C82ECF">
            <w:pPr>
              <w:pStyle w:val="a5"/>
              <w:numPr>
                <w:ilvl w:val="0"/>
                <w:numId w:val="4"/>
              </w:numPr>
              <w:tabs>
                <w:tab w:val="left" w:pos="671"/>
              </w:tabs>
              <w:kinsoku w:val="0"/>
              <w:overflowPunct w:val="0"/>
              <w:spacing w:line="264" w:lineRule="exact"/>
              <w:ind w:left="671" w:hanging="284"/>
            </w:pPr>
            <w:r>
              <w:rPr>
                <w:spacing w:val="-2"/>
              </w:rPr>
              <w:t>К</w:t>
            </w:r>
            <w:r>
              <w:t>и</w:t>
            </w:r>
            <w:r>
              <w:rPr>
                <w:spacing w:val="-1"/>
              </w:rPr>
              <w:t>с</w:t>
            </w:r>
            <w:r>
              <w:t>л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н</w:t>
            </w:r>
            <w:r>
              <w:rPr>
                <w:spacing w:val="-1"/>
              </w:rPr>
              <w:t>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т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ь</w:t>
            </w:r>
            <w:r>
              <w:rPr>
                <w:spacing w:val="-2"/>
              </w:rPr>
              <w:t>к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ин</w:t>
            </w:r>
            <w:r>
              <w:rPr>
                <w:spacing w:val="-10"/>
              </w:rPr>
              <w:t>у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25</w:t>
            </w:r>
            <w:r>
              <w:rPr>
                <w:spacing w:val="8"/>
              </w:rPr>
              <w:t xml:space="preserve"> </w:t>
            </w:r>
            <w:r>
              <w:rPr>
                <w:rFonts w:ascii="Symbol" w:hAnsi="Symbol" w:cs="Symbol"/>
              </w:rPr>
              <w:t></w:t>
            </w:r>
            <w:r>
              <w:rPr>
                <w:spacing w:val="-2"/>
              </w:rPr>
              <w:t>С</w:t>
            </w:r>
            <w:r>
              <w:t>.</w:t>
            </w:r>
          </w:p>
        </w:tc>
      </w:tr>
    </w:tbl>
    <w:p w:rsidR="00C82ECF" w:rsidRDefault="00C82ECF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C82ECF" w:rsidRDefault="00C82ECF">
      <w:pPr>
        <w:pStyle w:val="Heading1"/>
        <w:kinsoku w:val="0"/>
        <w:overflowPunct w:val="0"/>
        <w:ind w:left="260"/>
        <w:outlineLvl w:val="9"/>
        <w:rPr>
          <w:b w:val="0"/>
          <w:bCs w:val="0"/>
        </w:rPr>
      </w:pPr>
      <w:r>
        <w:rPr>
          <w:spacing w:val="-2"/>
        </w:rPr>
        <w:t>Т</w:t>
      </w:r>
      <w:r>
        <w:t>абли</w:t>
      </w:r>
      <w:r>
        <w:rPr>
          <w:spacing w:val="1"/>
        </w:rPr>
        <w:t>ц</w:t>
      </w:r>
      <w:r>
        <w:t>а</w:t>
      </w:r>
      <w:r>
        <w:rPr>
          <w:spacing w:val="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3"/>
        </w:rPr>
        <w:t>М</w:t>
      </w:r>
      <w:r>
        <w:rPr>
          <w:spacing w:val="-5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риалы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-1"/>
        </w:rPr>
        <w:t>е</w:t>
      </w:r>
      <w:r>
        <w:rPr>
          <w:spacing w:val="1"/>
        </w:rPr>
        <w:t>т</w:t>
      </w:r>
      <w:r>
        <w:t>ал</w:t>
      </w:r>
      <w:r>
        <w:rPr>
          <w:spacing w:val="-2"/>
        </w:rPr>
        <w:t>е</w:t>
      </w:r>
      <w:r>
        <w:rPr>
          <w:spacing w:val="-4"/>
        </w:rPr>
        <w:t>й</w:t>
      </w:r>
      <w:r>
        <w:t>,</w:t>
      </w:r>
      <w:r>
        <w:rPr>
          <w:spacing w:val="-1"/>
        </w:rPr>
        <w:t xml:space="preserve"> </w:t>
      </w:r>
      <w:r>
        <w:t>кон</w:t>
      </w:r>
      <w:r>
        <w:rPr>
          <w:spacing w:val="1"/>
        </w:rPr>
        <w:t>т</w:t>
      </w:r>
      <w:r>
        <w:t>а</w:t>
      </w:r>
      <w:r>
        <w:rPr>
          <w:spacing w:val="-4"/>
        </w:rPr>
        <w:t>к</w:t>
      </w:r>
      <w:r>
        <w:rPr>
          <w:spacing w:val="1"/>
        </w:rPr>
        <w:t>т</w:t>
      </w:r>
      <w:r>
        <w:t>и</w:t>
      </w:r>
      <w:r>
        <w:rPr>
          <w:spacing w:val="-4"/>
        </w:rPr>
        <w:t>р</w:t>
      </w:r>
      <w:r>
        <w:t>у</w:t>
      </w:r>
      <w:r>
        <w:rPr>
          <w:spacing w:val="-1"/>
        </w:rPr>
        <w:t>ю</w:t>
      </w:r>
      <w:r>
        <w:rPr>
          <w:spacing w:val="-6"/>
        </w:rPr>
        <w:t>щ</w:t>
      </w:r>
      <w:r>
        <w:rPr>
          <w:spacing w:val="5"/>
        </w:rPr>
        <w:t>и</w:t>
      </w:r>
      <w:r>
        <w:t>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</w:t>
      </w:r>
      <w:r>
        <w:rPr>
          <w:spacing w:val="-2"/>
        </w:rPr>
        <w:t>е</w:t>
      </w:r>
      <w:r>
        <w:t>ря</w:t>
      </w:r>
      <w:r>
        <w:rPr>
          <w:spacing w:val="-2"/>
        </w:rPr>
        <w:t>е</w:t>
      </w:r>
      <w:r>
        <w:t>мой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rPr>
          <w:spacing w:val="-2"/>
        </w:rPr>
        <w:t>д</w:t>
      </w:r>
      <w:r>
        <w:t>ой</w:t>
      </w: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9"/>
        <w:gridCol w:w="2968"/>
        <w:gridCol w:w="4432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25"/>
            </w:pPr>
            <w:r>
              <w:rPr>
                <w:b/>
                <w:bCs/>
              </w:rPr>
              <w:t>Обозна</w:t>
            </w:r>
            <w:r>
              <w:rPr>
                <w:b/>
                <w:bCs/>
                <w:spacing w:val="-1"/>
              </w:rPr>
              <w:t>че</w:t>
            </w:r>
            <w:r>
              <w:rPr>
                <w:b/>
                <w:bCs/>
              </w:rPr>
              <w:t>ние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ма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  <w:spacing w:val="3"/>
              </w:rPr>
              <w:t>и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-1"/>
              </w:rPr>
              <w:t>ла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926"/>
            </w:pPr>
            <w:r>
              <w:rPr>
                <w:b/>
                <w:bCs/>
                <w:spacing w:val="3"/>
              </w:rPr>
              <w:t>М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риал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377"/>
            </w:pPr>
            <w:r>
              <w:rPr>
                <w:b/>
                <w:bCs/>
              </w:rPr>
              <w:t>Испол</w:t>
            </w:r>
            <w:r>
              <w:rPr>
                <w:b/>
                <w:bCs/>
                <w:spacing w:val="2"/>
              </w:rPr>
              <w:t>ь</w:t>
            </w:r>
            <w:r>
              <w:rPr>
                <w:b/>
                <w:bCs/>
              </w:rPr>
              <w:t>зован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559" w:right="1559"/>
              <w:jc w:val="center"/>
            </w:pPr>
            <w:r>
              <w:t>0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983"/>
            </w:pPr>
            <w:r>
              <w:t>36Н</w:t>
            </w:r>
            <w:r>
              <w:rPr>
                <w:spacing w:val="-1"/>
              </w:rPr>
              <w:t>Х</w:t>
            </w:r>
            <w:r>
              <w:rPr>
                <w:spacing w:val="1"/>
              </w:rPr>
              <w:t>Т</w:t>
            </w:r>
            <w:r>
              <w:t>Ю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661" w:right="1671"/>
              <w:jc w:val="center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на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59" w:right="1559"/>
              <w:jc w:val="center"/>
            </w:pPr>
            <w:r>
              <w:t>1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03"/>
            </w:pPr>
            <w:r>
              <w:t>12Х18</w:t>
            </w:r>
            <w:r>
              <w:rPr>
                <w:spacing w:val="-1"/>
              </w:rPr>
              <w:t>Н</w:t>
            </w:r>
            <w:r>
              <w:t>10Т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(</w:t>
            </w:r>
            <w:r>
              <w:t>31</w:t>
            </w:r>
            <w:r>
              <w:rPr>
                <w:spacing w:val="1"/>
              </w:rPr>
              <w:t>6</w:t>
            </w:r>
            <w:r>
              <w:rPr>
                <w:spacing w:val="-3"/>
              </w:rPr>
              <w:t>L</w:t>
            </w:r>
            <w:r>
              <w:t>)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52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шт</w:t>
            </w:r>
            <w:r>
              <w:rPr>
                <w:spacing w:val="-10"/>
              </w:rPr>
              <w:t>у</w:t>
            </w:r>
            <w:r>
              <w:t>ц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ц)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59" w:right="1559"/>
              <w:jc w:val="center"/>
            </w:pPr>
            <w:r>
              <w:t>2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590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t>и</w:t>
            </w:r>
            <w:r>
              <w:rPr>
                <w:spacing w:val="-2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0"/>
              </w:rPr>
              <w:t>l</w:t>
            </w:r>
            <w:r>
              <w:rPr>
                <w:spacing w:val="2"/>
                <w:position w:val="-3"/>
                <w:sz w:val="16"/>
                <w:szCs w:val="16"/>
              </w:rPr>
              <w:t>2</w:t>
            </w:r>
            <w:r>
              <w:rPr>
                <w:spacing w:val="-1"/>
              </w:rPr>
              <w:t>O</w:t>
            </w:r>
            <w:r>
              <w:rPr>
                <w:position w:val="-3"/>
                <w:sz w:val="16"/>
                <w:szCs w:val="16"/>
              </w:rPr>
              <w:t>3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661" w:right="1671"/>
              <w:jc w:val="center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на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59" w:right="1559"/>
              <w:jc w:val="center"/>
            </w:pPr>
            <w: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5"/>
              <w:jc w:val="center"/>
            </w:pP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t>нтал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52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шт</w:t>
            </w:r>
            <w:r>
              <w:rPr>
                <w:spacing w:val="-10"/>
              </w:rPr>
              <w:t>у</w:t>
            </w:r>
            <w:r>
              <w:t>ц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е</w:t>
            </w:r>
            <w:r>
              <w:t>ц)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59" w:right="1559"/>
              <w:jc w:val="center"/>
            </w:pPr>
            <w:r>
              <w:t>4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56" w:right="1063"/>
              <w:jc w:val="center"/>
            </w:pPr>
            <w:r>
              <w:rPr>
                <w:spacing w:val="-3"/>
              </w:rPr>
              <w:t>М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1"/>
              </w:rPr>
              <w:t>е</w:t>
            </w:r>
            <w:r>
              <w:t>ль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52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шт</w:t>
            </w:r>
            <w:r>
              <w:rPr>
                <w:spacing w:val="-10"/>
              </w:rPr>
              <w:t>у</w:t>
            </w:r>
            <w:r>
              <w:t>ц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е</w:t>
            </w:r>
            <w:r>
              <w:t>ц)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59" w:right="1559"/>
              <w:jc w:val="center"/>
            </w:pPr>
            <w:r>
              <w:t>5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10"/>
            </w:pPr>
            <w:r>
              <w:t>Х</w:t>
            </w:r>
            <w:r>
              <w:rPr>
                <w:spacing w:val="-2"/>
              </w:rPr>
              <w:t>а</w:t>
            </w:r>
            <w:r>
              <w:rPr>
                <w:spacing w:val="-1"/>
              </w:rPr>
              <w:t>с</w:t>
            </w:r>
            <w:r>
              <w:t>телл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й-</w:t>
            </w:r>
            <w:r>
              <w:t>С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52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шт</w:t>
            </w:r>
            <w:r>
              <w:rPr>
                <w:spacing w:val="-10"/>
              </w:rPr>
              <w:t>у</w:t>
            </w:r>
            <w:r>
              <w:t>ц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е</w:t>
            </w:r>
            <w:r>
              <w:t>ц)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59" w:right="1559"/>
              <w:jc w:val="center"/>
            </w:pPr>
            <w:r>
              <w:t>6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527"/>
            </w:pPr>
            <w:r>
              <w:rPr>
                <w:spacing w:val="1"/>
              </w:rPr>
              <w:t>Т</w:t>
            </w:r>
            <w:r>
              <w:t>ита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с</w:t>
            </w:r>
            <w:r>
              <w:t>пл</w:t>
            </w:r>
            <w:r>
              <w:rPr>
                <w:spacing w:val="-1"/>
              </w:rPr>
              <w:t>а</w:t>
            </w:r>
            <w:r>
              <w:t>в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34"/>
              <w:jc w:val="center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на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30" w:right="1534"/>
              <w:jc w:val="center"/>
            </w:pPr>
            <w:r>
              <w:t>V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56" w:right="1063"/>
              <w:jc w:val="center"/>
            </w:pPr>
            <w:r>
              <w:rPr>
                <w:spacing w:val="-2"/>
              </w:rPr>
              <w:t>В</w:t>
            </w:r>
            <w:r>
              <w:t>ит</w:t>
            </w:r>
            <w:r>
              <w:rPr>
                <w:spacing w:val="5"/>
              </w:rPr>
              <w:t>о</w:t>
            </w:r>
            <w:r>
              <w:t>н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73"/>
            </w:pPr>
            <w:r>
              <w:rPr>
                <w:spacing w:val="-2"/>
              </w:rPr>
              <w:t>У</w:t>
            </w:r>
            <w:r>
              <w:t>пл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н</w:t>
            </w:r>
            <w:r>
              <w:t>итель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-4"/>
              </w:rPr>
              <w:t>ьц</w:t>
            </w:r>
            <w:r>
              <w:t>о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5"/>
              <w:jc w:val="center"/>
            </w:pPr>
            <w:r>
              <w:t>P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63"/>
            </w:pPr>
            <w:r>
              <w:rPr>
                <w:spacing w:val="2"/>
              </w:rPr>
              <w:t>Ф</w:t>
            </w:r>
            <w:r>
              <w:rPr>
                <w:spacing w:val="-5"/>
              </w:rPr>
              <w:t>т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t>пл</w:t>
            </w:r>
            <w:r>
              <w:rPr>
                <w:spacing w:val="-1"/>
              </w:rPr>
              <w:t>ас</w:t>
            </w:r>
            <w:r>
              <w:t>т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73"/>
            </w:pPr>
            <w:r>
              <w:rPr>
                <w:spacing w:val="-2"/>
              </w:rPr>
              <w:t>У</w:t>
            </w:r>
            <w:r>
              <w:t>пл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н</w:t>
            </w:r>
            <w:r>
              <w:t>итель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-4"/>
              </w:rPr>
              <w:t>ьц</w:t>
            </w:r>
            <w:r>
              <w:t>о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530" w:right="1534"/>
              <w:jc w:val="center"/>
            </w:pPr>
            <w:r>
              <w:t>N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5"/>
              <w:jc w:val="center"/>
            </w:pPr>
            <w:r>
              <w:t>н</w:t>
            </w:r>
            <w:r>
              <w:rPr>
                <w:spacing w:val="-1"/>
              </w:rPr>
              <w:t>е</w:t>
            </w:r>
            <w:r>
              <w:t>т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29"/>
            </w:pPr>
            <w:r>
              <w:rPr>
                <w:spacing w:val="1"/>
              </w:rPr>
              <w:t>Б</w:t>
            </w:r>
            <w:r>
              <w:rPr>
                <w:spacing w:val="-1"/>
              </w:rPr>
              <w:t>е</w:t>
            </w:r>
            <w:r>
              <w:t>з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rPr>
                <w:spacing w:val="2"/>
              </w:rPr>
              <w:t>п</w:t>
            </w:r>
            <w:r>
              <w:t>л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1"/>
              </w:rPr>
              <w:t>н</w:t>
            </w:r>
            <w:r>
              <w:t>итель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-1"/>
              </w:rPr>
              <w:t>е</w:t>
            </w:r>
            <w:r>
              <w:t>ц</w:t>
            </w:r>
          </w:p>
        </w:tc>
      </w:tr>
    </w:tbl>
    <w:p w:rsidR="00C82ECF" w:rsidRDefault="00C82ECF">
      <w:pPr>
        <w:kinsoku w:val="0"/>
        <w:overflowPunct w:val="0"/>
        <w:ind w:left="260"/>
      </w:pPr>
      <w:r>
        <w:rPr>
          <w:b/>
          <w:bCs/>
          <w:spacing w:val="-2"/>
        </w:rPr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7</w:t>
      </w:r>
      <w:r>
        <w:rPr>
          <w:b/>
          <w:bCs/>
          <w:spacing w:val="2"/>
        </w:rPr>
        <w:t>.</w:t>
      </w:r>
      <w:r>
        <w:rPr>
          <w:b/>
          <w:bCs/>
        </w:rPr>
        <w:t>1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−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</w:rPr>
        <w:t>од и</w:t>
      </w:r>
      <w:r>
        <w:rPr>
          <w:b/>
          <w:bCs/>
          <w:spacing w:val="-1"/>
        </w:rPr>
        <w:t>с</w:t>
      </w:r>
      <w:r>
        <w:rPr>
          <w:b/>
          <w:bCs/>
        </w:rPr>
        <w:t>полнения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по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м</w:t>
      </w:r>
      <w:r>
        <w:rPr>
          <w:b/>
          <w:bCs/>
          <w:spacing w:val="-6"/>
        </w:rPr>
        <w:t>а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риал</w:t>
      </w:r>
      <w:r>
        <w:rPr>
          <w:b/>
          <w:bCs/>
          <w:spacing w:val="-6"/>
        </w:rPr>
        <w:t>а</w:t>
      </w:r>
      <w:r>
        <w:rPr>
          <w:b/>
          <w:bCs/>
        </w:rPr>
        <w:t>м</w:t>
      </w: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3"/>
        <w:gridCol w:w="1440"/>
        <w:gridCol w:w="1345"/>
        <w:gridCol w:w="1988"/>
        <w:gridCol w:w="2218"/>
        <w:gridCol w:w="2037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8" w:right="78" w:hanging="178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 xml:space="preserve">н-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ра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02" w:right="405" w:firstLine="144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</w:t>
            </w:r>
          </w:p>
        </w:tc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72" w:right="161" w:hanging="5"/>
              <w:jc w:val="center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я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6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right="6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right="6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right="6"/>
              <w:jc w:val="center"/>
            </w:pPr>
          </w:p>
        </w:tc>
        <w:tc>
          <w:tcPr>
            <w:tcW w:w="1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right="6"/>
              <w:jc w:val="center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ы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243" w:right="241"/>
              <w:jc w:val="center"/>
            </w:pPr>
            <w:r>
              <w:rPr>
                <w:sz w:val="20"/>
                <w:szCs w:val="20"/>
              </w:rPr>
              <w:t>(1-я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ци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ра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2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в)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666" w:right="208" w:hanging="466"/>
            </w:pPr>
            <w:r>
              <w:rPr>
                <w:sz w:val="20"/>
                <w:szCs w:val="20"/>
              </w:rPr>
              <w:t>(2-я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ци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ра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и</w:t>
            </w:r>
            <w:r>
              <w:rPr>
                <w:spacing w:val="-4"/>
                <w:sz w:val="20"/>
                <w:szCs w:val="20"/>
              </w:rPr>
              <w:t xml:space="preserve">с-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176" w:right="176"/>
              <w:jc w:val="center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ц (</w:t>
            </w:r>
            <w:r>
              <w:rPr>
                <w:spacing w:val="2"/>
                <w:sz w:val="20"/>
                <w:szCs w:val="20"/>
              </w:rPr>
              <w:t>б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)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1" w:right="323"/>
              <w:jc w:val="center"/>
            </w:pPr>
            <w:r>
              <w:rPr>
                <w:spacing w:val="-2"/>
                <w:sz w:val="20"/>
                <w:szCs w:val="20"/>
              </w:rPr>
              <w:t>S1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40" w:lineRule="exact"/>
              <w:rPr>
                <w:sz w:val="14"/>
                <w:szCs w:val="14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43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2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7"/>
                <w:sz w:val="20"/>
                <w:szCs w:val="20"/>
              </w:rPr>
              <w:t>G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V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04" w:right="490"/>
              <w:jc w:val="center"/>
            </w:pPr>
            <w:r>
              <w:rPr>
                <w:sz w:val="20"/>
                <w:szCs w:val="20"/>
              </w:rPr>
              <w:t>11x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58" w:right="755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94"/>
            </w:pPr>
            <w:r>
              <w:rPr>
                <w:sz w:val="20"/>
                <w:szCs w:val="20"/>
              </w:rPr>
              <w:t>12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1"/>
            </w:pPr>
            <w:r>
              <w:rPr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=</w:t>
            </w:r>
            <w:r>
              <w:rPr>
                <w:spacing w:val="-2"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2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, 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1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1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04" w:right="490"/>
              <w:jc w:val="center"/>
            </w:pPr>
            <w:r>
              <w:rPr>
                <w:sz w:val="20"/>
                <w:szCs w:val="20"/>
              </w:rPr>
              <w:t>31x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74" w:right="670"/>
              <w:jc w:val="center"/>
            </w:pPr>
            <w:r>
              <w:rPr>
                <w:spacing w:val="1"/>
                <w:sz w:val="20"/>
                <w:szCs w:val="20"/>
              </w:rPr>
              <w:t>Та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94"/>
            </w:pPr>
            <w:r>
              <w:rPr>
                <w:sz w:val="20"/>
                <w:szCs w:val="20"/>
              </w:rPr>
              <w:t>12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  <w:r>
              <w:rPr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=</w:t>
            </w:r>
            <w:r>
              <w:rPr>
                <w:spacing w:val="-2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, 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04" w:right="490"/>
              <w:jc w:val="center"/>
            </w:pPr>
            <w:r>
              <w:rPr>
                <w:sz w:val="20"/>
                <w:szCs w:val="20"/>
              </w:rPr>
              <w:t>35x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74" w:right="670"/>
              <w:jc w:val="center"/>
            </w:pPr>
            <w:r>
              <w:rPr>
                <w:spacing w:val="1"/>
                <w:sz w:val="20"/>
                <w:szCs w:val="20"/>
              </w:rPr>
              <w:t>Та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51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  <w:r>
              <w:rPr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=</w:t>
            </w:r>
            <w:r>
              <w:rPr>
                <w:spacing w:val="-2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, 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80" w:right="469"/>
              <w:jc w:val="center"/>
            </w:pPr>
            <w:r>
              <w:rPr>
                <w:sz w:val="20"/>
                <w:szCs w:val="20"/>
              </w:rPr>
              <w:t>55N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35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51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  <w:r>
              <w:rPr>
                <w:sz w:val="20"/>
                <w:szCs w:val="20"/>
              </w:rPr>
              <w:t>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5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2"/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V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39" w:lineRule="exact"/>
              <w:ind w:left="13"/>
              <w:jc w:val="center"/>
            </w:pP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1"/>
                <w:position w:val="-3"/>
                <w:sz w:val="13"/>
                <w:szCs w:val="13"/>
              </w:rPr>
              <w:t>В</w:t>
            </w:r>
            <w:r>
              <w:rPr>
                <w:spacing w:val="-1"/>
                <w:sz w:val="20"/>
                <w:szCs w:val="20"/>
              </w:rPr>
              <w:t>≥</w:t>
            </w:r>
            <w:r>
              <w:rPr>
                <w:sz w:val="20"/>
                <w:szCs w:val="20"/>
              </w:rPr>
              <w:t>250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80" w:right="469"/>
              <w:jc w:val="center"/>
            </w:pPr>
            <w:r>
              <w:rPr>
                <w:sz w:val="20"/>
                <w:szCs w:val="20"/>
              </w:rPr>
              <w:t>61N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48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94"/>
            </w:pPr>
            <w:r>
              <w:rPr>
                <w:sz w:val="20"/>
                <w:szCs w:val="20"/>
              </w:rPr>
              <w:t>12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z w:val="20"/>
                <w:szCs w:val="20"/>
              </w:rPr>
              <w:t>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26"/>
            </w:pPr>
            <w:r>
              <w:rPr>
                <w:sz w:val="20"/>
                <w:szCs w:val="20"/>
              </w:rPr>
              <w:t>C</w:t>
            </w:r>
            <w:r>
              <w:rPr>
                <w:spacing w:val="-4"/>
                <w:sz w:val="20"/>
                <w:szCs w:val="20"/>
              </w:rPr>
              <w:t>L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CD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80" w:right="469"/>
              <w:jc w:val="center"/>
            </w:pPr>
            <w:r>
              <w:rPr>
                <w:sz w:val="20"/>
                <w:szCs w:val="20"/>
              </w:rPr>
              <w:t>01V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79"/>
            </w:pPr>
            <w:r>
              <w:rPr>
                <w:sz w:val="20"/>
                <w:szCs w:val="20"/>
              </w:rPr>
              <w:t>36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Ю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94"/>
            </w:pPr>
            <w:r>
              <w:rPr>
                <w:sz w:val="20"/>
                <w:szCs w:val="20"/>
              </w:rPr>
              <w:t>12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  <w:r>
              <w:rPr>
                <w:sz w:val="20"/>
                <w:szCs w:val="20"/>
              </w:rPr>
              <w:t>V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19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2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7"/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TV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04" w:right="490"/>
              <w:jc w:val="center"/>
            </w:pPr>
            <w:r>
              <w:rPr>
                <w:sz w:val="20"/>
                <w:szCs w:val="20"/>
              </w:rPr>
              <w:t>21x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8" w:lineRule="exact"/>
              <w:ind w:left="735" w:right="728"/>
              <w:jc w:val="center"/>
            </w:pPr>
            <w:r>
              <w:rPr>
                <w:spacing w:val="-2"/>
                <w:sz w:val="20"/>
                <w:szCs w:val="20"/>
              </w:rPr>
              <w:t>A</w:t>
            </w:r>
            <w:r>
              <w:rPr>
                <w:spacing w:val="1"/>
                <w:sz w:val="20"/>
                <w:szCs w:val="20"/>
              </w:rPr>
              <w:t>l</w:t>
            </w:r>
            <w:r>
              <w:rPr>
                <w:spacing w:val="2"/>
                <w:position w:val="-3"/>
                <w:sz w:val="13"/>
                <w:szCs w:val="13"/>
              </w:rPr>
              <w:t>2</w:t>
            </w:r>
            <w:r>
              <w:rPr>
                <w:spacing w:val="-2"/>
                <w:sz w:val="20"/>
                <w:szCs w:val="20"/>
              </w:rPr>
              <w:t>O</w:t>
            </w:r>
            <w:r>
              <w:rPr>
                <w:position w:val="-3"/>
                <w:sz w:val="13"/>
                <w:szCs w:val="13"/>
              </w:rPr>
              <w:t>3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94"/>
            </w:pPr>
            <w:r>
              <w:rPr>
                <w:sz w:val="20"/>
                <w:szCs w:val="20"/>
              </w:rPr>
              <w:t>12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  <w:r>
              <w:rPr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=</w:t>
            </w:r>
            <w:r>
              <w:rPr>
                <w:spacing w:val="-2"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, 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86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94" w:right="488"/>
              <w:jc w:val="center"/>
            </w:pPr>
            <w:r>
              <w:rPr>
                <w:sz w:val="20"/>
                <w:szCs w:val="20"/>
              </w:rPr>
              <w:t>25P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8" w:lineRule="exact"/>
              <w:ind w:left="735" w:right="728"/>
              <w:jc w:val="center"/>
            </w:pPr>
            <w:r>
              <w:rPr>
                <w:spacing w:val="-2"/>
                <w:sz w:val="20"/>
                <w:szCs w:val="20"/>
              </w:rPr>
              <w:t>A</w:t>
            </w:r>
            <w:r>
              <w:rPr>
                <w:spacing w:val="1"/>
                <w:sz w:val="20"/>
                <w:szCs w:val="20"/>
              </w:rPr>
              <w:t>l</w:t>
            </w:r>
            <w:r>
              <w:rPr>
                <w:spacing w:val="2"/>
                <w:position w:val="-3"/>
                <w:sz w:val="13"/>
                <w:szCs w:val="13"/>
              </w:rPr>
              <w:t>2</w:t>
            </w:r>
            <w:r>
              <w:rPr>
                <w:spacing w:val="-2"/>
                <w:sz w:val="20"/>
                <w:szCs w:val="20"/>
              </w:rPr>
              <w:t>O</w:t>
            </w:r>
            <w:r>
              <w:rPr>
                <w:position w:val="-3"/>
                <w:sz w:val="13"/>
                <w:szCs w:val="13"/>
              </w:rPr>
              <w:t>3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76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  <w:r>
              <w:rPr>
                <w:sz w:val="20"/>
                <w:szCs w:val="20"/>
              </w:rPr>
              <w:t>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0"/>
            </w:pPr>
            <w:r>
              <w:rPr>
                <w:spacing w:val="-1"/>
                <w:sz w:val="20"/>
                <w:szCs w:val="20"/>
              </w:rPr>
              <w:t>C</w:t>
            </w:r>
            <w:r>
              <w:rPr>
                <w:spacing w:val="-2"/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1"/>
                <w:sz w:val="20"/>
                <w:szCs w:val="20"/>
              </w:rPr>
              <w:t>C</w:t>
            </w:r>
            <w:r>
              <w:rPr>
                <w:spacing w:val="-2"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1"/>
                <w:sz w:val="20"/>
                <w:szCs w:val="20"/>
              </w:rPr>
              <w:t>CD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04" w:right="490"/>
              <w:jc w:val="center"/>
            </w:pPr>
            <w:r>
              <w:rPr>
                <w:sz w:val="20"/>
                <w:szCs w:val="20"/>
              </w:rPr>
              <w:t>11х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58" w:right="755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57"/>
            </w:pPr>
            <w:r>
              <w:rPr>
                <w:sz w:val="20"/>
                <w:szCs w:val="20"/>
              </w:rPr>
              <w:t>х=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57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57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94" w:right="488"/>
              <w:jc w:val="center"/>
            </w:pPr>
            <w:r>
              <w:rPr>
                <w:sz w:val="20"/>
                <w:szCs w:val="20"/>
              </w:rPr>
              <w:t>31P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74" w:right="670"/>
              <w:jc w:val="center"/>
            </w:pPr>
            <w:r>
              <w:rPr>
                <w:spacing w:val="1"/>
                <w:sz w:val="20"/>
                <w:szCs w:val="20"/>
              </w:rPr>
              <w:t>Та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  <w:r>
              <w:rPr>
                <w:sz w:val="20"/>
                <w:szCs w:val="20"/>
              </w:rPr>
              <w:t>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94" w:right="488"/>
              <w:jc w:val="center"/>
            </w:pPr>
            <w:r>
              <w:rPr>
                <w:sz w:val="20"/>
                <w:szCs w:val="20"/>
              </w:rPr>
              <w:t>41P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56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  <w:r>
              <w:rPr>
                <w:sz w:val="20"/>
                <w:szCs w:val="20"/>
              </w:rPr>
              <w:t>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94" w:right="488"/>
              <w:jc w:val="center"/>
            </w:pPr>
            <w:r>
              <w:rPr>
                <w:sz w:val="20"/>
                <w:szCs w:val="20"/>
              </w:rPr>
              <w:t>51P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35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  <w:r>
              <w:rPr>
                <w:sz w:val="20"/>
                <w:szCs w:val="20"/>
              </w:rPr>
              <w:t>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94" w:right="488"/>
              <w:jc w:val="center"/>
            </w:pPr>
            <w:r>
              <w:rPr>
                <w:sz w:val="20"/>
                <w:szCs w:val="20"/>
              </w:rPr>
              <w:t>55Р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35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51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  <w:r>
              <w:rPr>
                <w:sz w:val="20"/>
                <w:szCs w:val="20"/>
              </w:rPr>
              <w:t>Р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94" w:right="488"/>
              <w:jc w:val="center"/>
            </w:pPr>
            <w:r>
              <w:rPr>
                <w:sz w:val="20"/>
                <w:szCs w:val="20"/>
              </w:rPr>
              <w:t>35P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74" w:right="670"/>
              <w:jc w:val="center"/>
            </w:pPr>
            <w:r>
              <w:rPr>
                <w:spacing w:val="1"/>
                <w:sz w:val="20"/>
                <w:szCs w:val="20"/>
              </w:rPr>
              <w:t>Та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51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  <w:r>
              <w:rPr>
                <w:sz w:val="20"/>
                <w:szCs w:val="20"/>
              </w:rPr>
              <w:t>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94" w:right="488"/>
              <w:jc w:val="center"/>
            </w:pPr>
            <w:r>
              <w:rPr>
                <w:sz w:val="20"/>
                <w:szCs w:val="20"/>
              </w:rPr>
              <w:t>44P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56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  <w:r>
              <w:rPr>
                <w:sz w:val="20"/>
                <w:szCs w:val="20"/>
              </w:rPr>
              <w:t>P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93" w:right="881"/>
              <w:jc w:val="center"/>
            </w:pP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"/>
              <w:jc w:val="center"/>
            </w:pPr>
            <w:r>
              <w:rPr>
                <w:spacing w:val="-1"/>
                <w:sz w:val="20"/>
                <w:szCs w:val="20"/>
              </w:rPr>
              <w:t>CL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80" w:right="469"/>
              <w:jc w:val="center"/>
            </w:pPr>
            <w:r>
              <w:rPr>
                <w:sz w:val="20"/>
                <w:szCs w:val="20"/>
              </w:rPr>
              <w:t>11V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758" w:right="755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  <w:r>
              <w:rPr>
                <w:sz w:val="20"/>
                <w:szCs w:val="20"/>
              </w:rPr>
              <w:t>V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80" w:right="469"/>
              <w:jc w:val="center"/>
            </w:pPr>
            <w:r>
              <w:rPr>
                <w:sz w:val="20"/>
                <w:szCs w:val="20"/>
              </w:rPr>
              <w:t>31V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74" w:right="670"/>
              <w:jc w:val="center"/>
            </w:pPr>
            <w:r>
              <w:rPr>
                <w:spacing w:val="1"/>
                <w:sz w:val="20"/>
                <w:szCs w:val="20"/>
              </w:rPr>
              <w:t>Та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  <w:r>
              <w:rPr>
                <w:sz w:val="20"/>
                <w:szCs w:val="20"/>
              </w:rPr>
              <w:t>V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80" w:right="469"/>
              <w:jc w:val="center"/>
            </w:pPr>
            <w:r>
              <w:rPr>
                <w:sz w:val="20"/>
                <w:szCs w:val="20"/>
              </w:rPr>
              <w:t>51V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35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  <w:r>
              <w:rPr>
                <w:sz w:val="20"/>
                <w:szCs w:val="20"/>
              </w:rPr>
              <w:t>V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1" w:right="323"/>
              <w:jc w:val="center"/>
            </w:pPr>
            <w:r>
              <w:rPr>
                <w:spacing w:val="-2"/>
                <w:sz w:val="20"/>
                <w:szCs w:val="20"/>
              </w:rPr>
              <w:t>S3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1"/>
              <w:jc w:val="center"/>
            </w:pPr>
            <w:r>
              <w:rPr>
                <w:spacing w:val="-1"/>
                <w:sz w:val="20"/>
                <w:szCs w:val="20"/>
              </w:rPr>
              <w:t>CD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480" w:right="469"/>
              <w:jc w:val="center"/>
            </w:pPr>
            <w:r>
              <w:rPr>
                <w:sz w:val="20"/>
                <w:szCs w:val="20"/>
              </w:rPr>
              <w:t>11N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758" w:right="755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978" w:right="862"/>
              <w:jc w:val="center"/>
            </w:pPr>
            <w:r>
              <w:rPr>
                <w:sz w:val="20"/>
                <w:szCs w:val="20"/>
              </w:rPr>
              <w:t>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978" w:right="862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978" w:right="862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480" w:right="469"/>
              <w:jc w:val="center"/>
            </w:pPr>
            <w:r>
              <w:rPr>
                <w:sz w:val="20"/>
                <w:szCs w:val="20"/>
              </w:rPr>
              <w:t>51N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435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874" w:right="871"/>
              <w:jc w:val="center"/>
            </w:pPr>
            <w:r>
              <w:rPr>
                <w:sz w:val="20"/>
                <w:szCs w:val="20"/>
              </w:rPr>
              <w:t>316L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978" w:right="862"/>
              <w:jc w:val="center"/>
            </w:pPr>
            <w:r>
              <w:rPr>
                <w:sz w:val="20"/>
                <w:szCs w:val="20"/>
              </w:rPr>
              <w:t>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978" w:right="862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/>
              <w:ind w:left="978" w:right="862"/>
              <w:jc w:val="center"/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80" w:right="469"/>
              <w:jc w:val="center"/>
            </w:pPr>
            <w:r>
              <w:rPr>
                <w:sz w:val="20"/>
                <w:szCs w:val="20"/>
              </w:rPr>
              <w:t>55N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435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51"/>
            </w:pP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-С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78" w:right="862"/>
              <w:jc w:val="center"/>
            </w:pPr>
            <w:r>
              <w:rPr>
                <w:sz w:val="20"/>
                <w:szCs w:val="20"/>
              </w:rPr>
              <w:t>N</w:t>
            </w:r>
          </w:p>
        </w:tc>
      </w:tr>
    </w:tbl>
    <w:p w:rsidR="00C82ECF" w:rsidRDefault="00C82ECF">
      <w:pPr>
        <w:sectPr w:rsidR="00C82ECF">
          <w:pgSz w:w="11904" w:h="16840"/>
          <w:pgMar w:top="1020" w:right="500" w:bottom="700" w:left="460" w:header="0" w:footer="487" w:gutter="0"/>
          <w:cols w:space="720" w:equalWidth="0">
            <w:col w:w="10944"/>
          </w:cols>
          <w:noEndnote/>
        </w:sectPr>
      </w:pPr>
    </w:p>
    <w:p w:rsidR="00C82ECF" w:rsidRDefault="00FC6B3E">
      <w:pPr>
        <w:kinsoku w:val="0"/>
        <w:overflowPunct w:val="0"/>
        <w:spacing w:before="66" w:line="274" w:lineRule="exact"/>
        <w:ind w:left="120" w:right="114"/>
      </w:pPr>
      <w:r>
        <w:rPr>
          <w:noProof/>
        </w:rPr>
        <w:lastRenderedPageBreak/>
        <w:pict>
          <v:group id="_x0000_s1051" style="position:absolute;left:0;text-align:left;margin-left:199.7pt;margin-top:242.75pt;width:306.5pt;height:132pt;z-index:-251664384;mso-position-horizontal-relative:page;mso-position-vertical-relative:page" coordorigin="3994,4855" coordsize="6130,2640" o:allowincell="f">
            <v:rect id="_x0000_s1052" style="position:absolute;left:5996;top:4855;width:4120;height:2640;mso-position-horizontal-relative:page;mso-position-vertic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2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21915" cy="1679575"/>
                          <wp:effectExtent l="19050" t="0" r="6985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21915" cy="167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rect id="_x0000_s1053" style="position:absolute;left:3994;top:4986;width:1980;height:2180;mso-position-horizontal-relative:page;mso-position-vertic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2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0315" cy="1381125"/>
                          <wp:effectExtent l="19050" t="0" r="6985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0315" cy="138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rect id="_x0000_s1054" style="position:absolute;left:0;text-align:left;margin-left:206.15pt;margin-top:51.85pt;width:77pt;height:98pt;z-index:-251663360;mso-position-horizontal-relative:page" o:allowincell="f" filled="f" stroked="f">
            <v:textbox inset="0,0,0,0">
              <w:txbxContent>
                <w:p w:rsidR="00C82ECF" w:rsidRDefault="001D58C9">
                  <w:pPr>
                    <w:widowControl/>
                    <w:autoSpaceDE/>
                    <w:autoSpaceDN/>
                    <w:adjustRightInd/>
                    <w:spacing w:line="196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9805" cy="124079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805" cy="1240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ECF" w:rsidRDefault="00C82ECF"/>
              </w:txbxContent>
            </v:textbox>
            <w10:wrap anchorx="page"/>
          </v:rect>
        </w:pict>
      </w:r>
      <w:r>
        <w:rPr>
          <w:noProof/>
        </w:rPr>
        <w:pict>
          <v:group id="_x0000_s1055" style="position:absolute;left:0;text-align:left;margin-left:301.25pt;margin-top:51.85pt;width:186.15pt;height:122.8pt;z-index:-251662336;mso-position-horizontal-relative:page" coordorigin="6025,1037" coordsize="3723,2456" o:allowincell="f">
            <v:rect id="_x0000_s1056" style="position:absolute;left:6026;top:1037;width:3720;height:246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2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69820" cy="1558290"/>
                          <wp:effectExtent l="19050" t="0" r="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69820" cy="1558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057" style="position:absolute;left:7792;top:1337;width:1281;height:20" coordsize="1281,20" o:allowincell="f" path="m,hhl1281,e" filled="f" strokeweight=".02183mm">
              <v:path arrowok="t"/>
            </v:shape>
            <v:group id="_x0000_s1058" style="position:absolute;left:7868;top:1041;width:87;height:225" coordorigin="7868,1041" coordsize="87,225" o:allowincell="f">
              <v:shape id="_x0000_s1059" style="position:absolute;left:7868;top:1041;width:87;height:225;mso-position-horizontal-relative:page;mso-position-vertical-relative:page" coordsize="87,225" o:allowincell="f" path="m86,26hhl62,26,6,224r25,l86,26xe" fillcolor="black" stroked="f">
                <v:path arrowok="t"/>
              </v:shape>
              <v:shape id="_x0000_s1060" style="position:absolute;left:7868;top:1041;width:87;height:225;mso-position-horizontal-relative:page;mso-position-vertical-relative:page" coordsize="87,225" o:allowincell="f" path="m156,hhl7,,,26r149,l156,xe" fillcolor="black" stroked="f">
                <v:path arrowok="t"/>
              </v:shape>
            </v:group>
            <v:group id="_x0000_s1061" style="position:absolute;left:7985;top:1041;width:105;height:225" coordorigin="7985,1041" coordsize="105,225" o:allowincell="f">
              <v:shape id="_x0000_s1062" style="position:absolute;left:7985;top:1041;width:105;height:225;mso-position-horizontal-relative:page;mso-position-vertical-relative:page" coordsize="105,225" o:allowincell="f" path="m104,171hhl81,171,66,224r24,l104,171xe" fillcolor="black" stroked="f">
                <v:path arrowok="t"/>
              </v:shape>
              <v:shape id="_x0000_s1063" style="position:absolute;left:7985;top:1041;width:105;height:225;mso-position-horizontal-relative:page;mso-position-vertical-relative:page" coordsize="105,225" o:allowincell="f" path="m153,hhl134,,7,145,,171r130,l137,145r-108,l117,44,153,xe" fillcolor="black" stroked="f">
                <v:path arrowok="t"/>
              </v:shape>
            </v:group>
            <v:shape id="_x0000_s1064" style="position:absolute;left:8074;top:1041;width:64;height:146" coordsize="64,146" o:allowincell="f" path="m64,hhl28,44,,145r22,l64,xe" fillcolor="black" stroked="f">
              <v:path arrowok="t"/>
            </v:shape>
            <v:shape id="_x0000_s1065" style="position:absolute;left:8217;top:1093;width:56;height:118" coordsize="56,118" o:allowincell="f" path="m56,hhl32,,,117r23,l56,xe" fillcolor="black" stroked="f">
              <v:path arrowok="t"/>
            </v:shape>
            <v:shape id="_x0000_s1066" style="position:absolute;left:8151;top:1092;width:122;height:120" coordsize="122,120" o:allowincell="f" path="m43,hhl32,9,20,23,10,40,3,59,,73,,91r2,15l9,119r79,-1l65,118,54,117,41,111r-9,-9l28,94,26,79,30,59,33,48,43,31,56,17r9,-6l81,4,98,1r23,l43,xe" fillcolor="black" stroked="f">
              <v:path arrowok="t"/>
            </v:shape>
            <v:shape id="_x0000_s1067" style="position:absolute;left:8160;top:1039;width:178;height:227" coordsize="178,227" o:allowincell="f" path="m127,hhl104,,96,28,81,30,64,35,48,42,33,53r79,1l124,55r13,6l146,71r3,7l151,93r-4,19l144,123r-10,18l122,155r-10,6l97,168r-18,3l,172r8,10l19,190r14,5l48,197r-8,29l64,226r8,-29l73,197r18,-3l107,189r16,-8l137,171r7,-8l157,148r9,-17l173,112r2,-10l177,84,175,68,169,54,160,43,149,36,136,31,119,28,127,xe" fillcolor="black" stroked="f">
              <v:path arrowok="t"/>
            </v:shape>
            <v:shape id="_x0000_s1068" style="position:absolute;left:8415;top:1037;width:113;height:295" coordsize="113,295" o:allowincell="f" path="m113,hhl96,,86,11,72,27,60,44,49,60,39,77,31,91r-8,18l15,127,9,147r-2,7l3,172,1,191,,209r,17l,229r2,18l5,264r4,15l13,294r17,l28,287,25,269,23,252,22,234r,-17l23,199r2,-17l28,164r5,-18l33,145r6,-19l46,108,55,89r4,-9l69,62,79,45r6,-9l97,20,113,xe" fillcolor="black" stroked="f">
              <v:path arrowok="t"/>
            </v:shape>
            <v:group id="_x0000_s1069" style="position:absolute;left:8535;top:1041;width:87;height:225" coordorigin="8535,1041" coordsize="87,225" o:allowincell="f">
              <v:shape id="_x0000_s1070" style="position:absolute;left:8535;top:1041;width:87;height:225;mso-position-horizontal-relative:page;mso-position-vertical-relative:page" coordsize="87,225" o:allowincell="f" path="m86,26hhl61,26,6,224r25,l86,26xe" fillcolor="black" stroked="f">
                <v:path arrowok="t"/>
              </v:shape>
              <v:shape id="_x0000_s1071" style="position:absolute;left:8535;top:1041;width:87;height:225;mso-position-horizontal-relative:page;mso-position-vertical-relative:page" coordsize="87,225" o:allowincell="f" path="m156,hhl7,,,26r149,l156,xe" fillcolor="black" stroked="f">
                <v:path arrowok="t"/>
              </v:shape>
            </v:group>
            <v:group id="_x0000_s1072" style="position:absolute;left:8653;top:1041;width:105;height:225" coordorigin="8653,1041" coordsize="105,225" o:allowincell="f">
              <v:shape id="_x0000_s1073" style="position:absolute;left:8653;top:1041;width:105;height:225;mso-position-horizontal-relative:page;mso-position-vertical-relative:page" coordsize="105,225" o:allowincell="f" path="m104,171hhl81,171,66,224r23,l104,171xe" fillcolor="black" stroked="f">
                <v:path arrowok="t"/>
              </v:shape>
              <v:shape id="_x0000_s1074" style="position:absolute;left:8653;top:1041;width:105;height:225;mso-position-horizontal-relative:page;mso-position-vertical-relative:page" coordsize="105,225" o:allowincell="f" path="m152,hhl133,,6,145,,171r130,l137,145r-107,l117,44,152,xe" fillcolor="black" stroked="f">
                <v:path arrowok="t"/>
              </v:shape>
            </v:group>
            <v:shape id="_x0000_s1075" style="position:absolute;left:8742;top:1041;width:64;height:146" coordsize="64,146" o:allowincell="f" path="m64,hhl28,44,,145r23,l64,xe" fillcolor="black" stroked="f">
              <v:path arrowok="t"/>
            </v:shape>
            <v:shape id="_x0000_s1076" style="position:absolute;left:8879;top:1041;width:164;height:225" coordsize="164,225" o:allowincell="f" path="m164,hhl130,,41,156,31,174,21,192,,224r22,l130,36,164,xe" fillcolor="black" stroked="f">
              <v:path arrowok="t"/>
            </v:shape>
            <v:shape id="_x0000_s1077" style="position:absolute;left:8956;top:1041;width:87;height:225" coordsize="87,225" o:allowincell="f" path="m87,hhl52,36,,224r23,l87,xe" fillcolor="black" stroked="f">
              <v:path arrowok="t"/>
            </v:shape>
            <v:shape id="_x0000_s1078" style="position:absolute;left:8800;top:1041;width:101;height:225" coordsize="101,225" o:allowincell="f" path="m100,hhl63,,,224r23,l77,33,100,xe" fillcolor="black" stroked="f">
              <v:path arrowok="t"/>
            </v:shape>
            <v:shape id="_x0000_s1079" style="position:absolute;left:8878;top:1041;width:23;height:225" coordsize="23,225" o:allowincell="f" path="m22,hhl,33,,224,22,192r,-10l22,158,22,xe" fillcolor="black" stroked="f">
              <v:path arrowok="t"/>
            </v:shape>
            <v:shape id="_x0000_s1080" style="position:absolute;left:8998;top:1037;width:113;height:295" coordsize="113,295" o:allowincell="f" path="m99,hhl82,r3,16l88,33r2,12l90,54r1,17l90,89r-1,2l87,109r-3,19l79,147r-2,7l71,171r-7,18l56,206r-9,18l37,241,25,259,13,276,,294r16,l18,292,31,277,43,261,55,244,67,226r4,-6l81,202r9,-18l97,165r6,-19l107,131r3,-18l112,94r1,-17l112,65,110,48,108,32,104,16,99,xe" fillcolor="black" stroked="f">
              <v:path arrowok="t"/>
            </v:shape>
            <v:shape id="_x0000_s1081" style="position:absolute;left:8886;top:1492;width:45;height:24" coordsize="45,24" o:allowincell="f" path="m20,hhl5,7,,24,6,22,23,15r8,-4l44,2,20,xe" fillcolor="black" stroked="f">
              <v:path arrowok="t"/>
            </v:shape>
            <v:shape id="_x0000_s1082" style="position:absolute;left:8898;top:1461;width:61;height:150" coordsize="61,150" o:allowincell="f" path="m61,hhl48,,40,8,26,20r-3,2l8,30r24,3l,150r19,l61,xe" fillcolor="black" stroked="f">
              <v:path arrowok="t"/>
            </v:shape>
            <w10:wrap anchorx="page"/>
          </v:group>
        </w:pict>
      </w:r>
      <w:r w:rsidR="00C82ECF">
        <w:rPr>
          <w:b/>
          <w:bCs/>
          <w:spacing w:val="-2"/>
        </w:rPr>
        <w:t>Т</w:t>
      </w:r>
      <w:r w:rsidR="00C82ECF">
        <w:rPr>
          <w:b/>
          <w:bCs/>
        </w:rPr>
        <w:t>абли</w:t>
      </w:r>
      <w:r w:rsidR="00C82ECF">
        <w:rPr>
          <w:b/>
          <w:bCs/>
          <w:spacing w:val="1"/>
        </w:rPr>
        <w:t>ц</w:t>
      </w:r>
      <w:r w:rsidR="00C82ECF">
        <w:rPr>
          <w:b/>
          <w:bCs/>
        </w:rPr>
        <w:t>а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8</w:t>
      </w:r>
      <w:r w:rsidR="00C82ECF">
        <w:rPr>
          <w:b/>
          <w:bCs/>
          <w:spacing w:val="3"/>
        </w:rPr>
        <w:t xml:space="preserve"> </w:t>
      </w:r>
      <w:r w:rsidR="00C82ECF">
        <w:rPr>
          <w:b/>
          <w:bCs/>
          <w:spacing w:val="-3"/>
        </w:rPr>
        <w:t>−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</w:rPr>
        <w:t>од компл</w:t>
      </w:r>
      <w:r w:rsidR="00C82ECF">
        <w:rPr>
          <w:b/>
          <w:bCs/>
          <w:spacing w:val="-2"/>
        </w:rPr>
        <w:t>е</w:t>
      </w:r>
      <w:r w:rsidR="00C82ECF">
        <w:rPr>
          <w:b/>
          <w:bCs/>
        </w:rPr>
        <w:t>к</w:t>
      </w:r>
      <w:r w:rsidR="00C82ECF">
        <w:rPr>
          <w:b/>
          <w:bCs/>
          <w:spacing w:val="1"/>
        </w:rPr>
        <w:t>т</w:t>
      </w:r>
      <w:r w:rsidR="00C82ECF">
        <w:rPr>
          <w:b/>
          <w:bCs/>
        </w:rPr>
        <w:t>а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</w:rPr>
        <w:t>мон</w:t>
      </w:r>
      <w:r w:rsidR="00C82ECF">
        <w:rPr>
          <w:b/>
          <w:bCs/>
          <w:spacing w:val="1"/>
        </w:rPr>
        <w:t>т</w:t>
      </w:r>
      <w:r w:rsidR="00C82ECF">
        <w:rPr>
          <w:b/>
          <w:bCs/>
        </w:rPr>
        <w:t>а</w:t>
      </w:r>
      <w:r w:rsidR="00C82ECF">
        <w:rPr>
          <w:b/>
          <w:bCs/>
          <w:spacing w:val="-6"/>
        </w:rPr>
        <w:t>ж</w:t>
      </w:r>
      <w:r w:rsidR="00C82ECF">
        <w:rPr>
          <w:b/>
          <w:bCs/>
        </w:rPr>
        <w:t>ных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  <w:spacing w:val="-1"/>
        </w:rPr>
        <w:t>ч</w:t>
      </w:r>
      <w:r w:rsidR="00C82ECF">
        <w:rPr>
          <w:b/>
          <w:bCs/>
        </w:rPr>
        <w:t>а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  <w:spacing w:val="1"/>
        </w:rPr>
        <w:t>т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й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  <w:spacing w:val="1"/>
        </w:rPr>
        <w:t>(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  <w:spacing w:val="-1"/>
        </w:rPr>
        <w:t>М</w:t>
      </w:r>
      <w:r w:rsidR="00C82ECF">
        <w:rPr>
          <w:b/>
          <w:bCs/>
          <w:spacing w:val="1"/>
        </w:rPr>
        <w:t>Ч</w:t>
      </w:r>
      <w:r w:rsidR="00C82ECF">
        <w:rPr>
          <w:b/>
          <w:bCs/>
        </w:rPr>
        <w:t>)</w:t>
      </w:r>
      <w:r w:rsidR="00C82ECF">
        <w:rPr>
          <w:b/>
          <w:bCs/>
          <w:spacing w:val="-1"/>
        </w:rPr>
        <w:t xml:space="preserve"> 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ля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при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</w:rPr>
        <w:t>о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ин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ния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</w:rPr>
        <w:t>к</w:t>
      </w:r>
      <w:r w:rsidR="00C82ECF">
        <w:rPr>
          <w:b/>
          <w:bCs/>
          <w:spacing w:val="-2"/>
        </w:rPr>
        <w:t xml:space="preserve"> </w:t>
      </w:r>
      <w:r w:rsidR="00C82ECF">
        <w:rPr>
          <w:b/>
          <w:bCs/>
        </w:rPr>
        <w:t>проц</w:t>
      </w:r>
      <w:r w:rsidR="00C82ECF">
        <w:rPr>
          <w:b/>
          <w:bCs/>
          <w:spacing w:val="-1"/>
        </w:rPr>
        <w:t>есс</w:t>
      </w:r>
      <w:r w:rsidR="00C82ECF">
        <w:rPr>
          <w:b/>
          <w:bCs/>
        </w:rPr>
        <w:t>у</w:t>
      </w:r>
      <w:r w:rsidR="00C82ECF">
        <w:rPr>
          <w:b/>
          <w:bCs/>
          <w:spacing w:val="12"/>
        </w:rPr>
        <w:t xml:space="preserve"> </w:t>
      </w:r>
      <w:r w:rsidR="00C82ECF">
        <w:rPr>
          <w:b/>
          <w:bCs/>
          <w:spacing w:val="1"/>
        </w:rPr>
        <w:t>(</w:t>
      </w:r>
      <w:r w:rsidR="00C82ECF">
        <w:rPr>
          <w:b/>
          <w:bCs/>
          <w:spacing w:val="-6"/>
        </w:rPr>
        <w:t>ш</w:t>
      </w:r>
      <w:r w:rsidR="00C82ECF">
        <w:rPr>
          <w:b/>
          <w:bCs/>
          <w:spacing w:val="-3"/>
        </w:rPr>
        <w:t>т</w:t>
      </w:r>
      <w:r w:rsidR="00C82ECF">
        <w:rPr>
          <w:b/>
          <w:bCs/>
        </w:rPr>
        <w:t>уцер- ное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по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кл</w:t>
      </w:r>
      <w:r w:rsidR="00C82ECF">
        <w:rPr>
          <w:b/>
          <w:bCs/>
          <w:spacing w:val="-2"/>
        </w:rPr>
        <w:t>ю</w:t>
      </w:r>
      <w:r w:rsidR="00C82ECF">
        <w:rPr>
          <w:b/>
          <w:bCs/>
          <w:spacing w:val="-1"/>
        </w:rPr>
        <w:t>че</w:t>
      </w:r>
      <w:r w:rsidR="00C82ECF">
        <w:rPr>
          <w:b/>
          <w:bCs/>
        </w:rPr>
        <w:t>ние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мо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л</w:t>
      </w:r>
      <w:r w:rsidR="00C82ECF">
        <w:rPr>
          <w:b/>
          <w:bCs/>
          <w:spacing w:val="-2"/>
        </w:rPr>
        <w:t>е</w:t>
      </w:r>
      <w:r w:rsidR="00C82ECF">
        <w:rPr>
          <w:b/>
          <w:bCs/>
        </w:rPr>
        <w:t>й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  <w:spacing w:val="1"/>
        </w:rPr>
        <w:t>Т</w:t>
      </w:r>
      <w:r w:rsidR="00C82ECF">
        <w:rPr>
          <w:b/>
          <w:bCs/>
          <w:spacing w:val="-1"/>
        </w:rPr>
        <w:t>A</w:t>
      </w:r>
      <w:r w:rsidR="00C82ECF">
        <w:rPr>
          <w:b/>
          <w:bCs/>
        </w:rPr>
        <w:t>,</w:t>
      </w:r>
      <w:r w:rsidR="00C82ECF">
        <w:rPr>
          <w:b/>
          <w:bCs/>
          <w:spacing w:val="4"/>
        </w:rPr>
        <w:t xml:space="preserve"> </w:t>
      </w:r>
      <w:r w:rsidR="00C82ECF">
        <w:rPr>
          <w:b/>
          <w:bCs/>
          <w:spacing w:val="-2"/>
        </w:rPr>
        <w:t>T</w:t>
      </w:r>
      <w:r w:rsidR="00C82ECF">
        <w:rPr>
          <w:b/>
          <w:bCs/>
          <w:spacing w:val="1"/>
        </w:rPr>
        <w:t>G</w:t>
      </w:r>
      <w:r w:rsidR="00C82ECF">
        <w:rPr>
          <w:b/>
          <w:bCs/>
        </w:rPr>
        <w:t xml:space="preserve">, </w:t>
      </w:r>
      <w:r w:rsidR="00C82ECF">
        <w:rPr>
          <w:b/>
          <w:bCs/>
          <w:spacing w:val="-2"/>
        </w:rPr>
        <w:t>T</w:t>
      </w:r>
      <w:r w:rsidR="00C82ECF">
        <w:rPr>
          <w:b/>
          <w:bCs/>
        </w:rPr>
        <w:t>V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АИ</w:t>
      </w:r>
      <w:r w:rsidR="00C82ECF">
        <w:rPr>
          <w:b/>
          <w:bCs/>
          <w:spacing w:val="-3"/>
        </w:rPr>
        <w:t>Р-</w:t>
      </w:r>
      <w:r w:rsidR="00C82ECF">
        <w:rPr>
          <w:b/>
          <w:bCs/>
        </w:rPr>
        <w:t>30)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1"/>
        <w:gridCol w:w="629"/>
        <w:gridCol w:w="2276"/>
        <w:gridCol w:w="4677"/>
        <w:gridCol w:w="726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80"/>
        </w:trPr>
        <w:tc>
          <w:tcPr>
            <w:tcW w:w="97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7"/>
              <w:jc w:val="center"/>
            </w:pPr>
            <w:r>
              <w:t>П</w:t>
            </w:r>
            <w:r>
              <w:rPr>
                <w:spacing w:val="-2"/>
              </w:rPr>
              <w:t>е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х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ни</w:t>
            </w:r>
            <w:r>
              <w:rPr>
                <w:spacing w:val="-2"/>
              </w:rPr>
              <w:t>к</w:t>
            </w:r>
            <w:r>
              <w:t>и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C82ECF" w:rsidRDefault="001D58C9">
            <w:pPr>
              <w:pStyle w:val="TableParagraph"/>
              <w:kinsoku w:val="0"/>
              <w:overflowPunct w:val="0"/>
              <w:ind w:left="27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35455" cy="312547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7" w:line="280" w:lineRule="exact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зе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4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4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460" w:right="46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1Ф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74" w:right="1879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469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1М</w:t>
            </w: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469"/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60" w:right="2160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0" w:right="46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2Ф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74" w:right="1879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63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. М12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9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2М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60" w:right="2160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63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. М12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0" w:right="46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3Ф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74" w:right="1879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9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3М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60" w:right="2160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0" w:right="46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4Ф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74" w:right="1879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/2” </w:t>
            </w:r>
            <w:r>
              <w:rPr>
                <w:spacing w:val="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9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4М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160" w:right="2160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0" w:right="46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5Ф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74" w:right="1879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9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5М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60" w:right="2160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0" w:right="46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6Ф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74" w:right="1879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9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6М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60" w:right="2160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0" w:right="46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7Ф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74" w:right="1879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47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69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7М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160" w:right="2160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47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82" w:right="282"/>
              <w:jc w:val="center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34" w:right="234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9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9"/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282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C82ECF" w:rsidRDefault="00C82ECF">
      <w:pPr>
        <w:sectPr w:rsidR="00C82ECF">
          <w:pgSz w:w="11904" w:h="16840"/>
          <w:pgMar w:top="1180" w:right="760" w:bottom="700" w:left="600" w:header="0" w:footer="487" w:gutter="0"/>
          <w:cols w:space="720" w:equalWidth="0">
            <w:col w:w="10544"/>
          </w:cols>
          <w:noEndnote/>
        </w:sectPr>
      </w:pPr>
    </w:p>
    <w:p w:rsidR="00C82ECF" w:rsidRDefault="00FC6B3E">
      <w:pPr>
        <w:kinsoku w:val="0"/>
        <w:overflowPunct w:val="0"/>
        <w:spacing w:before="61"/>
        <w:ind w:left="120"/>
      </w:pPr>
      <w:r>
        <w:rPr>
          <w:noProof/>
        </w:rPr>
        <w:lastRenderedPageBreak/>
        <w:pict>
          <v:group id="_x0000_s1083" style="position:absolute;left:0;text-align:left;margin-left:428.1pt;margin-top:198.4pt;width:88.3pt;height:92.45pt;z-index:-251661312;mso-position-horizontal-relative:page;mso-position-vertical-relative:page" coordorigin="8562,3968" coordsize="1766,1849" o:allowincell="f">
            <v:rect id="_x0000_s1084" style="position:absolute;left:8562;top:3969;width:1760;height:1840;mso-position-horizontal-relative:page;mso-position-vertic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1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9505" cy="1175385"/>
                          <wp:effectExtent l="19050" t="0" r="4445" b="0"/>
                          <wp:docPr id="11" name="Рисунок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9505" cy="1175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085" style="position:absolute;left:9878;top:4376;width:51;height:35" coordsize="51,35" o:allowincell="f" path="m22,hhl6,8,,34,9,29,26,20,37,12,51,2,22,xe" fillcolor="black" stroked="f">
              <v:path arrowok="t"/>
            </v:shape>
            <v:shape id="_x0000_s1086" style="position:absolute;left:9884;top:4331;width:79;height:218" coordsize="79,218" o:allowincell="f" path="m79,hhl65,r,1l54,15,39,28r-9,7l16,45r29,3l,218r21,l79,xe" fillcolor="black" stroked="f">
              <v:path arrowok="t"/>
            </v:shape>
            <v:shape id="_x0000_s1087" style="position:absolute;left:9949;top:4328;width:127;height:224" coordsize="127,224" o:allowincell="f" path="m127,hhl110,,,224r17,l127,xe" fillcolor="black" stroked="f">
              <v:path arrowok="t"/>
            </v:shape>
            <v:shape id="_x0000_s1088" style="position:absolute;left:10024;top:4348;width:160;height:201" coordsize="160,201" o:allowincell="f" path="m153,hhl112,4r11,3l132,15r4,10l134,42r-6,15l116,74r-6,7l98,92,83,105,54,129,40,141,29,153,17,166,7,182r-1,1l,200r114,l121,174r-85,l49,160r2,-2l63,148,81,133r2,-2l100,117r14,-12l124,95,135,83,145,68r5,-8l156,43r3,-13l158,13,153,xe" fillcolor="black" stroked="f">
              <v:path arrowok="t"/>
            </v:shape>
            <v:shape id="_x0000_s1089" style="position:absolute;left:10070;top:4331;width:108;height:65" coordsize="108,65" o:allowincell="f" path="m72,hhl57,1,42,7,29,15,17,28,7,43,,62r20,3l28,47,38,33,51,25,66,21r42,-4l107,16,99,7,88,1,72,xe" fillcolor="black" stroked="f">
              <v:path arrowok="t"/>
            </v:shape>
            <v:shape id="_x0000_s1090" style="position:absolute;left:10246;top:4332;width:39;height:76" coordsize="39,76" o:allowincell="f" path="m38,hhl14,,5,35,,76r12,l29,35,38,xe" fillcolor="black" stroked="f">
              <v:path arrowok="t"/>
            </v:shape>
            <v:shape id="_x0000_s1091" style="position:absolute;left:10206;top:4332;width:39;height:76" coordsize="39,76" o:allowincell="f" path="m39,hhl14,,5,35,,76r13,l29,35,39,xe" fillcolor="black" stroked="f">
              <v:path arrowok="t"/>
            </v:shape>
            <w10:wrap anchorx="page" anchory="page"/>
          </v:group>
        </w:pict>
      </w:r>
      <w:r>
        <w:rPr>
          <w:noProof/>
        </w:rPr>
        <w:pict>
          <v:rect id="_x0000_s1092" style="position:absolute;left:0;text-align:left;margin-left:287.5pt;margin-top:185.65pt;width:124pt;height:118pt;z-index:-251660288;mso-position-horizontal-relative:page;mso-position-vertical-relative:page" o:allowincell="f" filled="f" stroked="f">
            <v:textbox inset="0,0,0,0">
              <w:txbxContent>
                <w:p w:rsidR="00C82ECF" w:rsidRDefault="001D58C9">
                  <w:pPr>
                    <w:widowControl/>
                    <w:autoSpaceDE/>
                    <w:autoSpaceDN/>
                    <w:adjustRightInd/>
                    <w:spacing w:line="236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7815" cy="1492885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149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ECF" w:rsidRDefault="00C82ECF"/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3" style="position:absolute;left:0;text-align:left;margin-left:166.25pt;margin-top:198.5pt;width:103pt;height:96pt;z-index:-251659264;mso-position-horizontal-relative:page;mso-position-vertical-relative:page" o:allowincell="f" filled="f" stroked="f">
            <v:textbox inset="0,0,0,0">
              <w:txbxContent>
                <w:p w:rsidR="00C82ECF" w:rsidRDefault="001D58C9">
                  <w:pPr>
                    <w:widowControl/>
                    <w:autoSpaceDE/>
                    <w:autoSpaceDN/>
                    <w:adjustRightInd/>
                    <w:spacing w:line="19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5720" cy="1212850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720" cy="1212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ECF" w:rsidRDefault="00C82ECF"/>
              </w:txbxContent>
            </v:textbox>
            <w10:wrap anchorx="page" anchory="page"/>
          </v:rect>
        </w:pict>
      </w:r>
      <w:r w:rsidR="00C82ECF">
        <w:rPr>
          <w:b/>
          <w:bCs/>
        </w:rPr>
        <w:t>П</w:t>
      </w:r>
      <w:r w:rsidR="00C82ECF">
        <w:rPr>
          <w:b/>
          <w:bCs/>
          <w:spacing w:val="1"/>
        </w:rPr>
        <w:t>р</w:t>
      </w:r>
      <w:r w:rsidR="00C82ECF">
        <w:rPr>
          <w:b/>
          <w:bCs/>
        </w:rPr>
        <w:t>о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ол</w:t>
      </w:r>
      <w:r w:rsidR="00C82ECF">
        <w:rPr>
          <w:b/>
          <w:bCs/>
          <w:spacing w:val="-7"/>
        </w:rPr>
        <w:t>ж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ние</w:t>
      </w:r>
      <w:r w:rsidR="00C82ECF">
        <w:rPr>
          <w:b/>
          <w:bCs/>
          <w:spacing w:val="1"/>
        </w:rPr>
        <w:t xml:space="preserve"> т</w:t>
      </w:r>
      <w:r w:rsidR="00C82ECF">
        <w:rPr>
          <w:b/>
          <w:bCs/>
        </w:rPr>
        <w:t>абли</w:t>
      </w:r>
      <w:r w:rsidR="00C82ECF">
        <w:rPr>
          <w:b/>
          <w:bCs/>
          <w:spacing w:val="1"/>
        </w:rPr>
        <w:t>ц</w:t>
      </w:r>
      <w:r w:rsidR="00C82ECF">
        <w:rPr>
          <w:b/>
          <w:bCs/>
        </w:rPr>
        <w:t>ы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8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17"/>
        <w:gridCol w:w="495"/>
        <w:gridCol w:w="72"/>
        <w:gridCol w:w="2727"/>
        <w:gridCol w:w="4077"/>
        <w:gridCol w:w="884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50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pacing w:val="-3"/>
                <w:sz w:val="22"/>
                <w:szCs w:val="22"/>
              </w:rPr>
              <w:t>Ф</w:t>
            </w:r>
            <w:r>
              <w:rPr>
                <w:b/>
                <w:bCs/>
                <w:sz w:val="22"/>
                <w:szCs w:val="22"/>
              </w:rPr>
              <w:t>У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1" w:right="16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1" w:right="162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4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99" w:right="1600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1" w:right="16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4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99" w:right="1600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40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pacing w:val="-2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У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71" w:right="16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1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right="4"/>
              <w:jc w:val="center"/>
            </w:pPr>
            <w:r>
              <w:rPr>
                <w:sz w:val="22"/>
                <w:szCs w:val="22"/>
              </w:rPr>
              <w:t>М1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358" w:right="363"/>
              <w:jc w:val="center"/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1" w:right="162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4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99" w:right="1600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1" w:right="16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4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99" w:right="1600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7"/>
        </w:trPr>
        <w:tc>
          <w:tcPr>
            <w:tcW w:w="97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2"/>
              <w:jc w:val="center"/>
            </w:pPr>
            <w:r>
              <w:rPr>
                <w:b/>
                <w:bCs/>
                <w:spacing w:val="4"/>
              </w:rPr>
              <w:t>Б</w:t>
            </w:r>
            <w:r>
              <w:rPr>
                <w:b/>
                <w:bCs/>
              </w:rPr>
              <w:t>обы</w:t>
            </w:r>
            <w:r>
              <w:rPr>
                <w:b/>
                <w:bCs/>
                <w:spacing w:val="-6"/>
              </w:rPr>
              <w:t>ш</w:t>
            </w:r>
            <w:r>
              <w:rPr>
                <w:b/>
                <w:bCs/>
              </w:rPr>
              <w:t>ки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1D58C9">
            <w:pPr>
              <w:pStyle w:val="TableParagraph"/>
              <w:kinsoku w:val="0"/>
              <w:overflowPunct w:val="0"/>
              <w:ind w:left="11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50315" cy="1175385"/>
                  <wp:effectExtent l="1905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8" w:line="280" w:lineRule="exact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256" w:right="241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71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71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1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6" w:right="236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14"/>
            </w:pP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32" w:right="515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8У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61"/>
            </w:pP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6" w:right="236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14"/>
            </w:pPr>
            <w:r>
              <w:rPr>
                <w:sz w:val="22"/>
                <w:szCs w:val="22"/>
              </w:rPr>
              <w:t>М24х1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32" w:right="515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9У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61"/>
            </w:pPr>
            <w:r>
              <w:rPr>
                <w:sz w:val="22"/>
                <w:szCs w:val="22"/>
              </w:rPr>
              <w:t>М24х1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56" w:right="54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14"/>
            </w:pPr>
            <w:r>
              <w:rPr>
                <w:sz w:val="22"/>
                <w:szCs w:val="22"/>
              </w:rPr>
              <w:t>М39х1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93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10У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161"/>
            </w:pPr>
            <w:r>
              <w:rPr>
                <w:sz w:val="22"/>
                <w:szCs w:val="22"/>
              </w:rPr>
              <w:t>М39х1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56" w:right="54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819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4"/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;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93"/>
            </w:pPr>
            <w:r>
              <w:rPr>
                <w:b/>
                <w:bCs/>
                <w:spacing w:val="1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11У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66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4"/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;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00" w:right="205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33" w:right="1435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58" w:right="36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C82ECF" w:rsidRDefault="00C82ECF">
      <w:pPr>
        <w:sectPr w:rsidR="00C82ECF">
          <w:pgSz w:w="11904" w:h="16840"/>
          <w:pgMar w:top="1180" w:right="1300" w:bottom="700" w:left="600" w:header="0" w:footer="487" w:gutter="0"/>
          <w:cols w:space="720" w:equalWidth="0">
            <w:col w:w="10004"/>
          </w:cols>
          <w:noEndnote/>
        </w:sectPr>
      </w:pPr>
    </w:p>
    <w:p w:rsidR="00C82ECF" w:rsidRDefault="00FC6B3E">
      <w:pPr>
        <w:kinsoku w:val="0"/>
        <w:overflowPunct w:val="0"/>
        <w:spacing w:before="82" w:line="274" w:lineRule="exact"/>
        <w:ind w:left="108" w:right="733"/>
      </w:pPr>
      <w:r>
        <w:rPr>
          <w:noProof/>
        </w:rPr>
        <w:lastRenderedPageBreak/>
        <w:pict>
          <v:group id="_x0000_s1094" style="position:absolute;left:0;text-align:left;margin-left:65pt;margin-top:46.3pt;width:467.4pt;height:240.6pt;z-index:-251658240;mso-position-horizontal-relative:page" coordorigin="1300,926" coordsize="9348,4812" o:allowincell="f">
            <v:rect id="_x0000_s1095" style="position:absolute;left:4320;top:3165;width:4140;height:226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2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31440" cy="1437005"/>
                          <wp:effectExtent l="19050" t="0" r="0" b="0"/>
                          <wp:docPr id="1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1440" cy="1437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096" style="position:absolute;left:6453;top:5185;width:31;height:22" coordsize="31,22" o:allowincell="f" path="m14,hhl3,6,,22,4,20,15,14r5,-3l30,3,14,xe" fillcolor="black" stroked="f">
              <v:path arrowok="t"/>
            </v:shape>
            <v:shape id="_x0000_s1097" style="position:absolute;left:6461;top:5159;width:43;height:131" coordsize="43,131" o:allowincell="f" path="m42,hhl34,,28,6,18,17r-1,1l6,25r16,3l,131r13,l42,xe" fillcolor="black" stroked="f">
              <v:path arrowok="t"/>
            </v:shape>
            <v:shape id="_x0000_s1098" style="position:absolute;left:4372;top:5160;width:30;height:22" coordsize="30,22" o:allowincell="f" path="m15,hhl3,6,,22,4,20,15,13r5,-3l30,2,15,xe" fillcolor="black" stroked="f">
              <v:path arrowok="t"/>
            </v:shape>
            <v:shape id="_x0000_s1099" style="position:absolute;left:4380;top:5134;width:42;height:131" coordsize="42,131" o:allowincell="f" path="m42,hhl34,,28,6,18,17r-1,l7,25r15,3l,131r13,l42,xe" fillcolor="black" stroked="f">
              <v:path arrowok="t"/>
            </v:shape>
            <v:rect id="_x0000_s1100" style="position:absolute;left:8497;top:1295;width:2160;height:444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44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62075" cy="2818130"/>
                          <wp:effectExtent l="19050" t="0" r="9525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2075" cy="281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101" style="position:absolute;left:8549;top:5503;width:31;height:22" coordsize="31,22" o:allowincell="f" path="m14,hhl3,6,,22,4,20,15,13r5,-3l31,2,14,xe" fillcolor="black" stroked="f">
              <v:path arrowok="t"/>
            </v:shape>
            <v:shape id="_x0000_s1102" style="position:absolute;left:8557;top:5477;width:42;height:131" coordsize="42,131" o:allowincell="f" path="m42,hhl34,,28,6,18,17r-1,1l6,26r16,2l,131r13,l42,xe" fillcolor="black" stroked="f">
              <v:path arrowok="t"/>
            </v:shape>
            <v:rect id="_x0000_s1103" style="position:absolute;left:1300;top:1596;width:3060;height:288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28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40560" cy="1828800"/>
                          <wp:effectExtent l="19050" t="0" r="2540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0560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rect id="_x0000_s1104" style="position:absolute;left:1741;top:927;width:1880;height:48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94435" cy="298450"/>
                          <wp:effectExtent l="19050" t="0" r="5715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4435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w10:wrap anchorx="page"/>
          </v:group>
        </w:pict>
      </w:r>
      <w:r>
        <w:rPr>
          <w:noProof/>
        </w:rPr>
        <w:pict>
          <v:rect id="_x0000_s1105" style="position:absolute;left:0;text-align:left;margin-left:227pt;margin-top:33.9pt;width:193pt;height:113pt;z-index:-251657216;mso-position-horizontal-relative:page" o:allowincell="f" filled="f" stroked="f">
            <v:textbox inset="0,0,0,0">
              <w:txbxContent>
                <w:p w:rsidR="00C82ECF" w:rsidRDefault="001D58C9">
                  <w:pPr>
                    <w:widowControl/>
                    <w:autoSpaceDE/>
                    <w:autoSpaceDN/>
                    <w:adjustRightInd/>
                    <w:spacing w:line="226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3640" cy="1437005"/>
                        <wp:effectExtent l="19050" t="0" r="381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3640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ECF" w:rsidRDefault="00C82ECF"/>
              </w:txbxContent>
            </v:textbox>
            <w10:wrap anchorx="page"/>
          </v:rect>
        </w:pict>
      </w:r>
      <w:r w:rsidR="00C82ECF">
        <w:rPr>
          <w:b/>
          <w:bCs/>
          <w:spacing w:val="-2"/>
        </w:rPr>
        <w:t>Т</w:t>
      </w:r>
      <w:r w:rsidR="00C82ECF">
        <w:rPr>
          <w:b/>
          <w:bCs/>
        </w:rPr>
        <w:t>абли</w:t>
      </w:r>
      <w:r w:rsidR="00C82ECF">
        <w:rPr>
          <w:b/>
          <w:bCs/>
          <w:spacing w:val="1"/>
        </w:rPr>
        <w:t>ц</w:t>
      </w:r>
      <w:r w:rsidR="00C82ECF">
        <w:rPr>
          <w:b/>
          <w:bCs/>
        </w:rPr>
        <w:t>а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8</w:t>
      </w:r>
      <w:r w:rsidR="00C82ECF">
        <w:rPr>
          <w:b/>
          <w:bCs/>
          <w:spacing w:val="2"/>
        </w:rPr>
        <w:t>.</w:t>
      </w:r>
      <w:r w:rsidR="00C82ECF">
        <w:rPr>
          <w:b/>
          <w:bCs/>
        </w:rPr>
        <w:t>1</w:t>
      </w:r>
      <w:r w:rsidR="00C82ECF">
        <w:rPr>
          <w:b/>
          <w:bCs/>
          <w:spacing w:val="-2"/>
        </w:rPr>
        <w:t xml:space="preserve"> </w:t>
      </w:r>
      <w:r w:rsidR="00C82ECF">
        <w:rPr>
          <w:b/>
          <w:bCs/>
        </w:rPr>
        <w:t>−</w:t>
      </w:r>
      <w:r w:rsidR="00C82ECF">
        <w:rPr>
          <w:b/>
          <w:bCs/>
          <w:spacing w:val="-1"/>
        </w:rPr>
        <w:t xml:space="preserve"> 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</w:rPr>
        <w:t>од компл</w:t>
      </w:r>
      <w:r w:rsidR="00C82ECF">
        <w:rPr>
          <w:b/>
          <w:bCs/>
          <w:spacing w:val="-2"/>
        </w:rPr>
        <w:t>е</w:t>
      </w:r>
      <w:r w:rsidR="00C82ECF">
        <w:rPr>
          <w:b/>
          <w:bCs/>
        </w:rPr>
        <w:t>к</w:t>
      </w:r>
      <w:r w:rsidR="00C82ECF">
        <w:rPr>
          <w:b/>
          <w:bCs/>
          <w:spacing w:val="1"/>
        </w:rPr>
        <w:t>т</w:t>
      </w:r>
      <w:r w:rsidR="00C82ECF">
        <w:rPr>
          <w:b/>
          <w:bCs/>
        </w:rPr>
        <w:t>а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</w:rPr>
        <w:t>мон</w:t>
      </w:r>
      <w:r w:rsidR="00C82ECF">
        <w:rPr>
          <w:b/>
          <w:bCs/>
          <w:spacing w:val="1"/>
        </w:rPr>
        <w:t>т</w:t>
      </w:r>
      <w:r w:rsidR="00C82ECF">
        <w:rPr>
          <w:b/>
          <w:bCs/>
        </w:rPr>
        <w:t>а</w:t>
      </w:r>
      <w:r w:rsidR="00C82ECF">
        <w:rPr>
          <w:b/>
          <w:bCs/>
          <w:spacing w:val="-6"/>
        </w:rPr>
        <w:t>ж</w:t>
      </w:r>
      <w:r w:rsidR="00C82ECF">
        <w:rPr>
          <w:b/>
          <w:bCs/>
        </w:rPr>
        <w:t>ных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  <w:spacing w:val="-1"/>
        </w:rPr>
        <w:t>ч</w:t>
      </w:r>
      <w:r w:rsidR="00C82ECF">
        <w:rPr>
          <w:b/>
          <w:bCs/>
        </w:rPr>
        <w:t>а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  <w:spacing w:val="1"/>
        </w:rPr>
        <w:t>т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й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  <w:spacing w:val="1"/>
        </w:rPr>
        <w:t>(</w:t>
      </w:r>
      <w:r w:rsidR="00C82ECF">
        <w:rPr>
          <w:b/>
          <w:bCs/>
          <w:spacing w:val="-6"/>
        </w:rPr>
        <w:t>К</w:t>
      </w:r>
      <w:r w:rsidR="00C82ECF">
        <w:rPr>
          <w:b/>
          <w:bCs/>
          <w:spacing w:val="3"/>
        </w:rPr>
        <w:t>М</w:t>
      </w:r>
      <w:r w:rsidR="00C82ECF">
        <w:rPr>
          <w:b/>
          <w:bCs/>
          <w:spacing w:val="1"/>
        </w:rPr>
        <w:t>Ч</w:t>
      </w:r>
      <w:r w:rsidR="00C82ECF">
        <w:rPr>
          <w:b/>
          <w:bCs/>
        </w:rPr>
        <w:t>)</w:t>
      </w:r>
      <w:r w:rsidR="00C82ECF">
        <w:rPr>
          <w:b/>
          <w:bCs/>
          <w:spacing w:val="-1"/>
        </w:rPr>
        <w:t xml:space="preserve"> 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ля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п</w:t>
      </w:r>
      <w:r w:rsidR="00C82ECF">
        <w:rPr>
          <w:b/>
          <w:bCs/>
          <w:spacing w:val="-4"/>
        </w:rPr>
        <w:t>р</w:t>
      </w:r>
      <w:r w:rsidR="00C82ECF">
        <w:rPr>
          <w:b/>
          <w:bCs/>
        </w:rPr>
        <w:t>и</w:t>
      </w:r>
      <w:r w:rsidR="00C82ECF">
        <w:rPr>
          <w:b/>
          <w:bCs/>
          <w:spacing w:val="-1"/>
        </w:rPr>
        <w:t>с</w:t>
      </w:r>
      <w:r w:rsidR="00C82ECF">
        <w:rPr>
          <w:b/>
          <w:bCs/>
        </w:rPr>
        <w:t>о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ин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ния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к</w:t>
      </w:r>
      <w:r w:rsidR="00C82ECF">
        <w:rPr>
          <w:b/>
          <w:bCs/>
          <w:spacing w:val="-2"/>
        </w:rPr>
        <w:t xml:space="preserve"> </w:t>
      </w:r>
      <w:r w:rsidR="00C82ECF">
        <w:rPr>
          <w:b/>
          <w:bCs/>
        </w:rPr>
        <w:t>проц</w:t>
      </w:r>
      <w:r w:rsidR="00C82ECF">
        <w:rPr>
          <w:b/>
          <w:bCs/>
          <w:spacing w:val="-1"/>
        </w:rPr>
        <w:t>есс</w:t>
      </w:r>
      <w:r w:rsidR="00C82ECF">
        <w:rPr>
          <w:b/>
          <w:bCs/>
        </w:rPr>
        <w:t xml:space="preserve">у </w:t>
      </w:r>
      <w:r w:rsidR="00C82ECF">
        <w:rPr>
          <w:b/>
          <w:bCs/>
          <w:spacing w:val="1"/>
        </w:rPr>
        <w:t>(ф</w:t>
      </w:r>
      <w:r w:rsidR="00C82ECF">
        <w:rPr>
          <w:b/>
          <w:bCs/>
        </w:rPr>
        <w:t>лан</w:t>
      </w:r>
      <w:r w:rsidR="00C82ECF">
        <w:rPr>
          <w:b/>
          <w:bCs/>
          <w:spacing w:val="1"/>
        </w:rPr>
        <w:t>ц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вое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по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</w:rPr>
        <w:t>кл</w:t>
      </w:r>
      <w:r w:rsidR="00C82ECF">
        <w:rPr>
          <w:b/>
          <w:bCs/>
          <w:spacing w:val="-2"/>
        </w:rPr>
        <w:t>ю</w:t>
      </w:r>
      <w:r w:rsidR="00C82ECF">
        <w:rPr>
          <w:b/>
          <w:bCs/>
          <w:spacing w:val="-1"/>
        </w:rPr>
        <w:t>че</w:t>
      </w:r>
      <w:r w:rsidR="00C82ECF">
        <w:rPr>
          <w:b/>
          <w:bCs/>
        </w:rPr>
        <w:t>ние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мо</w:t>
      </w:r>
      <w:r w:rsidR="00C82ECF">
        <w:rPr>
          <w:b/>
          <w:bCs/>
          <w:spacing w:val="-2"/>
        </w:rPr>
        <w:t>д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ли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  <w:spacing w:val="-1"/>
        </w:rPr>
        <w:t>C</w:t>
      </w:r>
      <w:r w:rsidR="00C82ECF">
        <w:rPr>
          <w:b/>
          <w:bCs/>
        </w:rPr>
        <w:t xml:space="preserve">G, </w:t>
      </w:r>
      <w:r w:rsidR="00C82ECF">
        <w:rPr>
          <w:b/>
          <w:bCs/>
          <w:spacing w:val="-1"/>
        </w:rPr>
        <w:t>CV</w:t>
      </w:r>
      <w:r w:rsidR="00C82ECF">
        <w:rPr>
          <w:b/>
          <w:bCs/>
        </w:rPr>
        <w:t>,</w:t>
      </w:r>
      <w:r w:rsidR="00C82ECF">
        <w:rPr>
          <w:b/>
          <w:bCs/>
          <w:spacing w:val="5"/>
        </w:rPr>
        <w:t xml:space="preserve"> </w:t>
      </w:r>
      <w:r w:rsidR="00C82ECF">
        <w:rPr>
          <w:b/>
          <w:bCs/>
          <w:spacing w:val="-6"/>
        </w:rPr>
        <w:t>C</w:t>
      </w:r>
      <w:r w:rsidR="00C82ECF">
        <w:rPr>
          <w:b/>
          <w:bCs/>
        </w:rPr>
        <w:t>D</w:t>
      </w:r>
      <w:r w:rsidR="00C82ECF">
        <w:rPr>
          <w:b/>
          <w:bCs/>
          <w:spacing w:val="1"/>
        </w:rPr>
        <w:t xml:space="preserve"> </w:t>
      </w:r>
      <w:r w:rsidR="00C82ECF">
        <w:rPr>
          <w:b/>
          <w:bCs/>
        </w:rPr>
        <w:t>АИ</w:t>
      </w:r>
      <w:r w:rsidR="00C82ECF">
        <w:rPr>
          <w:b/>
          <w:bCs/>
          <w:spacing w:val="-3"/>
        </w:rPr>
        <w:t>Р</w:t>
      </w:r>
      <w:r w:rsidR="00C82ECF">
        <w:rPr>
          <w:b/>
          <w:bCs/>
          <w:spacing w:val="1"/>
        </w:rPr>
        <w:t>-</w:t>
      </w:r>
      <w:r w:rsidR="00C82ECF">
        <w:rPr>
          <w:b/>
          <w:bCs/>
        </w:rPr>
        <w:t>30)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96"/>
        <w:gridCol w:w="720"/>
        <w:gridCol w:w="5566"/>
        <w:gridCol w:w="2010"/>
        <w:gridCol w:w="537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6"/>
        </w:trPr>
        <w:tc>
          <w:tcPr>
            <w:tcW w:w="10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2"/>
              <w:jc w:val="center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t>з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аче-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"/>
              <w:jc w:val="center"/>
            </w:pP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з</w:t>
            </w:r>
            <w:r>
              <w:rPr>
                <w:spacing w:val="-1"/>
              </w:rPr>
              <w:t>а-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28"/>
            </w:pPr>
            <w:r>
              <w:t>П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з</w:t>
            </w:r>
            <w:r>
              <w:t>.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t>Н</w:t>
            </w:r>
            <w:r>
              <w:rPr>
                <w:spacing w:val="-2"/>
              </w:rPr>
              <w:t>а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ние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63"/>
            </w:pPr>
            <w:r>
              <w:t>При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еча</w:t>
            </w:r>
            <w:r>
              <w:t>ние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right="7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8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692"/>
            </w:pPr>
            <w:r>
              <w:rPr>
                <w:spacing w:val="-3"/>
              </w:rPr>
              <w:t>М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1"/>
              </w:rPr>
              <w:t>ж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ц</w:t>
            </w:r>
            <w:r>
              <w:t>ы</w:t>
            </w:r>
            <w:r>
              <w:rPr>
                <w:spacing w:val="-1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тс</w:t>
            </w:r>
            <w:r>
              <w:rPr>
                <w:spacing w:val="-10"/>
              </w:rPr>
              <w:t>у</w:t>
            </w:r>
            <w:r>
              <w:t>тст</w:t>
            </w:r>
            <w:r>
              <w:rPr>
                <w:spacing w:val="6"/>
              </w:rPr>
              <w:t>в</w:t>
            </w:r>
            <w:r>
              <w:rPr>
                <w:spacing w:val="-5"/>
              </w:rPr>
              <w:t>у</w:t>
            </w:r>
            <w:r>
              <w:rPr>
                <w:spacing w:val="-2"/>
              </w:rPr>
              <w:t>ю</w:t>
            </w:r>
            <w:r>
              <w:t>т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1Р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07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4" w:lineRule="exact"/>
              <w:ind w:left="109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1"/>
                <w:sz w:val="22"/>
                <w:szCs w:val="22"/>
              </w:rPr>
              <w:t>4</w:t>
            </w:r>
            <w:r>
              <w:rPr>
                <w:rFonts w:ascii="Symbol" w:hAnsi="Symbol" w:cs="Symbol"/>
                <w:sz w:val="22"/>
                <w:szCs w:val="22"/>
              </w:rPr>
              <w:t>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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6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11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1Ф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2" w:right="797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3" w:lineRule="exact"/>
              <w:ind w:left="109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1"/>
                <w:sz w:val="22"/>
                <w:szCs w:val="22"/>
              </w:rPr>
              <w:t>4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6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21" w:right="421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2Р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07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3" w:lineRule="exact"/>
              <w:ind w:left="109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11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2Ф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2" w:right="797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9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4" w:lineRule="exact"/>
              <w:ind w:left="109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4"/>
                <w:sz w:val="22"/>
                <w:szCs w:val="22"/>
              </w:rPr>
              <w:t>4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9" w:lineRule="exact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9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21" w:right="421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3Р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07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11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3Ф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0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792" w:right="797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77" w:right="282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3" w:lineRule="exact"/>
              <w:ind w:left="109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2"/>
                <w:sz w:val="22"/>
                <w:szCs w:val="22"/>
              </w:rPr>
              <w:t>4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21" w:right="421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4Р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407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77" w:right="282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4" w:lineRule="exact"/>
              <w:ind w:left="109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2"/>
                <w:sz w:val="22"/>
                <w:szCs w:val="22"/>
              </w:rPr>
              <w:t>2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11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4Ф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0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792" w:right="797"/>
              <w:jc w:val="center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86" w:right="172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277" w:right="282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3" w:lineRule="exact"/>
              <w:ind w:left="109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1/</w:t>
            </w:r>
            <w:r>
              <w:rPr>
                <w:spacing w:val="2"/>
                <w:sz w:val="22"/>
                <w:szCs w:val="22"/>
              </w:rPr>
              <w:t>2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rFonts w:ascii="Symbol" w:hAnsi="Symbol" w:cs="Symbol"/>
                <w:spacing w:val="-5"/>
                <w:sz w:val="22"/>
                <w:szCs w:val="22"/>
              </w:rPr>
              <w:t>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2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6" w:right="17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44"/>
            </w:pP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6"/>
                <w:sz w:val="22"/>
                <w:szCs w:val="22"/>
              </w:rPr>
              <w:t>Р</w:t>
            </w:r>
            <w:r>
              <w:rPr>
                <w:b/>
                <w:bCs/>
                <w:sz w:val="22"/>
                <w:szCs w:val="22"/>
              </w:rPr>
              <w:t>Ф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402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right="24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right="24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31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48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31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63"/>
            </w:pP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6"/>
                <w:sz w:val="22"/>
                <w:szCs w:val="22"/>
              </w:rPr>
              <w:t>Р</w:t>
            </w:r>
            <w:r>
              <w:rPr>
                <w:b/>
                <w:bCs/>
                <w:spacing w:val="-3"/>
                <w:sz w:val="22"/>
                <w:szCs w:val="22"/>
              </w:rPr>
              <w:t>Ф</w:t>
            </w:r>
            <w:r>
              <w:rPr>
                <w:b/>
                <w:bCs/>
                <w:sz w:val="22"/>
                <w:szCs w:val="22"/>
              </w:rPr>
              <w:t>У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01</w:t>
            </w:r>
            <w:r>
              <w:rPr>
                <w:spacing w:val="1"/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40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76" w:right="20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9" w:lineRule="exact"/>
              <w:ind w:left="109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9" w:lineRule="exact"/>
              <w:ind w:left="131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48"/>
            </w:pP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277" w:right="282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9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6" w:right="20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C82ECF" w:rsidRDefault="00C82ECF">
      <w:pPr>
        <w:sectPr w:rsidR="00C82ECF">
          <w:pgSz w:w="11904" w:h="16840"/>
          <w:pgMar w:top="1380" w:right="780" w:bottom="700" w:left="780" w:header="0" w:footer="487" w:gutter="0"/>
          <w:cols w:space="720" w:equalWidth="0">
            <w:col w:w="10344"/>
          </w:cols>
          <w:noEndnote/>
        </w:sectPr>
      </w:pPr>
    </w:p>
    <w:p w:rsidR="00C82ECF" w:rsidRDefault="00FC6B3E">
      <w:pPr>
        <w:kinsoku w:val="0"/>
        <w:overflowPunct w:val="0"/>
        <w:spacing w:before="4" w:line="90" w:lineRule="exact"/>
        <w:rPr>
          <w:sz w:val="9"/>
          <w:szCs w:val="9"/>
        </w:rPr>
      </w:pPr>
      <w:r>
        <w:rPr>
          <w:noProof/>
        </w:rPr>
        <w:lastRenderedPageBreak/>
        <w:pict>
          <v:shape id="_x0000_s1106" style="position:absolute;margin-left:123.4pt;margin-top:101.05pt;width:415.6pt;height:1pt;z-index:-251656192;mso-position-horizontal-relative:page;mso-position-vertical-relative:page" coordsize="8312,20" o:allowincell="f" path="m,hhl8312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07" style="position:absolute;margin-left:123.4pt;margin-top:137.05pt;width:222.3pt;height:1pt;z-index:-251655168;mso-position-horizontal-relative:page;mso-position-vertical-relative:page" coordsize="4446,20" o:allowincell="f" path="m,hhl4446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08" style="position:absolute;margin-left:484pt;margin-top:137.05pt;width:55pt;height:1pt;z-index:-251654144;mso-position-horizontal-relative:page;mso-position-vertical-relative:page" coordsize="1100,20" o:allowincell="f" path="m,hhl1099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09" style="position:absolute;margin-left:123.4pt;margin-top:161.05pt;width:415.6pt;height:1pt;z-index:-251653120;mso-position-horizontal-relative:page;mso-position-vertical-relative:page" coordsize="8312,20" o:allowincell="f" path="m,hhl8312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10" style="position:absolute;margin-left:123.4pt;margin-top:222.3pt;width:415.6pt;height:1pt;z-index:-251652096;mso-position-horizontal-relative:page;mso-position-vertical-relative:page" coordsize="8312,20" o:allowincell="f" path="m,hhl8312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11" style="position:absolute;margin-left:123.4pt;margin-top:258.3pt;width:222.3pt;height:1pt;z-index:-251651072;mso-position-horizontal-relative:page;mso-position-vertical-relative:page" coordsize="4446,20" o:allowincell="f" path="m,hhl4446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12" style="position:absolute;margin-left:484pt;margin-top:258.3pt;width:55pt;height:1pt;z-index:-251650048;mso-position-horizontal-relative:page;mso-position-vertical-relative:page" coordsize="1100,20" o:allowincell="f" path="m,hhl1099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13" style="position:absolute;margin-left:123.4pt;margin-top:283.5pt;width:415.6pt;height:1pt;z-index:-251649024;mso-position-horizontal-relative:page;mso-position-vertical-relative:page" coordsize="8312,20" o:allowincell="f" path="m,hhl8312,e" filled="f" strokeweight=".20458mm">
            <v:path arrowok="t"/>
            <w10:wrap anchorx="page" anchory="page"/>
          </v:shape>
        </w:pict>
      </w:r>
      <w:r>
        <w:rPr>
          <w:noProof/>
        </w:rPr>
        <w:pict>
          <v:shape id="_x0000_s1114" style="position:absolute;margin-left:123.4pt;margin-top:343.5pt;width:415.6pt;height:1pt;z-index:-251648000;mso-position-horizontal-relative:page;mso-position-vertical-relative:page" coordsize="8312,20" o:allowincell="f" path="m,hhl8312,e" filled="f" strokeweight=".58pt">
            <v:path arrowok="t"/>
            <w10:wrap anchorx="page" anchory="page"/>
          </v:shape>
        </w:pict>
      </w:r>
      <w:r>
        <w:rPr>
          <w:noProof/>
        </w:rPr>
        <w:pict>
          <v:shape id="_x0000_s1115" style="position:absolute;margin-left:123.4pt;margin-top:379.55pt;width:222.3pt;height:1pt;z-index:-251646976;mso-position-horizontal-relative:page;mso-position-vertical-relative:page" coordsize="4446,20" o:allowincell="f" path="m,hhl4446,e" filled="f" strokeweight=".58pt">
            <v:path arrowok="t"/>
            <w10:wrap anchorx="page" anchory="page"/>
          </v:shape>
        </w:pict>
      </w:r>
      <w:r>
        <w:rPr>
          <w:noProof/>
        </w:rPr>
        <w:pict>
          <v:shape id="_x0000_s1116" style="position:absolute;margin-left:484pt;margin-top:379.55pt;width:55pt;height:1pt;z-index:-251645952;mso-position-horizontal-relative:page;mso-position-vertical-relative:page" coordsize="1100,20" o:allowincell="f" path="m,hhl1099,e" filled="f" strokeweight=".58pt">
            <v:path arrowok="t"/>
            <w10:wrap anchorx="page" anchory="page"/>
          </v:shape>
        </w:pict>
      </w:r>
      <w:r>
        <w:rPr>
          <w:noProof/>
        </w:rPr>
        <w:pict>
          <v:shape id="_x0000_s1117" style="position:absolute;margin-left:123.4pt;margin-top:403.55pt;width:415.6pt;height:1pt;z-index:-251644928;mso-position-horizontal-relative:page;mso-position-vertical-relative:page" coordsize="8312,20" o:allowincell="f" path="m,hhl8312,e" filled="f" strokeweight=".58pt">
            <v:path arrowok="t"/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538"/>
        <w:gridCol w:w="1183"/>
        <w:gridCol w:w="2716"/>
        <w:gridCol w:w="2776"/>
        <w:gridCol w:w="1090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9643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9"/>
            </w:pPr>
            <w:r>
              <w:rPr>
                <w:b/>
                <w:bCs/>
              </w:rPr>
              <w:t>П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2"/>
              </w:rPr>
              <w:t>д</w:t>
            </w:r>
            <w:r>
              <w:rPr>
                <w:b/>
                <w:bCs/>
              </w:rPr>
              <w:t>ол</w:t>
            </w:r>
            <w:r>
              <w:rPr>
                <w:b/>
                <w:bCs/>
                <w:spacing w:val="-7"/>
              </w:rPr>
              <w:t>ж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ние</w:t>
            </w:r>
            <w:r>
              <w:rPr>
                <w:b/>
                <w:bCs/>
                <w:spacing w:val="1"/>
              </w:rPr>
              <w:t xml:space="preserve"> т</w:t>
            </w:r>
            <w:r>
              <w:rPr>
                <w:b/>
                <w:bCs/>
              </w:rPr>
              <w:t>абли</w:t>
            </w:r>
            <w:r>
              <w:rPr>
                <w:b/>
                <w:bCs/>
                <w:spacing w:val="1"/>
              </w:rPr>
              <w:t>ц</w:t>
            </w:r>
            <w:r>
              <w:rPr>
                <w:b/>
                <w:bCs/>
              </w:rPr>
              <w:t>ы</w:t>
            </w:r>
            <w:r>
              <w:rPr>
                <w:b/>
                <w:bCs/>
                <w:spacing w:val="4"/>
              </w:rPr>
              <w:t xml:space="preserve"> </w:t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pacing w:val="2"/>
              </w:rPr>
              <w:t>.</w:t>
            </w:r>
            <w:r>
              <w:rPr>
                <w:b/>
                <w:bCs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right="8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6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795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2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5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191" w:right="195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181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ц (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5)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80" w:right="590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-4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586" w:right="590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9" w:lineRule="exact"/>
              <w:ind w:left="335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3"/>
                <w:sz w:val="22"/>
                <w:szCs w:val="22"/>
              </w:rPr>
              <w:t>ФФ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62" w:right="968"/>
              <w:jc w:val="center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-4</w:t>
            </w: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185" w:lineRule="exact"/>
              <w:ind w:left="599"/>
            </w:pPr>
            <w:r>
              <w:rPr>
                <w:spacing w:val="-1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"/>
        </w:trPr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181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191" w:right="195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181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ц (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5)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80" w:right="590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-4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586" w:right="590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9" w:lineRule="exact"/>
              <w:ind w:left="258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3"/>
                <w:sz w:val="22"/>
                <w:szCs w:val="22"/>
              </w:rPr>
              <w:t>ФФУ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62" w:right="968"/>
              <w:jc w:val="center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-4</w:t>
            </w: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86" w:right="991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86" w:right="991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1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/>
              <w:ind w:left="191" w:right="1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9"/>
              <w:ind w:left="191" w:right="195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260" w:lineRule="auto"/>
              <w:ind w:left="181" w:right="345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ц</w:t>
            </w:r>
            <w:r>
              <w:rPr>
                <w:sz w:val="20"/>
                <w:szCs w:val="20"/>
              </w:rPr>
              <w:t xml:space="preserve">о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ц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10" w:right="81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586" w:right="590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/>
              <w:ind w:left="330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9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/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4" w:lineRule="exact"/>
              <w:ind w:left="354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6"/>
                <w:sz w:val="22"/>
                <w:szCs w:val="22"/>
              </w:rPr>
              <w:t>РМ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67" w:right="978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185" w:lineRule="exact"/>
              <w:ind w:left="599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"/>
        </w:trPr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181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2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91" w:right="1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4"/>
              <w:ind w:left="191" w:right="195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ц</w:t>
            </w:r>
            <w:r>
              <w:rPr>
                <w:sz w:val="20"/>
                <w:szCs w:val="20"/>
              </w:rPr>
              <w:t>о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4"/>
              <w:ind w:left="181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ц (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5)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810" w:right="81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586" w:right="590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330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4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4" w:lineRule="exact"/>
              <w:ind w:left="272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6"/>
                <w:sz w:val="22"/>
                <w:szCs w:val="22"/>
              </w:rPr>
              <w:t>Р</w:t>
            </w:r>
            <w:r>
              <w:rPr>
                <w:b/>
                <w:bCs/>
                <w:spacing w:val="-2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У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67" w:right="978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86" w:right="991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86" w:right="991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91" w:right="195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1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ц (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pacing w:val="1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80" w:right="590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-4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586" w:right="590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4" w:lineRule="exact"/>
              <w:ind w:left="325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2"/>
                <w:sz w:val="22"/>
                <w:szCs w:val="22"/>
              </w:rPr>
              <w:t>Ф</w:t>
            </w:r>
            <w:r>
              <w:rPr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67" w:right="978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185" w:lineRule="exact"/>
              <w:ind w:left="599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"/>
        </w:trPr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181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65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91" w:right="195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181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ц (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5)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80" w:right="590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-4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586" w:right="590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10Т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0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3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4" w:lineRule="exact"/>
              <w:ind w:left="248"/>
            </w:pPr>
            <w:r>
              <w:rPr>
                <w:b/>
                <w:bCs/>
                <w:spacing w:val="-1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2"/>
                <w:sz w:val="22"/>
                <w:szCs w:val="22"/>
              </w:rPr>
              <w:t>ФM</w:t>
            </w:r>
            <w:r>
              <w:rPr>
                <w:b/>
                <w:bCs/>
                <w:sz w:val="22"/>
                <w:szCs w:val="22"/>
              </w:rPr>
              <w:t>У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67" w:right="978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86" w:right="991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91" w:right="195"/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181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986" w:right="991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330" w:right="33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96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м</w:t>
            </w:r>
            <w:r>
              <w:rPr>
                <w:b/>
                <w:bCs/>
                <w:spacing w:val="2"/>
                <w:sz w:val="22"/>
                <w:szCs w:val="22"/>
              </w:rPr>
              <w:t>п</w:t>
            </w:r>
            <w:r>
              <w:rPr>
                <w:b/>
                <w:bCs/>
                <w:sz w:val="22"/>
                <w:szCs w:val="22"/>
              </w:rPr>
              <w:t>л</w:t>
            </w:r>
            <w:r>
              <w:rPr>
                <w:b/>
                <w:bCs/>
                <w:spacing w:val="-7"/>
                <w:sz w:val="22"/>
                <w:szCs w:val="22"/>
              </w:rPr>
              <w:t>е</w:t>
            </w:r>
            <w:r>
              <w:rPr>
                <w:b/>
                <w:bCs/>
                <w:spacing w:val="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т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та</w:t>
            </w:r>
            <w:r>
              <w:rPr>
                <w:b/>
                <w:bCs/>
                <w:spacing w:val="2"/>
                <w:sz w:val="22"/>
                <w:szCs w:val="22"/>
              </w:rPr>
              <w:t>кж</w:t>
            </w:r>
            <w:r>
              <w:rPr>
                <w:b/>
                <w:bCs/>
                <w:sz w:val="22"/>
                <w:szCs w:val="22"/>
              </w:rPr>
              <w:t>е в</w:t>
            </w:r>
            <w:r>
              <w:rPr>
                <w:b/>
                <w:bCs/>
                <w:spacing w:val="-5"/>
                <w:sz w:val="22"/>
                <w:szCs w:val="22"/>
              </w:rPr>
              <w:t>х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д</w:t>
            </w:r>
            <w:r>
              <w:rPr>
                <w:b/>
                <w:bCs/>
                <w:sz w:val="22"/>
                <w:szCs w:val="22"/>
              </w:rPr>
              <w:t>я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5" w:lineRule="exact"/>
              <w:ind w:right="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pacing w:val="2"/>
                <w:sz w:val="22"/>
                <w:szCs w:val="22"/>
              </w:rPr>
              <w:t>п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3"/>
                <w:sz w:val="22"/>
                <w:szCs w:val="22"/>
              </w:rPr>
              <w:t>з</w:t>
            </w:r>
            <w:r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лт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х35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019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780</w:t>
            </w:r>
            <w:r>
              <w:rPr>
                <w:spacing w:val="1"/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81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2"/>
              <w:jc w:val="center"/>
            </w:pPr>
            <w:r>
              <w:rPr>
                <w:b/>
                <w:bCs/>
                <w:spacing w:val="2"/>
                <w:sz w:val="22"/>
                <w:szCs w:val="22"/>
              </w:rPr>
              <w:t>п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3"/>
                <w:sz w:val="22"/>
                <w:szCs w:val="22"/>
              </w:rPr>
              <w:t>з</w:t>
            </w:r>
            <w:r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Ш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3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65</w:t>
            </w:r>
            <w:r>
              <w:rPr>
                <w:spacing w:val="-3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019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640</w:t>
            </w:r>
            <w:r>
              <w:rPr>
                <w:spacing w:val="2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70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C82ECF" w:rsidRDefault="00C82ECF">
      <w:pPr>
        <w:sectPr w:rsidR="00C82ECF">
          <w:pgSz w:w="11904" w:h="16840"/>
          <w:pgMar w:top="840" w:right="1020" w:bottom="680" w:left="1020" w:header="0" w:footer="487" w:gutter="0"/>
          <w:cols w:space="720" w:equalWidth="0">
            <w:col w:w="9864"/>
          </w:cols>
          <w:noEndnote/>
        </w:sectPr>
      </w:pPr>
    </w:p>
    <w:p w:rsidR="00C82ECF" w:rsidRDefault="00FC6B3E">
      <w:pPr>
        <w:kinsoku w:val="0"/>
        <w:overflowPunct w:val="0"/>
        <w:spacing w:before="81"/>
        <w:ind w:left="386"/>
        <w:rPr>
          <w:sz w:val="20"/>
          <w:szCs w:val="20"/>
        </w:rPr>
      </w:pPr>
      <w:r>
        <w:rPr>
          <w:noProof/>
        </w:rPr>
        <w:lastRenderedPageBreak/>
        <w:pict>
          <v:shape id="_x0000_s1118" style="position:absolute;left:0;text-align:left;margin-left:73.4pt;margin-top:100.05pt;width:1pt;height:1pt;z-index:-251642880;mso-position-horizontal-relative:page;mso-position-vertical-relative:text" coordsize="20,20" o:allowincell="f" path="m,2hhl4,7,9,5,4,e" filled="f" strokeweight=".24pt">
            <v:path arrowok="t"/>
            <w10:wrap anchorx="page"/>
          </v:shape>
        </w:pict>
      </w:r>
      <w:r w:rsidR="00C82ECF">
        <w:rPr>
          <w:b/>
          <w:bCs/>
          <w:sz w:val="20"/>
          <w:szCs w:val="20"/>
        </w:rPr>
        <w:t>Та</w:t>
      </w:r>
      <w:r w:rsidR="00C82ECF">
        <w:rPr>
          <w:b/>
          <w:bCs/>
          <w:spacing w:val="-5"/>
          <w:sz w:val="20"/>
          <w:szCs w:val="20"/>
        </w:rPr>
        <w:t>б</w:t>
      </w:r>
      <w:r w:rsidR="00C82ECF">
        <w:rPr>
          <w:b/>
          <w:bCs/>
          <w:spacing w:val="1"/>
          <w:sz w:val="20"/>
          <w:szCs w:val="20"/>
        </w:rPr>
        <w:t>л</w:t>
      </w:r>
      <w:r w:rsidR="00C82ECF">
        <w:rPr>
          <w:b/>
          <w:bCs/>
          <w:spacing w:val="-1"/>
          <w:sz w:val="20"/>
          <w:szCs w:val="20"/>
        </w:rPr>
        <w:t>иц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2"/>
          <w:sz w:val="20"/>
          <w:szCs w:val="20"/>
        </w:rPr>
        <w:t xml:space="preserve"> </w:t>
      </w:r>
      <w:r w:rsidR="00C82ECF">
        <w:rPr>
          <w:b/>
          <w:bCs/>
          <w:spacing w:val="-5"/>
          <w:sz w:val="20"/>
          <w:szCs w:val="20"/>
        </w:rPr>
        <w:t>8</w:t>
      </w:r>
      <w:r w:rsidR="00C82ECF">
        <w:rPr>
          <w:b/>
          <w:bCs/>
          <w:spacing w:val="2"/>
          <w:sz w:val="20"/>
          <w:szCs w:val="20"/>
        </w:rPr>
        <w:t>.</w:t>
      </w:r>
      <w:r w:rsidR="00C82ECF">
        <w:rPr>
          <w:b/>
          <w:bCs/>
          <w:sz w:val="20"/>
          <w:szCs w:val="20"/>
        </w:rPr>
        <w:t>2</w:t>
      </w:r>
      <w:r w:rsidR="00C82ECF">
        <w:rPr>
          <w:b/>
          <w:bCs/>
          <w:spacing w:val="-2"/>
          <w:sz w:val="20"/>
          <w:szCs w:val="20"/>
        </w:rPr>
        <w:t xml:space="preserve"> </w:t>
      </w:r>
      <w:r w:rsidR="00C82ECF">
        <w:rPr>
          <w:b/>
          <w:bCs/>
          <w:sz w:val="20"/>
          <w:szCs w:val="20"/>
        </w:rPr>
        <w:t>−</w:t>
      </w:r>
      <w:r w:rsidR="00C82ECF">
        <w:rPr>
          <w:b/>
          <w:bCs/>
          <w:spacing w:val="2"/>
          <w:sz w:val="20"/>
          <w:szCs w:val="20"/>
        </w:rPr>
        <w:t xml:space="preserve"> </w:t>
      </w:r>
      <w:r w:rsidR="00C82ECF">
        <w:rPr>
          <w:b/>
          <w:bCs/>
          <w:spacing w:val="-4"/>
          <w:sz w:val="20"/>
          <w:szCs w:val="20"/>
        </w:rPr>
        <w:t>Р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-5"/>
          <w:sz w:val="20"/>
          <w:szCs w:val="20"/>
        </w:rPr>
        <w:t>з</w:t>
      </w:r>
      <w:r w:rsidR="00C82ECF">
        <w:rPr>
          <w:b/>
          <w:bCs/>
          <w:spacing w:val="1"/>
          <w:sz w:val="20"/>
          <w:szCs w:val="20"/>
        </w:rPr>
        <w:t>ме</w:t>
      </w:r>
      <w:r w:rsidR="00C82ECF">
        <w:rPr>
          <w:b/>
          <w:bCs/>
          <w:spacing w:val="-7"/>
          <w:sz w:val="20"/>
          <w:szCs w:val="20"/>
        </w:rPr>
        <w:t>р</w:t>
      </w:r>
      <w:r w:rsidR="00C82ECF">
        <w:rPr>
          <w:b/>
          <w:bCs/>
          <w:sz w:val="20"/>
          <w:szCs w:val="20"/>
        </w:rPr>
        <w:t>ы</w:t>
      </w:r>
      <w:r w:rsidR="00C82ECF">
        <w:rPr>
          <w:b/>
          <w:bCs/>
          <w:spacing w:val="3"/>
          <w:sz w:val="20"/>
          <w:szCs w:val="20"/>
        </w:rPr>
        <w:t xml:space="preserve"> </w:t>
      </w:r>
      <w:r w:rsidR="00C82ECF">
        <w:rPr>
          <w:b/>
          <w:bCs/>
          <w:sz w:val="20"/>
          <w:szCs w:val="20"/>
        </w:rPr>
        <w:t>и</w:t>
      </w:r>
      <w:r w:rsidR="00C82ECF">
        <w:rPr>
          <w:b/>
          <w:bCs/>
          <w:spacing w:val="-4"/>
          <w:sz w:val="20"/>
          <w:szCs w:val="20"/>
        </w:rPr>
        <w:t xml:space="preserve"> </w:t>
      </w:r>
      <w:r w:rsidR="00C82ECF">
        <w:rPr>
          <w:b/>
          <w:bCs/>
          <w:spacing w:val="-1"/>
          <w:sz w:val="20"/>
          <w:szCs w:val="20"/>
        </w:rPr>
        <w:t>п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-2"/>
          <w:sz w:val="20"/>
          <w:szCs w:val="20"/>
        </w:rPr>
        <w:t>р</w:t>
      </w:r>
      <w:r w:rsidR="00C82ECF">
        <w:rPr>
          <w:b/>
          <w:bCs/>
          <w:spacing w:val="-5"/>
          <w:sz w:val="20"/>
          <w:szCs w:val="20"/>
        </w:rPr>
        <w:t>а</w:t>
      </w:r>
      <w:r w:rsidR="00C82ECF">
        <w:rPr>
          <w:b/>
          <w:bCs/>
          <w:spacing w:val="1"/>
          <w:sz w:val="20"/>
          <w:szCs w:val="20"/>
        </w:rPr>
        <w:t>ме</w:t>
      </w:r>
      <w:r w:rsidR="00C82ECF">
        <w:rPr>
          <w:b/>
          <w:bCs/>
          <w:spacing w:val="-4"/>
          <w:sz w:val="20"/>
          <w:szCs w:val="20"/>
        </w:rPr>
        <w:t>т</w:t>
      </w:r>
      <w:r w:rsidR="00C82ECF">
        <w:rPr>
          <w:b/>
          <w:bCs/>
          <w:spacing w:val="-2"/>
          <w:sz w:val="20"/>
          <w:szCs w:val="20"/>
        </w:rPr>
        <w:t>р</w:t>
      </w:r>
      <w:r w:rsidR="00C82ECF">
        <w:rPr>
          <w:b/>
          <w:bCs/>
          <w:sz w:val="20"/>
          <w:szCs w:val="20"/>
        </w:rPr>
        <w:t>ы</w:t>
      </w:r>
      <w:r w:rsidR="00C82ECF">
        <w:rPr>
          <w:b/>
          <w:bCs/>
          <w:spacing w:val="-2"/>
          <w:sz w:val="20"/>
          <w:szCs w:val="20"/>
        </w:rPr>
        <w:t xml:space="preserve"> А</w:t>
      </w:r>
      <w:r w:rsidR="00C82ECF">
        <w:rPr>
          <w:b/>
          <w:bCs/>
          <w:spacing w:val="1"/>
          <w:sz w:val="20"/>
          <w:szCs w:val="20"/>
        </w:rPr>
        <w:t>ИР</w:t>
      </w:r>
      <w:r w:rsidR="00C82ECF">
        <w:rPr>
          <w:b/>
          <w:bCs/>
          <w:sz w:val="20"/>
          <w:szCs w:val="20"/>
        </w:rPr>
        <w:t>-30-</w:t>
      </w:r>
      <w:r w:rsidR="00C82ECF">
        <w:rPr>
          <w:b/>
          <w:bCs/>
          <w:spacing w:val="-2"/>
          <w:sz w:val="20"/>
          <w:szCs w:val="20"/>
        </w:rPr>
        <w:t>S</w:t>
      </w:r>
      <w:r w:rsidR="00C82ECF">
        <w:rPr>
          <w:b/>
          <w:bCs/>
          <w:sz w:val="20"/>
          <w:szCs w:val="20"/>
        </w:rPr>
        <w:t>2-</w:t>
      </w:r>
      <w:r w:rsidR="00C82ECF">
        <w:rPr>
          <w:b/>
          <w:bCs/>
          <w:spacing w:val="-7"/>
          <w:sz w:val="20"/>
          <w:szCs w:val="20"/>
        </w:rPr>
        <w:t>C</w:t>
      </w:r>
      <w:r w:rsidR="00C82ECF">
        <w:rPr>
          <w:b/>
          <w:bCs/>
          <w:sz w:val="20"/>
          <w:szCs w:val="20"/>
        </w:rPr>
        <w:t>L</w:t>
      </w:r>
      <w:r w:rsidR="00C82ECF">
        <w:rPr>
          <w:b/>
          <w:bCs/>
          <w:spacing w:val="-3"/>
          <w:sz w:val="20"/>
          <w:szCs w:val="20"/>
        </w:rPr>
        <w:t xml:space="preserve"> </w:t>
      </w:r>
      <w:r w:rsidR="00C82ECF">
        <w:rPr>
          <w:b/>
          <w:bCs/>
          <w:sz w:val="20"/>
          <w:szCs w:val="20"/>
        </w:rPr>
        <w:t>ф</w:t>
      </w:r>
      <w:r w:rsidR="00C82ECF">
        <w:rPr>
          <w:b/>
          <w:bCs/>
          <w:spacing w:val="1"/>
          <w:sz w:val="20"/>
          <w:szCs w:val="20"/>
        </w:rPr>
        <w:t>л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-1"/>
          <w:sz w:val="20"/>
          <w:szCs w:val="20"/>
        </w:rPr>
        <w:t>нц</w:t>
      </w:r>
      <w:r w:rsidR="00C82ECF">
        <w:rPr>
          <w:b/>
          <w:bCs/>
          <w:spacing w:val="-4"/>
          <w:sz w:val="20"/>
          <w:szCs w:val="20"/>
        </w:rPr>
        <w:t>е</w:t>
      </w:r>
      <w:r w:rsidR="00C82ECF">
        <w:rPr>
          <w:b/>
          <w:bCs/>
          <w:spacing w:val="1"/>
          <w:sz w:val="20"/>
          <w:szCs w:val="20"/>
        </w:rPr>
        <w:t>в</w:t>
      </w:r>
      <w:r w:rsidR="00C82ECF">
        <w:rPr>
          <w:b/>
          <w:bCs/>
          <w:spacing w:val="-5"/>
          <w:sz w:val="20"/>
          <w:szCs w:val="20"/>
        </w:rPr>
        <w:t>о</w:t>
      </w:r>
      <w:r w:rsidR="00C82ECF">
        <w:rPr>
          <w:b/>
          <w:bCs/>
          <w:sz w:val="20"/>
          <w:szCs w:val="20"/>
        </w:rPr>
        <w:t>го</w:t>
      </w:r>
      <w:r w:rsidR="00C82ECF">
        <w:rPr>
          <w:b/>
          <w:bCs/>
          <w:spacing w:val="-3"/>
          <w:sz w:val="20"/>
          <w:szCs w:val="20"/>
        </w:rPr>
        <w:t xml:space="preserve"> </w:t>
      </w:r>
      <w:r w:rsidR="00C82ECF">
        <w:rPr>
          <w:b/>
          <w:bCs/>
          <w:spacing w:val="-1"/>
          <w:sz w:val="20"/>
          <w:szCs w:val="20"/>
        </w:rPr>
        <w:t>п</w:t>
      </w:r>
      <w:r w:rsidR="00C82ECF">
        <w:rPr>
          <w:b/>
          <w:bCs/>
          <w:spacing w:val="-2"/>
          <w:sz w:val="20"/>
          <w:szCs w:val="20"/>
        </w:rPr>
        <w:t>р</w:t>
      </w:r>
      <w:r w:rsidR="00C82ECF">
        <w:rPr>
          <w:b/>
          <w:bCs/>
          <w:spacing w:val="-1"/>
          <w:sz w:val="20"/>
          <w:szCs w:val="20"/>
        </w:rPr>
        <w:t>и</w:t>
      </w:r>
      <w:r w:rsidR="00C82ECF">
        <w:rPr>
          <w:b/>
          <w:bCs/>
          <w:spacing w:val="1"/>
          <w:sz w:val="20"/>
          <w:szCs w:val="20"/>
        </w:rPr>
        <w:t>с</w:t>
      </w:r>
      <w:r w:rsidR="00C82ECF">
        <w:rPr>
          <w:b/>
          <w:bCs/>
          <w:spacing w:val="-5"/>
          <w:sz w:val="20"/>
          <w:szCs w:val="20"/>
        </w:rPr>
        <w:t>о</w:t>
      </w:r>
      <w:r w:rsidR="00C82ECF">
        <w:rPr>
          <w:b/>
          <w:bCs/>
          <w:spacing w:val="1"/>
          <w:sz w:val="20"/>
          <w:szCs w:val="20"/>
        </w:rPr>
        <w:t>е</w:t>
      </w:r>
      <w:r w:rsidR="00C82ECF">
        <w:rPr>
          <w:b/>
          <w:bCs/>
          <w:spacing w:val="-2"/>
          <w:sz w:val="20"/>
          <w:szCs w:val="20"/>
        </w:rPr>
        <w:t>д</w:t>
      </w:r>
      <w:r w:rsidR="00C82ECF">
        <w:rPr>
          <w:b/>
          <w:bCs/>
          <w:spacing w:val="-1"/>
          <w:sz w:val="20"/>
          <w:szCs w:val="20"/>
        </w:rPr>
        <w:t>ин</w:t>
      </w:r>
      <w:r w:rsidR="00C82ECF">
        <w:rPr>
          <w:b/>
          <w:bCs/>
          <w:spacing w:val="1"/>
          <w:sz w:val="20"/>
          <w:szCs w:val="20"/>
        </w:rPr>
        <w:t>е</w:t>
      </w:r>
      <w:r w:rsidR="00C82ECF">
        <w:rPr>
          <w:b/>
          <w:bCs/>
          <w:spacing w:val="-1"/>
          <w:sz w:val="20"/>
          <w:szCs w:val="20"/>
        </w:rPr>
        <w:t>ни</w:t>
      </w:r>
      <w:r w:rsidR="00C82ECF">
        <w:rPr>
          <w:b/>
          <w:bCs/>
          <w:sz w:val="20"/>
          <w:szCs w:val="20"/>
        </w:rPr>
        <w:t>я</w:t>
      </w: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478"/>
        <w:gridCol w:w="1182"/>
        <w:gridCol w:w="840"/>
        <w:gridCol w:w="841"/>
        <w:gridCol w:w="840"/>
        <w:gridCol w:w="831"/>
        <w:gridCol w:w="1219"/>
        <w:gridCol w:w="750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9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320" w:right="323"/>
              <w:jc w:val="center"/>
            </w:pP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2"/>
                <w:sz w:val="20"/>
                <w:szCs w:val="20"/>
              </w:rPr>
              <w:t>МПа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м-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123" w:right="120" w:hanging="4"/>
              <w:jc w:val="center"/>
            </w:pP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pacing w:val="-2"/>
                <w:sz w:val="20"/>
                <w:szCs w:val="20"/>
              </w:rPr>
              <w:t>дю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21" w:right="233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ØA</w:t>
            </w:r>
            <w:r>
              <w:rPr>
                <w:sz w:val="20"/>
                <w:szCs w:val="20"/>
              </w:rP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226" w:right="233"/>
              <w:jc w:val="center"/>
            </w:pPr>
            <w:r>
              <w:rPr>
                <w:spacing w:val="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5" w:right="233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268" w:right="263"/>
              <w:jc w:val="center"/>
            </w:pPr>
            <w:r>
              <w:rPr>
                <w:spacing w:val="2"/>
                <w:sz w:val="20"/>
                <w:szCs w:val="20"/>
              </w:rPr>
              <w:t>мм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0" w:right="233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>С,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268" w:right="263"/>
              <w:jc w:val="center"/>
            </w:pPr>
            <w:r>
              <w:rPr>
                <w:spacing w:val="2"/>
                <w:sz w:val="20"/>
                <w:szCs w:val="20"/>
              </w:rPr>
              <w:t>мм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-1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 xml:space="preserve">d, 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76" w:right="100" w:hanging="68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во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й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0"/>
                <w:szCs w:val="20"/>
              </w:rPr>
              <w:t>H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22" w:right="520"/>
              <w:jc w:val="center"/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6" w:right="66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513" w:right="5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58"/>
              <w:jc w:val="center"/>
            </w:pPr>
            <w:r>
              <w:rPr>
                <w:sz w:val="20"/>
                <w:szCs w:val="20"/>
              </w:rPr>
              <w:t>(75)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3"/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37" w:right="532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49" w:right="249"/>
              <w:jc w:val="center"/>
            </w:pPr>
            <w:r>
              <w:rPr>
                <w:sz w:val="20"/>
                <w:szCs w:val="20"/>
              </w:rPr>
              <w:t>30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27" w:right="527"/>
              <w:jc w:val="center"/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6" w:right="661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6" w:right="661"/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3"/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34"/>
            </w:pPr>
            <w:r>
              <w:rPr>
                <w:sz w:val="20"/>
                <w:szCs w:val="20"/>
              </w:rPr>
              <w:t>22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37" w:right="532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49" w:right="249"/>
              <w:jc w:val="center"/>
            </w:pPr>
            <w:r>
              <w:rPr>
                <w:sz w:val="20"/>
                <w:szCs w:val="20"/>
              </w:rPr>
              <w:t>35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27" w:right="527"/>
              <w:jc w:val="center"/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6" w:right="66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513" w:right="5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0"/>
                <w:szCs w:val="20"/>
              </w:rPr>
              <w:t>(100)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3"/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37" w:right="532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49" w:right="249"/>
              <w:jc w:val="center"/>
            </w:pPr>
            <w:r>
              <w:rPr>
                <w:sz w:val="20"/>
                <w:szCs w:val="20"/>
              </w:rPr>
              <w:t>30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22" w:right="520"/>
              <w:jc w:val="center"/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6" w:right="661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666" w:right="661"/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3"/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67"/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34"/>
            </w:pPr>
            <w:r>
              <w:rPr>
                <w:sz w:val="20"/>
                <w:szCs w:val="20"/>
              </w:rPr>
              <w:t>22</w:t>
            </w:r>
            <w:r>
              <w:rPr>
                <w:spacing w:val="2"/>
                <w:sz w:val="20"/>
                <w:szCs w:val="20"/>
              </w:rPr>
              <w:t>.2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537" w:right="532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left="249" w:right="249"/>
              <w:jc w:val="center"/>
            </w:pPr>
            <w:r>
              <w:rPr>
                <w:sz w:val="20"/>
                <w:szCs w:val="20"/>
              </w:rPr>
              <w:t>38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7"/>
        </w:trPr>
        <w:tc>
          <w:tcPr>
            <w:tcW w:w="92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C82ECF" w:rsidRDefault="00FC6B3E">
      <w:pPr>
        <w:kinsoku w:val="0"/>
        <w:overflowPunct w:val="0"/>
        <w:spacing w:before="75"/>
        <w:ind w:left="180"/>
        <w:rPr>
          <w:sz w:val="20"/>
          <w:szCs w:val="20"/>
        </w:rPr>
      </w:pPr>
      <w:r>
        <w:rPr>
          <w:noProof/>
        </w:rPr>
        <w:pict>
          <v:group id="_x0000_s1119" style="position:absolute;left:0;text-align:left;margin-left:162.55pt;margin-top:-119.75pt;width:155.25pt;height:110.3pt;z-index:-251643904;mso-position-horizontal-relative:page" coordorigin="3251,-2395" coordsize="3105,2206" o:allowincell="f">
            <v:rect id="_x0000_s1120" style="position:absolute;left:3252;top:-2395;width:3100;height:220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22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68500" cy="1399540"/>
                          <wp:effectExtent l="19050" t="0" r="0" b="0"/>
                          <wp:docPr id="28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8500" cy="1399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121" style="position:absolute;left:4940;top:-1174;width:57;height:20" coordsize="57,20" o:allowincell="f" path="m56,hhl,e" filled="f" strokeweight=".24pt">
              <v:path arrowok="t"/>
            </v:shape>
            <v:shape id="_x0000_s1122" style="position:absolute;left:4533;top:-1670;width:20;height:987" coordsize="20,987" o:allowincell="f" path="m,hhl,986e" filled="f" strokeweight=".3pt">
              <v:path arrowok="t"/>
            </v:shape>
            <w10:wrap anchorx="page"/>
          </v:group>
        </w:pict>
      </w:r>
      <w:r w:rsidR="00C82ECF">
        <w:rPr>
          <w:b/>
          <w:bCs/>
          <w:sz w:val="20"/>
          <w:szCs w:val="20"/>
        </w:rPr>
        <w:t>Та</w:t>
      </w:r>
      <w:r w:rsidR="00C82ECF">
        <w:rPr>
          <w:b/>
          <w:bCs/>
          <w:spacing w:val="-5"/>
          <w:sz w:val="20"/>
          <w:szCs w:val="20"/>
        </w:rPr>
        <w:t>б</w:t>
      </w:r>
      <w:r w:rsidR="00C82ECF">
        <w:rPr>
          <w:b/>
          <w:bCs/>
          <w:spacing w:val="1"/>
          <w:sz w:val="20"/>
          <w:szCs w:val="20"/>
        </w:rPr>
        <w:t>л</w:t>
      </w:r>
      <w:r w:rsidR="00C82ECF">
        <w:rPr>
          <w:b/>
          <w:bCs/>
          <w:spacing w:val="-1"/>
          <w:sz w:val="20"/>
          <w:szCs w:val="20"/>
        </w:rPr>
        <w:t>иц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3"/>
          <w:sz w:val="20"/>
          <w:szCs w:val="20"/>
        </w:rPr>
        <w:t xml:space="preserve"> </w:t>
      </w:r>
      <w:r w:rsidR="00C82ECF">
        <w:rPr>
          <w:b/>
          <w:bCs/>
          <w:spacing w:val="-5"/>
          <w:sz w:val="20"/>
          <w:szCs w:val="20"/>
        </w:rPr>
        <w:t>8</w:t>
      </w:r>
      <w:r w:rsidR="00C82ECF">
        <w:rPr>
          <w:b/>
          <w:bCs/>
          <w:spacing w:val="2"/>
          <w:sz w:val="20"/>
          <w:szCs w:val="20"/>
        </w:rPr>
        <w:t>.</w:t>
      </w:r>
      <w:r w:rsidR="00C82ECF">
        <w:rPr>
          <w:b/>
          <w:bCs/>
          <w:sz w:val="20"/>
          <w:szCs w:val="20"/>
        </w:rPr>
        <w:t>3</w:t>
      </w:r>
      <w:r w:rsidR="00C82ECF">
        <w:rPr>
          <w:b/>
          <w:bCs/>
          <w:spacing w:val="-2"/>
          <w:sz w:val="20"/>
          <w:szCs w:val="20"/>
        </w:rPr>
        <w:t xml:space="preserve"> </w:t>
      </w:r>
      <w:r w:rsidR="00C82ECF">
        <w:rPr>
          <w:b/>
          <w:bCs/>
          <w:sz w:val="20"/>
          <w:szCs w:val="20"/>
        </w:rPr>
        <w:t>−</w:t>
      </w:r>
      <w:r w:rsidR="00C82ECF">
        <w:rPr>
          <w:b/>
          <w:bCs/>
          <w:spacing w:val="2"/>
          <w:sz w:val="20"/>
          <w:szCs w:val="20"/>
        </w:rPr>
        <w:t xml:space="preserve"> </w:t>
      </w:r>
      <w:r w:rsidR="00C82ECF">
        <w:rPr>
          <w:b/>
          <w:bCs/>
          <w:spacing w:val="-4"/>
          <w:sz w:val="20"/>
          <w:szCs w:val="20"/>
        </w:rPr>
        <w:t>Р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-5"/>
          <w:sz w:val="20"/>
          <w:szCs w:val="20"/>
        </w:rPr>
        <w:t>з</w:t>
      </w:r>
      <w:r w:rsidR="00C82ECF">
        <w:rPr>
          <w:b/>
          <w:bCs/>
          <w:spacing w:val="1"/>
          <w:sz w:val="20"/>
          <w:szCs w:val="20"/>
        </w:rPr>
        <w:t>ме</w:t>
      </w:r>
      <w:r w:rsidR="00C82ECF">
        <w:rPr>
          <w:b/>
          <w:bCs/>
          <w:spacing w:val="-7"/>
          <w:sz w:val="20"/>
          <w:szCs w:val="20"/>
        </w:rPr>
        <w:t>р</w:t>
      </w:r>
      <w:r w:rsidR="00C82ECF">
        <w:rPr>
          <w:b/>
          <w:bCs/>
          <w:sz w:val="20"/>
          <w:szCs w:val="20"/>
        </w:rPr>
        <w:t>ы</w:t>
      </w:r>
      <w:r w:rsidR="00C82ECF">
        <w:rPr>
          <w:b/>
          <w:bCs/>
          <w:spacing w:val="5"/>
          <w:sz w:val="20"/>
          <w:szCs w:val="20"/>
        </w:rPr>
        <w:t xml:space="preserve"> </w:t>
      </w:r>
      <w:r w:rsidR="00C82ECF">
        <w:rPr>
          <w:b/>
          <w:bCs/>
          <w:sz w:val="20"/>
          <w:szCs w:val="20"/>
        </w:rPr>
        <w:t>и</w:t>
      </w:r>
      <w:r w:rsidR="00C82ECF">
        <w:rPr>
          <w:b/>
          <w:bCs/>
          <w:spacing w:val="-4"/>
          <w:sz w:val="20"/>
          <w:szCs w:val="20"/>
        </w:rPr>
        <w:t xml:space="preserve"> </w:t>
      </w:r>
      <w:r w:rsidR="00C82ECF">
        <w:rPr>
          <w:b/>
          <w:bCs/>
          <w:spacing w:val="-1"/>
          <w:sz w:val="20"/>
          <w:szCs w:val="20"/>
        </w:rPr>
        <w:t>п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-2"/>
          <w:sz w:val="20"/>
          <w:szCs w:val="20"/>
        </w:rPr>
        <w:t>р</w:t>
      </w:r>
      <w:r w:rsidR="00C82ECF">
        <w:rPr>
          <w:b/>
          <w:bCs/>
          <w:spacing w:val="-5"/>
          <w:sz w:val="20"/>
          <w:szCs w:val="20"/>
        </w:rPr>
        <w:t>а</w:t>
      </w:r>
      <w:r w:rsidR="00C82ECF">
        <w:rPr>
          <w:b/>
          <w:bCs/>
          <w:spacing w:val="1"/>
          <w:sz w:val="20"/>
          <w:szCs w:val="20"/>
        </w:rPr>
        <w:t>ме</w:t>
      </w:r>
      <w:r w:rsidR="00C82ECF">
        <w:rPr>
          <w:b/>
          <w:bCs/>
          <w:spacing w:val="-4"/>
          <w:sz w:val="20"/>
          <w:szCs w:val="20"/>
        </w:rPr>
        <w:t>т</w:t>
      </w:r>
      <w:r w:rsidR="00C82ECF">
        <w:rPr>
          <w:b/>
          <w:bCs/>
          <w:spacing w:val="-2"/>
          <w:sz w:val="20"/>
          <w:szCs w:val="20"/>
        </w:rPr>
        <w:t>р</w:t>
      </w:r>
      <w:r w:rsidR="00C82ECF">
        <w:rPr>
          <w:b/>
          <w:bCs/>
          <w:sz w:val="20"/>
          <w:szCs w:val="20"/>
        </w:rPr>
        <w:t xml:space="preserve">ы </w:t>
      </w:r>
      <w:r w:rsidR="00C82ECF">
        <w:rPr>
          <w:b/>
          <w:bCs/>
          <w:spacing w:val="-2"/>
          <w:sz w:val="20"/>
          <w:szCs w:val="20"/>
        </w:rPr>
        <w:t>А</w:t>
      </w:r>
      <w:r w:rsidR="00C82ECF">
        <w:rPr>
          <w:b/>
          <w:bCs/>
          <w:spacing w:val="1"/>
          <w:sz w:val="20"/>
          <w:szCs w:val="20"/>
        </w:rPr>
        <w:t>И</w:t>
      </w:r>
      <w:r w:rsidR="00C82ECF">
        <w:rPr>
          <w:b/>
          <w:bCs/>
          <w:spacing w:val="-3"/>
          <w:sz w:val="20"/>
          <w:szCs w:val="20"/>
        </w:rPr>
        <w:t>Р</w:t>
      </w:r>
      <w:r w:rsidR="00C82ECF">
        <w:rPr>
          <w:b/>
          <w:bCs/>
          <w:sz w:val="20"/>
          <w:szCs w:val="20"/>
        </w:rPr>
        <w:t>-30-</w:t>
      </w:r>
      <w:r w:rsidR="00C82ECF">
        <w:rPr>
          <w:b/>
          <w:bCs/>
          <w:spacing w:val="-2"/>
          <w:sz w:val="20"/>
          <w:szCs w:val="20"/>
        </w:rPr>
        <w:t>S</w:t>
      </w:r>
      <w:r w:rsidR="00C82ECF">
        <w:rPr>
          <w:b/>
          <w:bCs/>
          <w:sz w:val="20"/>
          <w:szCs w:val="20"/>
        </w:rPr>
        <w:t>2-</w:t>
      </w:r>
      <w:r w:rsidR="00C82ECF">
        <w:rPr>
          <w:b/>
          <w:bCs/>
          <w:spacing w:val="-7"/>
          <w:sz w:val="20"/>
          <w:szCs w:val="20"/>
        </w:rPr>
        <w:t>C</w:t>
      </w:r>
      <w:r w:rsidR="00C82ECF">
        <w:rPr>
          <w:b/>
          <w:bCs/>
          <w:sz w:val="20"/>
          <w:szCs w:val="20"/>
        </w:rPr>
        <w:t>L</w:t>
      </w:r>
      <w:r w:rsidR="00C82ECF">
        <w:rPr>
          <w:b/>
          <w:bCs/>
          <w:spacing w:val="-2"/>
          <w:sz w:val="20"/>
          <w:szCs w:val="20"/>
        </w:rPr>
        <w:t xml:space="preserve"> </w:t>
      </w:r>
      <w:r w:rsidR="00C82ECF">
        <w:rPr>
          <w:b/>
          <w:bCs/>
          <w:sz w:val="20"/>
          <w:szCs w:val="20"/>
        </w:rPr>
        <w:t>ф</w:t>
      </w:r>
      <w:r w:rsidR="00C82ECF">
        <w:rPr>
          <w:b/>
          <w:bCs/>
          <w:spacing w:val="1"/>
          <w:sz w:val="20"/>
          <w:szCs w:val="20"/>
        </w:rPr>
        <w:t>л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-1"/>
          <w:sz w:val="20"/>
          <w:szCs w:val="20"/>
        </w:rPr>
        <w:t>нц</w:t>
      </w:r>
      <w:r w:rsidR="00C82ECF">
        <w:rPr>
          <w:b/>
          <w:bCs/>
          <w:spacing w:val="-3"/>
          <w:sz w:val="20"/>
          <w:szCs w:val="20"/>
        </w:rPr>
        <w:t>е</w:t>
      </w:r>
      <w:r w:rsidR="00C82ECF">
        <w:rPr>
          <w:b/>
          <w:bCs/>
          <w:spacing w:val="1"/>
          <w:sz w:val="20"/>
          <w:szCs w:val="20"/>
        </w:rPr>
        <w:t>в</w:t>
      </w:r>
      <w:r w:rsidR="00C82ECF">
        <w:rPr>
          <w:b/>
          <w:bCs/>
          <w:spacing w:val="-5"/>
          <w:sz w:val="20"/>
          <w:szCs w:val="20"/>
        </w:rPr>
        <w:t>о</w:t>
      </w:r>
      <w:r w:rsidR="00C82ECF">
        <w:rPr>
          <w:b/>
          <w:bCs/>
          <w:sz w:val="20"/>
          <w:szCs w:val="20"/>
        </w:rPr>
        <w:t>го</w:t>
      </w:r>
      <w:r w:rsidR="00C82ECF">
        <w:rPr>
          <w:b/>
          <w:bCs/>
          <w:spacing w:val="-3"/>
          <w:sz w:val="20"/>
          <w:szCs w:val="20"/>
        </w:rPr>
        <w:t xml:space="preserve"> </w:t>
      </w:r>
      <w:r w:rsidR="00C82ECF">
        <w:rPr>
          <w:b/>
          <w:bCs/>
          <w:spacing w:val="-1"/>
          <w:sz w:val="20"/>
          <w:szCs w:val="20"/>
        </w:rPr>
        <w:t>п</w:t>
      </w:r>
      <w:r w:rsidR="00C82ECF">
        <w:rPr>
          <w:b/>
          <w:bCs/>
          <w:spacing w:val="-2"/>
          <w:sz w:val="20"/>
          <w:szCs w:val="20"/>
        </w:rPr>
        <w:t>р</w:t>
      </w:r>
      <w:r w:rsidR="00C82ECF">
        <w:rPr>
          <w:b/>
          <w:bCs/>
          <w:spacing w:val="-1"/>
          <w:sz w:val="20"/>
          <w:szCs w:val="20"/>
        </w:rPr>
        <w:t>и</w:t>
      </w:r>
      <w:r w:rsidR="00C82ECF">
        <w:rPr>
          <w:b/>
          <w:bCs/>
          <w:spacing w:val="1"/>
          <w:sz w:val="20"/>
          <w:szCs w:val="20"/>
        </w:rPr>
        <w:t>с</w:t>
      </w:r>
      <w:r w:rsidR="00C82ECF">
        <w:rPr>
          <w:b/>
          <w:bCs/>
          <w:spacing w:val="-5"/>
          <w:sz w:val="20"/>
          <w:szCs w:val="20"/>
        </w:rPr>
        <w:t>о</w:t>
      </w:r>
      <w:r w:rsidR="00C82ECF">
        <w:rPr>
          <w:b/>
          <w:bCs/>
          <w:spacing w:val="1"/>
          <w:sz w:val="20"/>
          <w:szCs w:val="20"/>
        </w:rPr>
        <w:t>е</w:t>
      </w:r>
      <w:r w:rsidR="00C82ECF">
        <w:rPr>
          <w:b/>
          <w:bCs/>
          <w:spacing w:val="-2"/>
          <w:sz w:val="20"/>
          <w:szCs w:val="20"/>
        </w:rPr>
        <w:t>д</w:t>
      </w:r>
      <w:r w:rsidR="00C82ECF">
        <w:rPr>
          <w:b/>
          <w:bCs/>
          <w:spacing w:val="-1"/>
          <w:sz w:val="20"/>
          <w:szCs w:val="20"/>
        </w:rPr>
        <w:t>ин</w:t>
      </w:r>
      <w:r w:rsidR="00C82ECF">
        <w:rPr>
          <w:b/>
          <w:bCs/>
          <w:spacing w:val="1"/>
          <w:sz w:val="20"/>
          <w:szCs w:val="20"/>
        </w:rPr>
        <w:t>е</w:t>
      </w:r>
      <w:r w:rsidR="00C82ECF">
        <w:rPr>
          <w:b/>
          <w:bCs/>
          <w:spacing w:val="-1"/>
          <w:sz w:val="20"/>
          <w:szCs w:val="20"/>
        </w:rPr>
        <w:t>ни</w:t>
      </w:r>
      <w:r w:rsidR="00C82ECF">
        <w:rPr>
          <w:b/>
          <w:bCs/>
          <w:sz w:val="20"/>
          <w:szCs w:val="20"/>
        </w:rPr>
        <w:t>я</w:t>
      </w:r>
      <w:r w:rsidR="00C82ECF">
        <w:rPr>
          <w:b/>
          <w:bCs/>
          <w:spacing w:val="-1"/>
          <w:sz w:val="20"/>
          <w:szCs w:val="20"/>
        </w:rPr>
        <w:t xml:space="preserve"> </w:t>
      </w:r>
      <w:r w:rsidR="00C82ECF">
        <w:rPr>
          <w:b/>
          <w:bCs/>
          <w:sz w:val="20"/>
          <w:szCs w:val="20"/>
        </w:rPr>
        <w:t>с</w:t>
      </w:r>
      <w:r w:rsidR="00C82ECF">
        <w:rPr>
          <w:b/>
          <w:bCs/>
          <w:spacing w:val="4"/>
          <w:sz w:val="20"/>
          <w:szCs w:val="20"/>
        </w:rPr>
        <w:t xml:space="preserve"> </w:t>
      </w:r>
      <w:r w:rsidR="00C82ECF">
        <w:rPr>
          <w:b/>
          <w:bCs/>
          <w:spacing w:val="-6"/>
          <w:sz w:val="20"/>
          <w:szCs w:val="20"/>
        </w:rPr>
        <w:t>к</w:t>
      </w:r>
      <w:r w:rsidR="00C82ECF">
        <w:rPr>
          <w:b/>
          <w:bCs/>
          <w:sz w:val="20"/>
          <w:szCs w:val="20"/>
        </w:rPr>
        <w:t>а</w:t>
      </w:r>
      <w:r w:rsidR="00C82ECF">
        <w:rPr>
          <w:b/>
          <w:bCs/>
          <w:spacing w:val="-1"/>
          <w:sz w:val="20"/>
          <w:szCs w:val="20"/>
        </w:rPr>
        <w:t>пи</w:t>
      </w:r>
      <w:r w:rsidR="00C82ECF">
        <w:rPr>
          <w:b/>
          <w:bCs/>
          <w:spacing w:val="-3"/>
          <w:sz w:val="20"/>
          <w:szCs w:val="20"/>
        </w:rPr>
        <w:t>л</w:t>
      </w:r>
      <w:r w:rsidR="00C82ECF">
        <w:rPr>
          <w:b/>
          <w:bCs/>
          <w:spacing w:val="5"/>
          <w:sz w:val="20"/>
          <w:szCs w:val="20"/>
        </w:rPr>
        <w:t>л</w:t>
      </w:r>
      <w:r w:rsidR="00C82ECF">
        <w:rPr>
          <w:b/>
          <w:bCs/>
          <w:spacing w:val="1"/>
          <w:sz w:val="20"/>
          <w:szCs w:val="20"/>
        </w:rPr>
        <w:t>я</w:t>
      </w:r>
      <w:r w:rsidR="00C82ECF">
        <w:rPr>
          <w:b/>
          <w:bCs/>
          <w:spacing w:val="-2"/>
          <w:sz w:val="20"/>
          <w:szCs w:val="20"/>
        </w:rPr>
        <w:t>р</w:t>
      </w:r>
      <w:r w:rsidR="00C82ECF">
        <w:rPr>
          <w:b/>
          <w:bCs/>
          <w:spacing w:val="-5"/>
          <w:sz w:val="20"/>
          <w:szCs w:val="20"/>
        </w:rPr>
        <w:t>о</w:t>
      </w:r>
      <w:r w:rsidR="00C82ECF">
        <w:rPr>
          <w:b/>
          <w:bCs/>
          <w:sz w:val="20"/>
          <w:szCs w:val="20"/>
        </w:rPr>
        <w:t>м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10"/>
        <w:gridCol w:w="1872"/>
        <w:gridCol w:w="1177"/>
        <w:gridCol w:w="840"/>
        <w:gridCol w:w="841"/>
        <w:gridCol w:w="840"/>
        <w:gridCol w:w="831"/>
        <w:gridCol w:w="1541"/>
        <w:gridCol w:w="754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98" w:right="164" w:hanging="341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н- ца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87" w:right="284" w:firstLine="14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ind w:right="2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м-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119" w:right="120" w:hanging="4"/>
              <w:jc w:val="center"/>
            </w:pP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pacing w:val="-2"/>
                <w:sz w:val="20"/>
                <w:szCs w:val="20"/>
              </w:rPr>
              <w:t>дю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2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ØA</w:t>
            </w:r>
            <w:r>
              <w:rPr>
                <w:sz w:val="20"/>
                <w:szCs w:val="20"/>
              </w:rP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pacing w:val="2"/>
                <w:sz w:val="20"/>
                <w:szCs w:val="20"/>
              </w:rPr>
              <w:t>мм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5" w:right="233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268" w:right="263"/>
              <w:jc w:val="center"/>
            </w:pPr>
            <w:r>
              <w:rPr>
                <w:spacing w:val="2"/>
                <w:sz w:val="20"/>
                <w:szCs w:val="20"/>
              </w:rPr>
              <w:t>мм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0" w:right="233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>С,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268" w:right="263"/>
              <w:jc w:val="center"/>
            </w:pPr>
            <w:r>
              <w:rPr>
                <w:spacing w:val="2"/>
                <w:sz w:val="20"/>
                <w:szCs w:val="20"/>
              </w:rPr>
              <w:t>мм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-1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 xml:space="preserve">d, 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35" w:right="263" w:hanging="68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во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й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sz w:val="20"/>
                <w:szCs w:val="20"/>
              </w:rPr>
              <w:t>H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517" w:right="519"/>
              <w:jc w:val="center"/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9" w:lineRule="exact"/>
              <w:ind w:left="508" w:right="5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26" w:lineRule="exact"/>
              <w:ind w:right="4"/>
              <w:jc w:val="center"/>
            </w:pPr>
            <w:r>
              <w:rPr>
                <w:sz w:val="20"/>
                <w:szCs w:val="20"/>
              </w:rPr>
              <w:t>(25)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right="3"/>
              <w:jc w:val="center"/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507" w:right="506"/>
              <w:jc w:val="center"/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26" w:lineRule="exact"/>
              <w:ind w:left="422" w:right="369"/>
              <w:jc w:val="center"/>
            </w:pPr>
            <w:r>
              <w:rPr>
                <w:sz w:val="20"/>
                <w:szCs w:val="20"/>
              </w:rPr>
              <w:t>(38)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507" w:right="506"/>
              <w:jc w:val="center"/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7"/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jc w:val="center"/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9" w:lineRule="exact"/>
              <w:ind w:left="508" w:right="5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26" w:lineRule="exact"/>
              <w:ind w:left="422" w:right="369"/>
              <w:jc w:val="center"/>
            </w:pPr>
            <w:r>
              <w:rPr>
                <w:sz w:val="20"/>
                <w:szCs w:val="20"/>
              </w:rPr>
              <w:t>(50)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7"/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1"/>
              <w:jc w:val="center"/>
            </w:pPr>
            <w:r>
              <w:rPr>
                <w:sz w:val="20"/>
                <w:szCs w:val="20"/>
              </w:rPr>
              <w:t>J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7"/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 w:right="263"/>
              <w:jc w:val="center"/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507" w:right="506"/>
              <w:jc w:val="center"/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9" w:lineRule="exact"/>
              <w:ind w:left="508" w:right="5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26" w:lineRule="exact"/>
              <w:ind w:left="422" w:right="369"/>
              <w:jc w:val="center"/>
            </w:pPr>
            <w:r>
              <w:rPr>
                <w:sz w:val="20"/>
                <w:szCs w:val="20"/>
              </w:rPr>
              <w:t>(75)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7"/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7"/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517" w:right="519"/>
              <w:jc w:val="center"/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858" w:right="862"/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8"/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7"/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67"/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292" w:right="287"/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25" w:lineRule="exact"/>
              <w:ind w:left="695" w:right="695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2"/>
        </w:trPr>
        <w:tc>
          <w:tcPr>
            <w:tcW w:w="99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1D58C9">
            <w:pPr>
              <w:pStyle w:val="TableParagraph"/>
              <w:kinsoku w:val="0"/>
              <w:overflowPunct w:val="0"/>
              <w:spacing w:before="41"/>
              <w:ind w:left="494"/>
            </w:pPr>
            <w:r>
              <w:rPr>
                <w:noProof/>
              </w:rPr>
              <w:drawing>
                <wp:inline distT="0" distB="0" distL="0" distR="0">
                  <wp:extent cx="5654040" cy="1520825"/>
                  <wp:effectExtent l="1905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04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ECF" w:rsidRDefault="00C82ECF">
      <w:pPr>
        <w:kinsoku w:val="0"/>
        <w:overflowPunct w:val="0"/>
        <w:spacing w:line="224" w:lineRule="exact"/>
        <w:ind w:left="530"/>
        <w:rPr>
          <w:sz w:val="20"/>
          <w:szCs w:val="20"/>
        </w:rPr>
      </w:pPr>
      <w:r>
        <w:rPr>
          <w:spacing w:val="1"/>
          <w:sz w:val="20"/>
          <w:szCs w:val="20"/>
        </w:rPr>
        <w:t>Д</w:t>
      </w:r>
      <w:r>
        <w:rPr>
          <w:spacing w:val="-5"/>
          <w:sz w:val="20"/>
          <w:szCs w:val="20"/>
        </w:rPr>
        <w:t>о</w:t>
      </w:r>
      <w:r>
        <w:rPr>
          <w:spacing w:val="-3"/>
          <w:sz w:val="20"/>
          <w:szCs w:val="20"/>
        </w:rPr>
        <w:t>п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л</w:t>
      </w:r>
      <w:r>
        <w:rPr>
          <w:spacing w:val="2"/>
          <w:sz w:val="20"/>
          <w:szCs w:val="20"/>
        </w:rPr>
        <w:t>н</w:t>
      </w:r>
      <w:r>
        <w:rPr>
          <w:spacing w:val="-3"/>
          <w:sz w:val="20"/>
          <w:szCs w:val="20"/>
        </w:rPr>
        <w:t>и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л</w:t>
      </w:r>
      <w:r>
        <w:rPr>
          <w:spacing w:val="4"/>
          <w:sz w:val="20"/>
          <w:szCs w:val="20"/>
        </w:rPr>
        <w:t>ь</w:t>
      </w:r>
      <w:r>
        <w:rPr>
          <w:spacing w:val="-3"/>
          <w:sz w:val="20"/>
          <w:szCs w:val="20"/>
        </w:rPr>
        <w:t>н</w:t>
      </w:r>
      <w:r>
        <w:rPr>
          <w:spacing w:val="-1"/>
          <w:sz w:val="20"/>
          <w:szCs w:val="20"/>
        </w:rPr>
        <w:t>ы</w:t>
      </w:r>
      <w:r>
        <w:rPr>
          <w:sz w:val="20"/>
          <w:szCs w:val="20"/>
        </w:rPr>
        <w:t xml:space="preserve">й </w:t>
      </w:r>
      <w:r>
        <w:rPr>
          <w:spacing w:val="-2"/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 xml:space="preserve">д 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ля</w:t>
      </w:r>
      <w:r>
        <w:rPr>
          <w:spacing w:val="1"/>
          <w:sz w:val="20"/>
          <w:szCs w:val="20"/>
        </w:rPr>
        <w:t xml:space="preserve"> за</w:t>
      </w:r>
      <w:r>
        <w:rPr>
          <w:spacing w:val="-2"/>
          <w:sz w:val="20"/>
          <w:szCs w:val="20"/>
        </w:rPr>
        <w:t>к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з</w:t>
      </w:r>
      <w:r>
        <w:rPr>
          <w:sz w:val="20"/>
          <w:szCs w:val="20"/>
        </w:rPr>
        <w:t>а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</w:t>
      </w:r>
      <w:r>
        <w:rPr>
          <w:spacing w:val="-5"/>
          <w:sz w:val="20"/>
          <w:szCs w:val="20"/>
        </w:rPr>
        <w:t>2</w:t>
      </w:r>
      <w:r>
        <w:rPr>
          <w:sz w:val="20"/>
          <w:szCs w:val="20"/>
        </w:rPr>
        <w:t>-</w:t>
      </w:r>
      <w:r>
        <w:rPr>
          <w:spacing w:val="-1"/>
          <w:sz w:val="20"/>
          <w:szCs w:val="20"/>
        </w:rPr>
        <w:t>C</w:t>
      </w:r>
      <w:r>
        <w:rPr>
          <w:spacing w:val="-4"/>
          <w:sz w:val="20"/>
          <w:szCs w:val="20"/>
        </w:rPr>
        <w:t>L</w:t>
      </w:r>
      <w:r>
        <w:rPr>
          <w:sz w:val="20"/>
          <w:szCs w:val="20"/>
        </w:rPr>
        <w:t>(</w:t>
      </w:r>
      <w:r>
        <w:rPr>
          <w:b/>
          <w:bCs/>
          <w:spacing w:val="-2"/>
          <w:sz w:val="20"/>
          <w:szCs w:val="20"/>
        </w:rPr>
        <w:t>X</w:t>
      </w:r>
      <w:r>
        <w:rPr>
          <w:b/>
          <w:bCs/>
          <w:sz w:val="20"/>
          <w:szCs w:val="20"/>
        </w:rPr>
        <w:t>L</w:t>
      </w:r>
      <w:r>
        <w:rPr>
          <w:sz w:val="20"/>
          <w:szCs w:val="20"/>
        </w:rPr>
        <w:t>):</w:t>
      </w:r>
    </w:p>
    <w:p w:rsidR="00C82ECF" w:rsidRDefault="00C82ECF">
      <w:pPr>
        <w:kinsoku w:val="0"/>
        <w:overflowPunct w:val="0"/>
        <w:ind w:left="530"/>
        <w:rPr>
          <w:sz w:val="20"/>
          <w:szCs w:val="20"/>
        </w:rPr>
      </w:pPr>
      <w:r>
        <w:rPr>
          <w:b/>
          <w:bCs/>
          <w:sz w:val="20"/>
          <w:szCs w:val="20"/>
        </w:rPr>
        <w:t>X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 xml:space="preserve">д </w:t>
      </w:r>
      <w:r>
        <w:rPr>
          <w:spacing w:val="-1"/>
          <w:sz w:val="20"/>
          <w:szCs w:val="20"/>
        </w:rPr>
        <w:t>ф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нц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о</w:t>
      </w:r>
      <w:r>
        <w:rPr>
          <w:spacing w:val="-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т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и</w:t>
      </w:r>
      <w:r>
        <w:rPr>
          <w:spacing w:val="-3"/>
          <w:sz w:val="20"/>
          <w:szCs w:val="20"/>
        </w:rPr>
        <w:t>ц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м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8</w:t>
      </w:r>
      <w:r>
        <w:rPr>
          <w:spacing w:val="-3"/>
          <w:sz w:val="20"/>
          <w:szCs w:val="20"/>
        </w:rPr>
        <w:t>.</w:t>
      </w:r>
      <w:r>
        <w:rPr>
          <w:sz w:val="20"/>
          <w:szCs w:val="20"/>
        </w:rPr>
        <w:t xml:space="preserve">2, </w:t>
      </w:r>
      <w:r>
        <w:rPr>
          <w:spacing w:val="-5"/>
          <w:sz w:val="20"/>
          <w:szCs w:val="20"/>
        </w:rPr>
        <w:t>8</w:t>
      </w:r>
      <w:r>
        <w:rPr>
          <w:spacing w:val="2"/>
          <w:sz w:val="20"/>
          <w:szCs w:val="20"/>
        </w:rPr>
        <w:t>.</w:t>
      </w:r>
      <w:r>
        <w:rPr>
          <w:sz w:val="20"/>
          <w:szCs w:val="20"/>
        </w:rPr>
        <w:t>3;</w:t>
      </w:r>
    </w:p>
    <w:p w:rsidR="00C82ECF" w:rsidRDefault="00C82ECF">
      <w:pPr>
        <w:kinsoku w:val="0"/>
        <w:overflowPunct w:val="0"/>
        <w:ind w:left="530" w:right="1132"/>
        <w:rPr>
          <w:sz w:val="20"/>
          <w:szCs w:val="20"/>
        </w:rPr>
      </w:pPr>
      <w:r>
        <w:rPr>
          <w:b/>
          <w:bCs/>
          <w:sz w:val="20"/>
          <w:szCs w:val="20"/>
        </w:rPr>
        <w:t>L</w:t>
      </w:r>
      <w:r>
        <w:rPr>
          <w:b/>
          <w:bCs/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-2"/>
          <w:sz w:val="20"/>
          <w:szCs w:val="20"/>
        </w:rPr>
        <w:t xml:space="preserve"> д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и</w:t>
      </w:r>
      <w:r>
        <w:rPr>
          <w:spacing w:val="-3"/>
          <w:sz w:val="20"/>
          <w:szCs w:val="20"/>
        </w:rPr>
        <w:t>н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пи</w:t>
      </w:r>
      <w:r>
        <w:rPr>
          <w:sz w:val="20"/>
          <w:szCs w:val="20"/>
        </w:rPr>
        <w:t>лл</w:t>
      </w:r>
      <w:r>
        <w:rPr>
          <w:spacing w:val="-2"/>
          <w:sz w:val="20"/>
          <w:szCs w:val="20"/>
        </w:rPr>
        <w:t>я</w:t>
      </w:r>
      <w:r>
        <w:rPr>
          <w:spacing w:val="-5"/>
          <w:sz w:val="20"/>
          <w:szCs w:val="20"/>
        </w:rPr>
        <w:t>р</w:t>
      </w:r>
      <w:r>
        <w:rPr>
          <w:sz w:val="20"/>
          <w:szCs w:val="20"/>
        </w:rPr>
        <w:t>а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ля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3"/>
          <w:sz w:val="20"/>
          <w:szCs w:val="20"/>
        </w:rPr>
        <w:t>и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pacing w:val="-4"/>
          <w:sz w:val="20"/>
          <w:szCs w:val="20"/>
        </w:rPr>
        <w:t>с</w:t>
      </w:r>
      <w:r>
        <w:rPr>
          <w:spacing w:val="-3"/>
          <w:sz w:val="20"/>
          <w:szCs w:val="20"/>
        </w:rPr>
        <w:t>п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л</w:t>
      </w:r>
      <w:r>
        <w:rPr>
          <w:spacing w:val="2"/>
          <w:sz w:val="20"/>
          <w:szCs w:val="20"/>
        </w:rPr>
        <w:t>н</w:t>
      </w:r>
      <w:r>
        <w:rPr>
          <w:spacing w:val="-4"/>
          <w:sz w:val="20"/>
          <w:szCs w:val="20"/>
        </w:rPr>
        <w:t>е</w:t>
      </w:r>
      <w:r>
        <w:rPr>
          <w:spacing w:val="-3"/>
          <w:sz w:val="20"/>
          <w:szCs w:val="20"/>
        </w:rPr>
        <w:t>ни</w:t>
      </w:r>
      <w:r>
        <w:rPr>
          <w:sz w:val="20"/>
          <w:szCs w:val="20"/>
        </w:rPr>
        <w:t>я</w:t>
      </w:r>
      <w:r>
        <w:rPr>
          <w:spacing w:val="2"/>
          <w:sz w:val="20"/>
          <w:szCs w:val="20"/>
        </w:rPr>
        <w:t xml:space="preserve"> п</w:t>
      </w:r>
      <w:r>
        <w:rPr>
          <w:sz w:val="20"/>
          <w:szCs w:val="20"/>
        </w:rPr>
        <w:t>о</w:t>
      </w:r>
      <w:r>
        <w:rPr>
          <w:spacing w:val="-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т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и</w:t>
      </w:r>
      <w:r>
        <w:rPr>
          <w:spacing w:val="-3"/>
          <w:sz w:val="20"/>
          <w:szCs w:val="20"/>
        </w:rPr>
        <w:t>ц</w:t>
      </w:r>
      <w:r>
        <w:rPr>
          <w:sz w:val="20"/>
          <w:szCs w:val="20"/>
        </w:rPr>
        <w:t>е 8</w:t>
      </w:r>
      <w:r>
        <w:rPr>
          <w:spacing w:val="2"/>
          <w:sz w:val="20"/>
          <w:szCs w:val="20"/>
        </w:rPr>
        <w:t>.</w:t>
      </w:r>
      <w:r>
        <w:rPr>
          <w:sz w:val="20"/>
          <w:szCs w:val="20"/>
        </w:rPr>
        <w:t>3), в</w:t>
      </w:r>
      <w:r>
        <w:rPr>
          <w:spacing w:val="-1"/>
          <w:sz w:val="20"/>
          <w:szCs w:val="20"/>
        </w:rPr>
        <w:t>ы</w:t>
      </w:r>
      <w:r>
        <w:rPr>
          <w:spacing w:val="-2"/>
          <w:sz w:val="20"/>
          <w:szCs w:val="20"/>
        </w:rPr>
        <w:t>б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р</w:t>
      </w:r>
      <w:r>
        <w:rPr>
          <w:spacing w:val="1"/>
          <w:sz w:val="20"/>
          <w:szCs w:val="20"/>
        </w:rPr>
        <w:t>а</w:t>
      </w:r>
      <w:r>
        <w:rPr>
          <w:spacing w:val="-4"/>
          <w:sz w:val="20"/>
          <w:szCs w:val="20"/>
        </w:rPr>
        <w:t>е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с</w:t>
      </w:r>
      <w:r>
        <w:rPr>
          <w:sz w:val="20"/>
          <w:szCs w:val="20"/>
        </w:rPr>
        <w:t>я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з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ря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1</w:t>
      </w:r>
      <w:r>
        <w:rPr>
          <w:spacing w:val="2"/>
          <w:sz w:val="20"/>
          <w:szCs w:val="20"/>
        </w:rPr>
        <w:t>.</w:t>
      </w:r>
      <w:r>
        <w:rPr>
          <w:sz w:val="20"/>
          <w:szCs w:val="20"/>
        </w:rPr>
        <w:t xml:space="preserve">5, </w:t>
      </w:r>
      <w:r>
        <w:rPr>
          <w:spacing w:val="-5"/>
          <w:sz w:val="20"/>
          <w:szCs w:val="20"/>
        </w:rPr>
        <w:t>3</w:t>
      </w:r>
      <w:r>
        <w:rPr>
          <w:sz w:val="20"/>
          <w:szCs w:val="20"/>
        </w:rPr>
        <w:t xml:space="preserve">, 4, 5, </w:t>
      </w:r>
      <w:r>
        <w:rPr>
          <w:spacing w:val="-5"/>
          <w:sz w:val="20"/>
          <w:szCs w:val="20"/>
        </w:rPr>
        <w:t>6</w:t>
      </w:r>
      <w:r>
        <w:rPr>
          <w:sz w:val="20"/>
          <w:szCs w:val="20"/>
        </w:rPr>
        <w:t>, 7</w:t>
      </w:r>
      <w:r>
        <w:rPr>
          <w:spacing w:val="2"/>
          <w:sz w:val="20"/>
          <w:szCs w:val="20"/>
        </w:rPr>
        <w:t>.</w:t>
      </w:r>
      <w:r>
        <w:rPr>
          <w:sz w:val="20"/>
          <w:szCs w:val="20"/>
        </w:rPr>
        <w:t>5</w:t>
      </w:r>
      <w:r>
        <w:rPr>
          <w:spacing w:val="-7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м</w:t>
      </w:r>
      <w:r>
        <w:rPr>
          <w:sz w:val="20"/>
          <w:szCs w:val="20"/>
        </w:rPr>
        <w:t xml:space="preserve">. </w:t>
      </w:r>
      <w:r>
        <w:rPr>
          <w:spacing w:val="-7"/>
          <w:sz w:val="20"/>
          <w:szCs w:val="20"/>
        </w:rPr>
        <w:t>Н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м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р:</w:t>
      </w:r>
    </w:p>
    <w:p w:rsidR="00C82ECF" w:rsidRDefault="00C82ECF">
      <w:pPr>
        <w:kinsoku w:val="0"/>
        <w:overflowPunct w:val="0"/>
        <w:ind w:left="1942" w:right="5449"/>
        <w:rPr>
          <w:sz w:val="20"/>
          <w:szCs w:val="20"/>
        </w:rPr>
      </w:pPr>
      <w:r>
        <w:rPr>
          <w:spacing w:val="1"/>
          <w:sz w:val="20"/>
          <w:szCs w:val="20"/>
        </w:rPr>
        <w:t>Э</w:t>
      </w:r>
      <w:r>
        <w:rPr>
          <w:spacing w:val="-3"/>
          <w:sz w:val="20"/>
          <w:szCs w:val="20"/>
        </w:rPr>
        <w:t>Л</w:t>
      </w:r>
      <w:r>
        <w:rPr>
          <w:spacing w:val="1"/>
          <w:sz w:val="20"/>
          <w:szCs w:val="20"/>
        </w:rPr>
        <w:t>Е</w:t>
      </w:r>
      <w:r>
        <w:rPr>
          <w:spacing w:val="-2"/>
          <w:sz w:val="20"/>
          <w:szCs w:val="20"/>
        </w:rPr>
        <w:t>М</w:t>
      </w:r>
      <w:r>
        <w:rPr>
          <w:spacing w:val="1"/>
          <w:sz w:val="20"/>
          <w:szCs w:val="20"/>
        </w:rPr>
        <w:t>Е</w:t>
      </w:r>
      <w:r>
        <w:rPr>
          <w:spacing w:val="-1"/>
          <w:sz w:val="20"/>
          <w:szCs w:val="20"/>
        </w:rPr>
        <w:t>Р</w:t>
      </w:r>
      <w:r>
        <w:rPr>
          <w:sz w:val="20"/>
          <w:szCs w:val="20"/>
        </w:rPr>
        <w:t>-</w:t>
      </w:r>
      <w:r>
        <w:rPr>
          <w:spacing w:val="-2"/>
          <w:sz w:val="20"/>
          <w:szCs w:val="20"/>
        </w:rPr>
        <w:t>АИР</w:t>
      </w:r>
      <w:r>
        <w:rPr>
          <w:sz w:val="20"/>
          <w:szCs w:val="20"/>
        </w:rPr>
        <w:t>-3</w:t>
      </w:r>
      <w:r>
        <w:rPr>
          <w:spacing w:val="-5"/>
          <w:sz w:val="20"/>
          <w:szCs w:val="20"/>
        </w:rPr>
        <w:t>0</w:t>
      </w:r>
      <w:r>
        <w:rPr>
          <w:sz w:val="20"/>
          <w:szCs w:val="20"/>
        </w:rPr>
        <w:t>-</w:t>
      </w:r>
      <w:r>
        <w:rPr>
          <w:spacing w:val="-2"/>
          <w:sz w:val="20"/>
          <w:szCs w:val="20"/>
        </w:rPr>
        <w:t>S</w:t>
      </w:r>
      <w:r>
        <w:rPr>
          <w:sz w:val="20"/>
          <w:szCs w:val="20"/>
        </w:rPr>
        <w:t>2-</w:t>
      </w:r>
      <w:r>
        <w:rPr>
          <w:spacing w:val="-1"/>
          <w:sz w:val="20"/>
          <w:szCs w:val="20"/>
        </w:rPr>
        <w:t>C</w:t>
      </w:r>
      <w:r>
        <w:rPr>
          <w:spacing w:val="-4"/>
          <w:sz w:val="20"/>
          <w:szCs w:val="20"/>
        </w:rPr>
        <w:t>L</w:t>
      </w:r>
      <w:r>
        <w:rPr>
          <w:sz w:val="20"/>
          <w:szCs w:val="20"/>
        </w:rPr>
        <w:t>6(</w:t>
      </w:r>
      <w:r>
        <w:rPr>
          <w:spacing w:val="-5"/>
          <w:sz w:val="20"/>
          <w:szCs w:val="20"/>
        </w:rPr>
        <w:t>B</w:t>
      </w:r>
      <w:r>
        <w:rPr>
          <w:sz w:val="20"/>
          <w:szCs w:val="20"/>
        </w:rPr>
        <w:t xml:space="preserve">) </w:t>
      </w:r>
      <w:r>
        <w:rPr>
          <w:spacing w:val="1"/>
          <w:sz w:val="20"/>
          <w:szCs w:val="20"/>
        </w:rPr>
        <w:t>Э</w:t>
      </w:r>
      <w:r>
        <w:rPr>
          <w:spacing w:val="-3"/>
          <w:sz w:val="20"/>
          <w:szCs w:val="20"/>
        </w:rPr>
        <w:t>Л</w:t>
      </w:r>
      <w:r>
        <w:rPr>
          <w:spacing w:val="1"/>
          <w:sz w:val="20"/>
          <w:szCs w:val="20"/>
        </w:rPr>
        <w:t>Е</w:t>
      </w:r>
      <w:r>
        <w:rPr>
          <w:spacing w:val="-2"/>
          <w:sz w:val="20"/>
          <w:szCs w:val="20"/>
        </w:rPr>
        <w:t>М</w:t>
      </w:r>
      <w:r>
        <w:rPr>
          <w:spacing w:val="1"/>
          <w:sz w:val="20"/>
          <w:szCs w:val="20"/>
        </w:rPr>
        <w:t>Е</w:t>
      </w:r>
      <w:r>
        <w:rPr>
          <w:spacing w:val="-1"/>
          <w:sz w:val="20"/>
          <w:szCs w:val="20"/>
        </w:rPr>
        <w:t>Р</w:t>
      </w:r>
      <w:r>
        <w:rPr>
          <w:sz w:val="20"/>
          <w:szCs w:val="20"/>
        </w:rPr>
        <w:t>-</w:t>
      </w:r>
      <w:r>
        <w:rPr>
          <w:spacing w:val="-2"/>
          <w:sz w:val="20"/>
          <w:szCs w:val="20"/>
        </w:rPr>
        <w:t>АИР</w:t>
      </w:r>
      <w:r>
        <w:rPr>
          <w:sz w:val="20"/>
          <w:szCs w:val="20"/>
        </w:rPr>
        <w:t>-3</w:t>
      </w:r>
      <w:r>
        <w:rPr>
          <w:spacing w:val="-5"/>
          <w:sz w:val="20"/>
          <w:szCs w:val="20"/>
        </w:rPr>
        <w:t>0</w:t>
      </w:r>
      <w:r>
        <w:rPr>
          <w:sz w:val="20"/>
          <w:szCs w:val="20"/>
        </w:rPr>
        <w:t>-</w:t>
      </w:r>
      <w:r>
        <w:rPr>
          <w:spacing w:val="-2"/>
          <w:sz w:val="20"/>
          <w:szCs w:val="20"/>
        </w:rPr>
        <w:t>S</w:t>
      </w:r>
      <w:r>
        <w:rPr>
          <w:sz w:val="20"/>
          <w:szCs w:val="20"/>
        </w:rPr>
        <w:t>2-</w:t>
      </w:r>
      <w:r>
        <w:rPr>
          <w:spacing w:val="-1"/>
          <w:sz w:val="20"/>
          <w:szCs w:val="20"/>
        </w:rPr>
        <w:t>C</w:t>
      </w:r>
      <w:r>
        <w:rPr>
          <w:spacing w:val="-4"/>
          <w:sz w:val="20"/>
          <w:szCs w:val="20"/>
        </w:rPr>
        <w:t>L</w:t>
      </w:r>
      <w:r>
        <w:rPr>
          <w:sz w:val="20"/>
          <w:szCs w:val="20"/>
        </w:rPr>
        <w:t>9(</w:t>
      </w:r>
      <w:r>
        <w:rPr>
          <w:spacing w:val="-2"/>
          <w:sz w:val="20"/>
          <w:szCs w:val="20"/>
        </w:rPr>
        <w:t>F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pacing w:val="-5"/>
          <w:sz w:val="20"/>
          <w:szCs w:val="20"/>
        </w:rPr>
        <w:t>5</w:t>
      </w:r>
      <w:r>
        <w:rPr>
          <w:sz w:val="20"/>
          <w:szCs w:val="20"/>
        </w:rPr>
        <w:t>)</w:t>
      </w:r>
    </w:p>
    <w:p w:rsidR="00C82ECF" w:rsidRDefault="00C82ECF">
      <w:pPr>
        <w:kinsoku w:val="0"/>
        <w:overflowPunct w:val="0"/>
        <w:spacing w:before="6" w:line="240" w:lineRule="exact"/>
      </w:pPr>
    </w:p>
    <w:p w:rsidR="00C82ECF" w:rsidRDefault="00C82ECF">
      <w:pPr>
        <w:pStyle w:val="Heading1"/>
        <w:kinsoku w:val="0"/>
        <w:overflowPunct w:val="0"/>
        <w:ind w:left="386"/>
        <w:outlineLvl w:val="9"/>
        <w:rPr>
          <w:b w:val="0"/>
          <w:bCs w:val="0"/>
        </w:rPr>
      </w:pPr>
      <w:r>
        <w:rPr>
          <w:spacing w:val="-2"/>
        </w:rPr>
        <w:t>Т</w:t>
      </w:r>
      <w:r>
        <w:t>абли</w:t>
      </w:r>
      <w:r>
        <w:rPr>
          <w:spacing w:val="1"/>
        </w:rPr>
        <w:t>ц</w:t>
      </w:r>
      <w:r>
        <w:t>а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>од вы</w:t>
      </w:r>
      <w:r>
        <w:rPr>
          <w:spacing w:val="-6"/>
        </w:rPr>
        <w:t>х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1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1"/>
        </w:rPr>
        <w:t>г</w:t>
      </w:r>
      <w:r>
        <w:t>нала</w:t>
      </w:r>
    </w:p>
    <w:tbl>
      <w:tblPr>
        <w:tblW w:w="0" w:type="auto"/>
        <w:tblInd w:w="39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37"/>
        <w:gridCol w:w="2987"/>
        <w:gridCol w:w="2992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1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757"/>
            </w:pPr>
            <w:r>
              <w:rPr>
                <w:spacing w:val="-2"/>
              </w:rPr>
              <w:t>В</w:t>
            </w:r>
            <w:r>
              <w:rPr>
                <w:spacing w:val="1"/>
              </w:rPr>
              <w:t>ы</w:t>
            </w:r>
            <w:r>
              <w:rPr>
                <w:spacing w:val="-5"/>
              </w:rPr>
              <w:t>х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н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2"/>
              </w:rPr>
              <w:t>г</w:t>
            </w:r>
            <w:r>
              <w:t>н</w:t>
            </w:r>
            <w:r>
              <w:rPr>
                <w:spacing w:val="-1"/>
              </w:rPr>
              <w:t>а</w:t>
            </w:r>
            <w:r>
              <w:t>л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2" w:lineRule="auto"/>
              <w:ind w:left="954" w:right="279" w:hanging="682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rPr>
                <w:spacing w:val="-5"/>
              </w:rPr>
              <w:t>х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но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и</w:t>
            </w:r>
            <w:r>
              <w:rPr>
                <w:spacing w:val="2"/>
              </w:rPr>
              <w:t>г</w:t>
            </w:r>
            <w:r>
              <w:t>н</w:t>
            </w:r>
            <w:r>
              <w:rPr>
                <w:spacing w:val="-1"/>
              </w:rPr>
              <w:t>а</w:t>
            </w:r>
            <w:r>
              <w:t>ла 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 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ия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474" w:right="477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л</w:t>
            </w:r>
            <w:r>
              <w:rPr>
                <w:spacing w:val="-1"/>
              </w:rPr>
              <w:t>ас</w:t>
            </w:r>
            <w:r>
              <w:t>но та</w:t>
            </w:r>
            <w:r>
              <w:rPr>
                <w:spacing w:val="-3"/>
              </w:rPr>
              <w:t>б</w:t>
            </w:r>
            <w:r>
              <w:t>л</w:t>
            </w:r>
            <w:r>
              <w:rPr>
                <w:spacing w:val="1"/>
              </w:rPr>
              <w:t>и</w:t>
            </w:r>
            <w:r>
              <w:t>це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>
              <w:t>4–20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right="4"/>
              <w:jc w:val="center"/>
            </w:pPr>
            <w:r>
              <w:t>42*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58"/>
            </w:pPr>
            <w:r>
              <w:t>«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»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  <w:r>
              <w:rPr>
                <w:spacing w:val="4"/>
              </w:rPr>
              <w:t xml:space="preserve"> Е</w:t>
            </w:r>
            <w:r>
              <w:rPr>
                <w:spacing w:val="-5"/>
              </w:rPr>
              <w:t>х</w:t>
            </w:r>
            <w:r>
              <w:t>d,</w:t>
            </w:r>
            <w:r>
              <w:rPr>
                <w:spacing w:val="4"/>
              </w:rPr>
              <w:t xml:space="preserve"> </w:t>
            </w:r>
            <w: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801"/>
            </w:pPr>
            <w:r>
              <w:t>4–20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0</w:t>
            </w:r>
            <w:r>
              <w:t>–5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>
              <w:t>05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729"/>
            </w:pPr>
            <w:r>
              <w:t>«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»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Е</w:t>
            </w:r>
            <w:r>
              <w:rPr>
                <w:spacing w:val="-4"/>
              </w:rPr>
              <w:t>х</w:t>
            </w:r>
            <w:r>
              <w:t>d,</w:t>
            </w:r>
            <w:r>
              <w:rPr>
                <w:spacing w:val="4"/>
              </w:rPr>
              <w:t xml:space="preserve"> </w:t>
            </w:r>
            <w: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96"/>
            </w:pPr>
            <w:r>
              <w:t>4–20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H</w:t>
            </w:r>
            <w:r>
              <w:rPr>
                <w:spacing w:val="-6"/>
              </w:rPr>
              <w:t>A</w:t>
            </w:r>
            <w:r>
              <w:rPr>
                <w:spacing w:val="-2"/>
              </w:rPr>
              <w:t>R</w:t>
            </w:r>
            <w:r>
              <w:rPr>
                <w:spacing w:val="2"/>
              </w:rPr>
              <w:t>T</w:t>
            </w:r>
            <w:r>
              <w:rPr>
                <w:spacing w:val="1"/>
              </w:rPr>
              <w:t>-</w:t>
            </w:r>
            <w:r>
              <w:t>про</w:t>
            </w:r>
            <w:r>
              <w:rPr>
                <w:spacing w:val="-5"/>
              </w:rPr>
              <w:t>т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л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t>42Н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02"/>
            </w:pPr>
            <w:r>
              <w:t>«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»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Е</w:t>
            </w:r>
            <w:r>
              <w:rPr>
                <w:spacing w:val="-3"/>
              </w:rPr>
              <w:t>х</w:t>
            </w:r>
            <w:r>
              <w:t>d,</w:t>
            </w:r>
            <w:r>
              <w:rPr>
                <w:spacing w:val="4"/>
              </w:rPr>
              <w:t xml:space="preserve"> </w:t>
            </w:r>
            <w: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9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/>
              <w:ind w:left="387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−</w:t>
            </w:r>
            <w:r>
              <w:rPr>
                <w:spacing w:val="-4"/>
              </w:rPr>
              <w:t xml:space="preserve"> </w:t>
            </w:r>
            <w:r>
              <w:t>*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</w:t>
            </w:r>
            <w:r>
              <w:rPr>
                <w:spacing w:val="-1"/>
              </w:rPr>
              <w:t>е</w:t>
            </w:r>
            <w:r>
              <w:t>.</w:t>
            </w:r>
          </w:p>
        </w:tc>
      </w:tr>
    </w:tbl>
    <w:p w:rsidR="00C82ECF" w:rsidRDefault="00C82ECF">
      <w:pPr>
        <w:sectPr w:rsidR="00C82ECF">
          <w:pgSz w:w="11904" w:h="16840"/>
          <w:pgMar w:top="1120" w:right="880" w:bottom="680" w:left="900" w:header="0" w:footer="487" w:gutter="0"/>
          <w:cols w:space="720" w:equalWidth="0">
            <w:col w:w="10124"/>
          </w:cols>
          <w:noEndnote/>
        </w:sectPr>
      </w:pPr>
    </w:p>
    <w:p w:rsidR="00C82ECF" w:rsidRDefault="00C82ECF">
      <w:pPr>
        <w:kinsoku w:val="0"/>
        <w:overflowPunct w:val="0"/>
        <w:spacing w:before="61"/>
        <w:ind w:left="220"/>
      </w:pPr>
      <w:r>
        <w:rPr>
          <w:b/>
          <w:bCs/>
          <w:spacing w:val="-2"/>
        </w:rPr>
        <w:lastRenderedPageBreak/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10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−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</w:rPr>
        <w:t>од и</w:t>
      </w:r>
      <w:r>
        <w:rPr>
          <w:b/>
          <w:bCs/>
          <w:spacing w:val="-1"/>
        </w:rPr>
        <w:t>с</w:t>
      </w:r>
      <w:r>
        <w:rPr>
          <w:b/>
          <w:bCs/>
        </w:rPr>
        <w:t>полне</w:t>
      </w:r>
      <w:r>
        <w:rPr>
          <w:b/>
          <w:bCs/>
          <w:spacing w:val="-5"/>
        </w:rPr>
        <w:t>н</w:t>
      </w:r>
      <w:r>
        <w:rPr>
          <w:b/>
          <w:bCs/>
        </w:rPr>
        <w:t>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ко</w:t>
      </w:r>
      <w:r>
        <w:rPr>
          <w:b/>
          <w:bCs/>
          <w:spacing w:val="-4"/>
        </w:rPr>
        <w:t>р</w:t>
      </w:r>
      <w:r>
        <w:rPr>
          <w:b/>
          <w:bCs/>
        </w:rPr>
        <w:t>пу</w:t>
      </w:r>
      <w:r>
        <w:rPr>
          <w:b/>
          <w:bCs/>
          <w:spacing w:val="-1"/>
        </w:rPr>
        <w:t>с</w:t>
      </w:r>
      <w:r>
        <w:rPr>
          <w:b/>
          <w:bCs/>
        </w:rPr>
        <w:t>а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62"/>
        <w:gridCol w:w="3227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b/>
                <w:bCs/>
              </w:rPr>
              <w:t>Исполн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ние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корпу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</w:rPr>
              <w:t>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right="1"/>
              <w:jc w:val="center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</w:rPr>
              <w:t>од и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</w:rPr>
              <w:t>полнения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5"/>
              <w:jc w:val="center"/>
            </w:pPr>
            <w:r>
              <w:rPr>
                <w:b/>
                <w:bCs/>
              </w:rPr>
              <w:t>корпу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3"/>
              </w:rPr>
              <w:t xml:space="preserve"> </w:t>
            </w:r>
            <w:r>
              <w:rPr>
                <w:b/>
                <w:bCs/>
              </w:rPr>
              <w:t>п</w:t>
            </w:r>
            <w:r>
              <w:rPr>
                <w:b/>
                <w:bCs/>
                <w:spacing w:val="-4"/>
              </w:rPr>
              <w:t>р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заказе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57" w:lineRule="exact"/>
              <w:ind w:left="104"/>
            </w:pPr>
            <w:r>
              <w:t xml:space="preserve">С 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4"/>
              </w:rPr>
              <w:t>о</w:t>
            </w:r>
            <w:r>
              <w:t>п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t>и на</w:t>
            </w:r>
            <w:r>
              <w:rPr>
                <w:spacing w:val="-4"/>
              </w:rPr>
              <w:t xml:space="preserve"> </w:t>
            </w:r>
            <w:r>
              <w:t>п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е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и</w:t>
            </w:r>
            <w:r>
              <w:t>н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5"/>
              </w:rPr>
              <w:t>о</w:t>
            </w:r>
            <w:r>
              <w:t>ра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3"/>
              </w:rPr>
              <w:t>ы</w:t>
            </w:r>
            <w:r>
              <w:rPr>
                <w:spacing w:val="2"/>
              </w:rPr>
              <w:t>ш</w:t>
            </w:r>
            <w:r>
              <w:rPr>
                <w:spacing w:val="-2"/>
              </w:rPr>
              <w:t>к</w:t>
            </w:r>
            <w:r>
              <w:t>ой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с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те</w:t>
            </w:r>
            <w:r>
              <w:rPr>
                <w:spacing w:val="-2"/>
              </w:rPr>
              <w:t>к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м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326"/>
              <w:jc w:val="center"/>
            </w:pPr>
            <w:r>
              <w:t>Р1*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57" w:lineRule="exact"/>
              <w:ind w:left="104"/>
            </w:pPr>
            <w:r>
              <w:t xml:space="preserve">С 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4"/>
              </w:rPr>
              <w:t>о</w:t>
            </w:r>
            <w:r>
              <w:t>п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t>и на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а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1"/>
              </w:rPr>
              <w:t>ж</w:t>
            </w:r>
            <w:r>
              <w:t>н</w:t>
            </w:r>
            <w:r>
              <w:rPr>
                <w:spacing w:val="4"/>
              </w:rPr>
              <w:t>о</w:t>
            </w:r>
            <w:r>
              <w:t>м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б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t>пр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л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ния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206"/>
              <w:jc w:val="center"/>
            </w:pPr>
            <w:r>
              <w:t>Р2**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57" w:lineRule="exact"/>
              <w:ind w:left="104"/>
            </w:pPr>
            <w:r>
              <w:t xml:space="preserve">С 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4"/>
              </w:rPr>
              <w:t>о</w:t>
            </w:r>
            <w:r>
              <w:t>п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t>и на</w:t>
            </w:r>
            <w:r>
              <w:rPr>
                <w:spacing w:val="-4"/>
              </w:rPr>
              <w:t xml:space="preserve"> </w:t>
            </w:r>
            <w:r>
              <w:t>п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1"/>
              </w:rPr>
              <w:t>е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ин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5"/>
              </w:rPr>
              <w:t>о</w:t>
            </w:r>
            <w:r>
              <w:t>ра</w:t>
            </w:r>
            <w:r>
              <w:rPr>
                <w:spacing w:val="-4"/>
              </w:rPr>
              <w:t xml:space="preserve"> 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1"/>
              </w:rPr>
              <w:t>ы</w:t>
            </w:r>
            <w:r>
              <w:rPr>
                <w:spacing w:val="2"/>
              </w:rPr>
              <w:t>ш</w:t>
            </w:r>
            <w:r>
              <w:rPr>
                <w:spacing w:val="-2"/>
              </w:rPr>
              <w:t>к</w:t>
            </w:r>
            <w:r>
              <w:t>ой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з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те</w:t>
            </w:r>
            <w:r>
              <w:rPr>
                <w:spacing w:val="-2"/>
              </w:rPr>
              <w:t>к</w:t>
            </w:r>
            <w:r>
              <w:t>ла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right="445"/>
              <w:jc w:val="center"/>
            </w:pPr>
            <w:r>
              <w:t>Р3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3"/>
        </w:trPr>
        <w:tc>
          <w:tcPr>
            <w:tcW w:w="10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21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left="421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*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н</w:t>
            </w:r>
            <w:r>
              <w:rPr>
                <w:spacing w:val="-1"/>
              </w:rPr>
              <w:t>е</w:t>
            </w:r>
            <w:r>
              <w:t>ни</w:t>
            </w:r>
            <w:r>
              <w:rPr>
                <w:spacing w:val="-1"/>
              </w:rPr>
              <w:t>е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 w:line="244" w:lineRule="exact"/>
              <w:ind w:left="104" w:right="55" w:firstLine="254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**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Д</w:t>
            </w:r>
            <w:r>
              <w:rPr>
                <w:spacing w:val="-10"/>
              </w:rPr>
              <w:t>л</w:t>
            </w:r>
            <w:r>
              <w:t>я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1"/>
              </w:rPr>
              <w:t>се</w:t>
            </w:r>
            <w:r>
              <w:t>х</w:t>
            </w:r>
            <w:r>
              <w:rPr>
                <w:spacing w:val="-22"/>
              </w:rPr>
              <w:t xml:space="preserve"> </w:t>
            </w:r>
            <w:r>
              <w:rPr>
                <w:spacing w:val="-13"/>
              </w:rPr>
              <w:t>в</w:t>
            </w:r>
            <w:r>
              <w:rPr>
                <w:spacing w:val="-9"/>
              </w:rPr>
              <w:t>и</w:t>
            </w:r>
            <w:r>
              <w:rPr>
                <w:spacing w:val="-12"/>
              </w:rPr>
              <w:t>д</w:t>
            </w:r>
            <w:r>
              <w:rPr>
                <w:spacing w:val="-10"/>
              </w:rPr>
              <w:t>о</w:t>
            </w:r>
            <w:r>
              <w:t>в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11"/>
              </w:rPr>
              <w:t>с</w:t>
            </w:r>
            <w:r>
              <w:rPr>
                <w:spacing w:val="-14"/>
              </w:rPr>
              <w:t>п</w:t>
            </w:r>
            <w:r>
              <w:rPr>
                <w:spacing w:val="-5"/>
              </w:rPr>
              <w:t>о</w:t>
            </w:r>
            <w:r>
              <w:rPr>
                <w:spacing w:val="-10"/>
              </w:rPr>
              <w:t>л</w:t>
            </w:r>
            <w:r>
              <w:rPr>
                <w:spacing w:val="-9"/>
              </w:rPr>
              <w:t>н</w:t>
            </w:r>
            <w:r>
              <w:rPr>
                <w:spacing w:val="-16"/>
              </w:rPr>
              <w:t>е</w:t>
            </w:r>
            <w:r>
              <w:rPr>
                <w:spacing w:val="-9"/>
              </w:rPr>
              <w:t>ни</w:t>
            </w:r>
            <w:r>
              <w:rPr>
                <w:spacing w:val="-14"/>
              </w:rPr>
              <w:t>й</w:t>
            </w:r>
            <w:r>
              <w:t>,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к</w:t>
            </w:r>
            <w:r>
              <w:rPr>
                <w:spacing w:val="-10"/>
              </w:rPr>
              <w:t>ро</w:t>
            </w:r>
            <w:r>
              <w:rPr>
                <w:spacing w:val="-8"/>
              </w:rPr>
              <w:t>м</w:t>
            </w:r>
            <w:r>
              <w:t>е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11"/>
              </w:rPr>
              <w:t>с</w:t>
            </w:r>
            <w:r>
              <w:rPr>
                <w:spacing w:val="-14"/>
              </w:rPr>
              <w:t>п</w:t>
            </w:r>
            <w:r>
              <w:rPr>
                <w:spacing w:val="-5"/>
              </w:rPr>
              <w:t>о</w:t>
            </w:r>
            <w:r>
              <w:rPr>
                <w:spacing w:val="-15"/>
              </w:rPr>
              <w:t>л</w:t>
            </w:r>
            <w:r>
              <w:rPr>
                <w:spacing w:val="-9"/>
              </w:rPr>
              <w:t>н</w:t>
            </w:r>
            <w:r>
              <w:rPr>
                <w:spacing w:val="-11"/>
              </w:rPr>
              <w:t>е</w:t>
            </w:r>
            <w:r>
              <w:rPr>
                <w:spacing w:val="-9"/>
              </w:rPr>
              <w:t>ни</w:t>
            </w:r>
            <w:r>
              <w:t>я</w:t>
            </w:r>
            <w:r>
              <w:rPr>
                <w:spacing w:val="-22"/>
              </w:rPr>
              <w:t xml:space="preserve"> </w:t>
            </w:r>
            <w:r>
              <w:rPr>
                <w:spacing w:val="-15"/>
              </w:rPr>
              <w:t>«</w:t>
            </w:r>
            <w:r>
              <w:rPr>
                <w:spacing w:val="-8"/>
              </w:rPr>
              <w:t>в</w:t>
            </w:r>
            <w:r>
              <w:rPr>
                <w:spacing w:val="-9"/>
              </w:rPr>
              <w:t>з</w:t>
            </w:r>
            <w:r>
              <w:rPr>
                <w:spacing w:val="-10"/>
              </w:rPr>
              <w:t>р</w:t>
            </w:r>
            <w:r>
              <w:rPr>
                <w:spacing w:val="-13"/>
              </w:rPr>
              <w:t>ыв</w:t>
            </w:r>
            <w:r>
              <w:rPr>
                <w:spacing w:val="-5"/>
              </w:rPr>
              <w:t>о</w:t>
            </w:r>
            <w:r>
              <w:rPr>
                <w:spacing w:val="-9"/>
              </w:rPr>
              <w:t>н</w:t>
            </w:r>
            <w:r>
              <w:rPr>
                <w:spacing w:val="-11"/>
              </w:rPr>
              <w:t>е</w:t>
            </w:r>
            <w:r>
              <w:rPr>
                <w:spacing w:val="-9"/>
              </w:rPr>
              <w:t>п</w:t>
            </w:r>
            <w:r>
              <w:rPr>
                <w:spacing w:val="-15"/>
              </w:rPr>
              <w:t>р</w:t>
            </w:r>
            <w:r>
              <w:rPr>
                <w:spacing w:val="-10"/>
              </w:rPr>
              <w:t>о</w:t>
            </w:r>
            <w:r>
              <w:rPr>
                <w:spacing w:val="-9"/>
              </w:rPr>
              <w:t>ниц</w:t>
            </w:r>
            <w:r>
              <w:rPr>
                <w:spacing w:val="-11"/>
              </w:rPr>
              <w:t>а</w:t>
            </w:r>
            <w:r>
              <w:rPr>
                <w:spacing w:val="-16"/>
              </w:rPr>
              <w:t>е</w:t>
            </w:r>
            <w:r>
              <w:rPr>
                <w:spacing w:val="-8"/>
              </w:rPr>
              <w:t>м</w:t>
            </w:r>
            <w:r>
              <w:rPr>
                <w:spacing w:val="-11"/>
              </w:rPr>
              <w:t>а</w:t>
            </w:r>
            <w:r>
              <w:t>я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о</w:t>
            </w:r>
            <w:r>
              <w:rPr>
                <w:spacing w:val="-17"/>
              </w:rPr>
              <w:t>б</w:t>
            </w:r>
            <w:r>
              <w:rPr>
                <w:spacing w:val="-5"/>
              </w:rPr>
              <w:t>о</w:t>
            </w:r>
            <w:r>
              <w:rPr>
                <w:spacing w:val="-15"/>
              </w:rPr>
              <w:t>л</w:t>
            </w:r>
            <w:r>
              <w:rPr>
                <w:spacing w:val="-5"/>
              </w:rPr>
              <w:t>о</w:t>
            </w:r>
            <w:r>
              <w:rPr>
                <w:spacing w:val="-11"/>
              </w:rPr>
              <w:t>ч</w:t>
            </w:r>
            <w:r>
              <w:rPr>
                <w:spacing w:val="-12"/>
              </w:rPr>
              <w:t>к</w:t>
            </w:r>
            <w:r>
              <w:rPr>
                <w:spacing w:val="-11"/>
              </w:rPr>
              <w:t>а</w:t>
            </w:r>
            <w:r>
              <w:t>»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(</w:t>
            </w:r>
            <w:r>
              <w:rPr>
                <w:spacing w:val="-12"/>
              </w:rPr>
              <w:t>к</w:t>
            </w:r>
            <w:r>
              <w:rPr>
                <w:spacing w:val="-5"/>
              </w:rPr>
              <w:t>о</w:t>
            </w:r>
            <w:r>
              <w:t>д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11"/>
              </w:rPr>
              <w:t>с</w:t>
            </w:r>
            <w:r>
              <w:rPr>
                <w:spacing w:val="-14"/>
              </w:rPr>
              <w:t>п</w:t>
            </w:r>
            <w:r>
              <w:rPr>
                <w:spacing w:val="-5"/>
              </w:rPr>
              <w:t>о</w:t>
            </w:r>
            <w:r>
              <w:rPr>
                <w:spacing w:val="-15"/>
              </w:rPr>
              <w:t>л</w:t>
            </w:r>
            <w:r>
              <w:rPr>
                <w:spacing w:val="-9"/>
              </w:rPr>
              <w:t>н</w:t>
            </w:r>
            <w:r>
              <w:rPr>
                <w:spacing w:val="-11"/>
              </w:rPr>
              <w:t>е</w:t>
            </w:r>
            <w:r>
              <w:rPr>
                <w:spacing w:val="-9"/>
              </w:rPr>
              <w:t>н</w:t>
            </w:r>
            <w:r>
              <w:rPr>
                <w:spacing w:val="-14"/>
              </w:rPr>
              <w:t>и</w:t>
            </w:r>
            <w:r>
              <w:t xml:space="preserve">я </w:t>
            </w:r>
            <w:r>
              <w:rPr>
                <w:spacing w:val="-8"/>
              </w:rPr>
              <w:t>E</w:t>
            </w:r>
            <w:r>
              <w:rPr>
                <w:spacing w:val="-15"/>
              </w:rPr>
              <w:t>x</w:t>
            </w:r>
            <w:r>
              <w:rPr>
                <w:spacing w:val="-10"/>
              </w:rPr>
              <w:t>d</w:t>
            </w:r>
            <w:r>
              <w:rPr>
                <w:spacing w:val="-8"/>
              </w:rPr>
              <w:t>).</w:t>
            </w:r>
          </w:p>
        </w:tc>
      </w:tr>
    </w:tbl>
    <w:p w:rsidR="00C82ECF" w:rsidRDefault="00C82ECF">
      <w:pPr>
        <w:kinsoku w:val="0"/>
        <w:overflowPunct w:val="0"/>
        <w:spacing w:line="272" w:lineRule="exact"/>
        <w:ind w:left="220"/>
      </w:pPr>
      <w:r>
        <w:rPr>
          <w:b/>
          <w:bCs/>
          <w:spacing w:val="-2"/>
        </w:rPr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11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−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</w:rPr>
        <w:t xml:space="preserve">од </w:t>
      </w:r>
      <w:r>
        <w:rPr>
          <w:b/>
          <w:bCs/>
          <w:spacing w:val="-3"/>
        </w:rPr>
        <w:t>т</w:t>
      </w:r>
      <w:r>
        <w:rPr>
          <w:b/>
          <w:bCs/>
        </w:rPr>
        <w:t>ипа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6"/>
        </w:rPr>
        <w:t>с</w:t>
      </w:r>
      <w:r>
        <w:rPr>
          <w:b/>
          <w:bCs/>
          <w:spacing w:val="1"/>
        </w:rPr>
        <w:t>т</w:t>
      </w:r>
      <w:r>
        <w:rPr>
          <w:b/>
          <w:bCs/>
        </w:rPr>
        <w:t>ро</w:t>
      </w:r>
      <w:r>
        <w:rPr>
          <w:b/>
          <w:bCs/>
          <w:spacing w:val="-1"/>
        </w:rPr>
        <w:t>е</w:t>
      </w:r>
      <w:r>
        <w:rPr>
          <w:b/>
          <w:bCs/>
        </w:rPr>
        <w:t>нно</w:t>
      </w:r>
      <w:r>
        <w:rPr>
          <w:b/>
          <w:bCs/>
          <w:spacing w:val="1"/>
        </w:rPr>
        <w:t>г</w:t>
      </w:r>
      <w:r>
        <w:rPr>
          <w:b/>
          <w:bCs/>
        </w:rPr>
        <w:t>о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ин</w:t>
      </w:r>
      <w:r>
        <w:rPr>
          <w:b/>
          <w:bCs/>
          <w:spacing w:val="-2"/>
        </w:rPr>
        <w:t>д</w:t>
      </w:r>
      <w:r>
        <w:rPr>
          <w:b/>
          <w:bCs/>
        </w:rPr>
        <w:t>ик</w:t>
      </w:r>
      <w:r>
        <w:rPr>
          <w:b/>
          <w:bCs/>
          <w:spacing w:val="-5"/>
        </w:rPr>
        <w:t>а</w:t>
      </w:r>
      <w:r>
        <w:rPr>
          <w:b/>
          <w:bCs/>
          <w:spacing w:val="-3"/>
        </w:rPr>
        <w:t>т</w:t>
      </w:r>
      <w:r>
        <w:rPr>
          <w:b/>
          <w:bCs/>
        </w:rPr>
        <w:t>ора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96"/>
        <w:gridCol w:w="3193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b/>
                <w:bCs/>
                <w:spacing w:val="-2"/>
              </w:rPr>
              <w:t>Т</w:t>
            </w:r>
            <w:r>
              <w:rPr>
                <w:b/>
                <w:bCs/>
              </w:rPr>
              <w:t>ип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ин</w:t>
            </w:r>
            <w:r>
              <w:rPr>
                <w:b/>
                <w:bCs/>
                <w:spacing w:val="-2"/>
              </w:rPr>
              <w:t>д</w:t>
            </w:r>
            <w:r>
              <w:rPr>
                <w:b/>
                <w:bCs/>
              </w:rPr>
              <w:t>ика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  <w:spacing w:val="-5"/>
              </w:rPr>
              <w:t>о</w:t>
            </w:r>
            <w:r>
              <w:rPr>
                <w:b/>
                <w:bCs/>
              </w:rPr>
              <w:t>ра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252" w:right="187" w:hanging="1066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</w:rPr>
              <w:t xml:space="preserve">од 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ипа</w:t>
            </w:r>
            <w:r>
              <w:rPr>
                <w:b/>
                <w:bCs/>
                <w:spacing w:val="-3"/>
              </w:rPr>
              <w:t xml:space="preserve"> </w:t>
            </w:r>
            <w:r>
              <w:rPr>
                <w:b/>
                <w:bCs/>
              </w:rPr>
              <w:t>ин</w:t>
            </w:r>
            <w:r>
              <w:rPr>
                <w:b/>
                <w:bCs/>
                <w:spacing w:val="-2"/>
              </w:rPr>
              <w:t>д</w:t>
            </w:r>
            <w:r>
              <w:rPr>
                <w:b/>
                <w:bCs/>
              </w:rPr>
              <w:t>ика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ора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п</w:t>
            </w:r>
            <w:r>
              <w:rPr>
                <w:b/>
                <w:bCs/>
                <w:spacing w:val="-4"/>
              </w:rPr>
              <w:t>р</w:t>
            </w:r>
            <w:r>
              <w:rPr>
                <w:b/>
                <w:bCs/>
              </w:rPr>
              <w:t xml:space="preserve">и </w:t>
            </w:r>
            <w:r>
              <w:rPr>
                <w:b/>
                <w:bCs/>
                <w:spacing w:val="-1"/>
              </w:rPr>
              <w:t>з</w:t>
            </w:r>
            <w:r>
              <w:rPr>
                <w:b/>
                <w:bCs/>
              </w:rPr>
              <w:t>аказе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</w:trPr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t>Жи</w:t>
            </w:r>
            <w:r>
              <w:rPr>
                <w:spacing w:val="-3"/>
              </w:rPr>
              <w:t>д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t>ри</w:t>
            </w:r>
            <w:r>
              <w:rPr>
                <w:spacing w:val="-1"/>
              </w:rPr>
              <w:t>с</w:t>
            </w:r>
            <w:r>
              <w:t>талл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чес</w:t>
            </w:r>
            <w:r>
              <w:rPr>
                <w:spacing w:val="-2"/>
              </w:rPr>
              <w:t>к</w:t>
            </w:r>
            <w:r>
              <w:t>ий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н</w:t>
            </w:r>
            <w:r>
              <w:rPr>
                <w:spacing w:val="-6"/>
              </w:rPr>
              <w:t>е</w:t>
            </w:r>
            <w:r>
              <w:rPr>
                <w:spacing w:val="2"/>
              </w:rPr>
              <w:t>г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1"/>
              </w:rPr>
              <w:t>ив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t>т</w:t>
            </w:r>
            <w:r>
              <w:rPr>
                <w:spacing w:val="-6"/>
              </w:rPr>
              <w:t>к</w:t>
            </w:r>
            <w:r>
              <w:rPr>
                <w:spacing w:val="4"/>
              </w:rPr>
              <w:t>о</w:t>
            </w:r>
            <w:r>
              <w:t>й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9" w:lineRule="exact"/>
              <w:ind w:left="104"/>
            </w:pPr>
            <w:r>
              <w:rPr>
                <w:spacing w:val="1"/>
              </w:rPr>
              <w:t>(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t>тл</w:t>
            </w:r>
            <w:r>
              <w:rPr>
                <w:spacing w:val="1"/>
              </w:rPr>
              <w:t>ы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и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ы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</w:t>
            </w:r>
            <w:r>
              <w:rPr>
                <w:spacing w:val="1"/>
              </w:rPr>
              <w:t>м</w:t>
            </w:r>
            <w:r>
              <w:rPr>
                <w:spacing w:val="-4"/>
              </w:rPr>
              <w:t>н</w:t>
            </w:r>
            <w:r>
              <w:t>ом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ф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1"/>
              </w:rPr>
              <w:t>е</w:t>
            </w:r>
            <w:r>
              <w:t>)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352"/>
              <w:jc w:val="center"/>
            </w:pPr>
            <w:r>
              <w:rPr>
                <w:spacing w:val="-3"/>
              </w:rPr>
              <w:t>LN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t>Жи</w:t>
            </w:r>
            <w:r>
              <w:rPr>
                <w:spacing w:val="-3"/>
              </w:rPr>
              <w:t>д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t>ри</w:t>
            </w:r>
            <w:r>
              <w:rPr>
                <w:spacing w:val="-1"/>
              </w:rPr>
              <w:t>с</w:t>
            </w:r>
            <w:r>
              <w:t>талл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чес</w:t>
            </w:r>
            <w:r>
              <w:rPr>
                <w:spacing w:val="-2"/>
              </w:rPr>
              <w:t>к</w:t>
            </w:r>
            <w:r>
              <w:t>ий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t>озит</w:t>
            </w:r>
            <w:r>
              <w:rPr>
                <w:spacing w:val="-3"/>
              </w:rPr>
              <w:t>и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п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t>т</w:t>
            </w:r>
            <w:r>
              <w:rPr>
                <w:spacing w:val="-1"/>
              </w:rPr>
              <w:t>к</w:t>
            </w:r>
            <w:r>
              <w:rPr>
                <w:spacing w:val="4"/>
              </w:rPr>
              <w:t>о</w:t>
            </w:r>
            <w:r>
              <w:t>й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50" w:lineRule="exact"/>
              <w:ind w:left="104"/>
            </w:pPr>
            <w:r>
              <w:rPr>
                <w:spacing w:val="1"/>
              </w:rPr>
              <w:t>(</w:t>
            </w:r>
            <w:r>
              <w:t>те</w:t>
            </w:r>
            <w:r>
              <w:rPr>
                <w:spacing w:val="1"/>
              </w:rPr>
              <w:t>м</w:t>
            </w:r>
            <w:r>
              <w:t>н</w:t>
            </w:r>
            <w:r>
              <w:rPr>
                <w:spacing w:val="1"/>
              </w:rPr>
              <w:t>ы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3"/>
              </w:rPr>
              <w:t>в</w:t>
            </w:r>
            <w:r>
              <w:t>олы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t>т</w:t>
            </w:r>
            <w:r>
              <w:rPr>
                <w:spacing w:val="-4"/>
              </w:rPr>
              <w:t>л</w:t>
            </w:r>
            <w:r>
              <w:t>ом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ф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1"/>
              </w:rPr>
              <w:t>е</w:t>
            </w:r>
            <w:r>
              <w:t>)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269"/>
              <w:jc w:val="center"/>
            </w:pPr>
            <w:r>
              <w:rPr>
                <w:spacing w:val="-3"/>
              </w:rPr>
              <w:t>L</w:t>
            </w:r>
            <w:r>
              <w:t>Р*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0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47" w:right="55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−</w:t>
            </w:r>
            <w:r>
              <w:rPr>
                <w:spacing w:val="-4"/>
              </w:rPr>
              <w:t xml:space="preserve"> </w:t>
            </w:r>
            <w:r>
              <w:t>*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</w:t>
            </w:r>
            <w:r>
              <w:rPr>
                <w:spacing w:val="5"/>
              </w:rPr>
              <w:t>е</w:t>
            </w:r>
            <w:r>
              <w:t>.</w:t>
            </w:r>
          </w:p>
        </w:tc>
      </w:tr>
    </w:tbl>
    <w:p w:rsidR="00C82ECF" w:rsidRDefault="00C82ECF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C82ECF" w:rsidRDefault="00C82ECF">
      <w:pPr>
        <w:kinsoku w:val="0"/>
        <w:overflowPunct w:val="0"/>
        <w:spacing w:before="69"/>
        <w:ind w:left="220"/>
      </w:pPr>
      <w:r>
        <w:rPr>
          <w:b/>
          <w:bCs/>
          <w:spacing w:val="-2"/>
        </w:rPr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12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−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</w:rPr>
        <w:t>од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вари</w:t>
      </w:r>
      <w:r>
        <w:rPr>
          <w:b/>
          <w:bCs/>
          <w:spacing w:val="-5"/>
        </w:rPr>
        <w:t>а</w:t>
      </w:r>
      <w:r>
        <w:rPr>
          <w:b/>
          <w:bCs/>
        </w:rPr>
        <w:t>н</w:t>
      </w:r>
      <w:r>
        <w:rPr>
          <w:b/>
          <w:bCs/>
          <w:spacing w:val="1"/>
        </w:rPr>
        <w:t>т</w:t>
      </w:r>
      <w:r>
        <w:rPr>
          <w:b/>
          <w:bCs/>
        </w:rPr>
        <w:t>ов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э</w:t>
      </w:r>
      <w:r>
        <w:rPr>
          <w:b/>
          <w:bCs/>
        </w:rPr>
        <w:t>л</w:t>
      </w:r>
      <w:r>
        <w:rPr>
          <w:b/>
          <w:bCs/>
          <w:spacing w:val="-2"/>
        </w:rPr>
        <w:t>е</w:t>
      </w:r>
      <w:r>
        <w:rPr>
          <w:b/>
          <w:bCs/>
        </w:rPr>
        <w:t>к</w:t>
      </w:r>
      <w:r>
        <w:rPr>
          <w:b/>
          <w:bCs/>
          <w:spacing w:val="-3"/>
        </w:rPr>
        <w:t>т</w:t>
      </w:r>
      <w:r>
        <w:rPr>
          <w:b/>
          <w:bCs/>
        </w:rPr>
        <w:t>ри</w:t>
      </w:r>
      <w:r>
        <w:rPr>
          <w:b/>
          <w:bCs/>
          <w:spacing w:val="-1"/>
        </w:rPr>
        <w:t>чес</w:t>
      </w:r>
      <w:r>
        <w:rPr>
          <w:b/>
          <w:bCs/>
        </w:rPr>
        <w:t>ко</w:t>
      </w:r>
      <w:r>
        <w:rPr>
          <w:b/>
          <w:bCs/>
          <w:spacing w:val="1"/>
        </w:rPr>
        <w:t>г</w:t>
      </w:r>
      <w:r>
        <w:rPr>
          <w:b/>
          <w:bCs/>
        </w:rPr>
        <w:t>о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п</w:t>
      </w:r>
      <w:r>
        <w:rPr>
          <w:b/>
          <w:bCs/>
          <w:spacing w:val="5"/>
        </w:rPr>
        <w:t>р</w:t>
      </w:r>
      <w:r>
        <w:rPr>
          <w:b/>
          <w:bCs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о</w:t>
      </w:r>
      <w:r>
        <w:rPr>
          <w:b/>
          <w:bCs/>
          <w:spacing w:val="-1"/>
        </w:rPr>
        <w:t>е</w:t>
      </w:r>
      <w:r>
        <w:rPr>
          <w:b/>
          <w:bCs/>
          <w:spacing w:val="-2"/>
        </w:rPr>
        <w:t>д</w:t>
      </w:r>
      <w:r>
        <w:rPr>
          <w:b/>
          <w:bCs/>
        </w:rPr>
        <w:t>ин</w:t>
      </w:r>
      <w:r>
        <w:rPr>
          <w:b/>
          <w:bCs/>
          <w:spacing w:val="-1"/>
        </w:rPr>
        <w:t>е</w:t>
      </w:r>
      <w:r>
        <w:rPr>
          <w:b/>
          <w:bCs/>
        </w:rPr>
        <w:t>ния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изм</w:t>
      </w:r>
      <w:r>
        <w:rPr>
          <w:b/>
          <w:bCs/>
          <w:spacing w:val="-2"/>
        </w:rPr>
        <w:t>е</w:t>
      </w:r>
      <w:r>
        <w:rPr>
          <w:b/>
          <w:bCs/>
        </w:rPr>
        <w:t>ри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е</w:t>
      </w:r>
      <w:r>
        <w:rPr>
          <w:b/>
          <w:bCs/>
          <w:spacing w:val="-6"/>
        </w:rPr>
        <w:t>л</w:t>
      </w:r>
      <w:r>
        <w:rPr>
          <w:b/>
          <w:bCs/>
          <w:spacing w:val="2"/>
        </w:rPr>
        <w:t>ь</w:t>
      </w:r>
      <w:r>
        <w:rPr>
          <w:b/>
          <w:bCs/>
        </w:rPr>
        <w:t>ных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ц</w:t>
      </w:r>
      <w:r>
        <w:rPr>
          <w:b/>
          <w:bCs/>
          <w:spacing w:val="-1"/>
        </w:rPr>
        <w:t>е</w:t>
      </w:r>
      <w:r>
        <w:rPr>
          <w:b/>
          <w:bCs/>
        </w:rPr>
        <w:t>п</w:t>
      </w:r>
      <w:r>
        <w:rPr>
          <w:b/>
          <w:bCs/>
          <w:spacing w:val="-1"/>
        </w:rPr>
        <w:t>е</w:t>
      </w:r>
      <w:r>
        <w:rPr>
          <w:b/>
          <w:bCs/>
        </w:rPr>
        <w:t>й</w:t>
      </w:r>
    </w:p>
    <w:p w:rsidR="00C82ECF" w:rsidRDefault="00C82ECF">
      <w:pPr>
        <w:kinsoku w:val="0"/>
        <w:overflowPunct w:val="0"/>
        <w:spacing w:before="3" w:line="50" w:lineRule="exact"/>
        <w:rPr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7"/>
        <w:gridCol w:w="4936"/>
        <w:gridCol w:w="2147"/>
        <w:gridCol w:w="2439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7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56" w:right="30" w:firstLine="321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 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ака</w:t>
            </w:r>
            <w:r>
              <w:rPr>
                <w:spacing w:val="1"/>
              </w:rPr>
              <w:t>зе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679" w:right="1130" w:hanging="548"/>
            </w:pPr>
            <w:r>
              <w:rPr>
                <w:spacing w:val="-2"/>
              </w:rPr>
              <w:t>В</w:t>
            </w:r>
            <w:r>
              <w:rPr>
                <w:spacing w:val="-1"/>
              </w:rPr>
              <w:t>а</w:t>
            </w:r>
            <w:r>
              <w:t>ри</w:t>
            </w:r>
            <w:r>
              <w:rPr>
                <w:spacing w:val="-1"/>
              </w:rPr>
              <w:t>а</w:t>
            </w:r>
            <w:r>
              <w:t>нты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э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к</w:t>
            </w:r>
            <w:r>
              <w:t>тр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чес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 при</w:t>
            </w:r>
            <w:r>
              <w:rPr>
                <w:spacing w:val="-1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</w:t>
            </w:r>
            <w:r>
              <w:rPr>
                <w:spacing w:val="-1"/>
              </w:rPr>
              <w:t>е</w:t>
            </w:r>
            <w:r>
              <w:t>ния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48" w:right="224" w:hanging="24"/>
            </w:pPr>
            <w:r>
              <w:rPr>
                <w:spacing w:val="-2"/>
              </w:rPr>
              <w:t>С</w:t>
            </w:r>
            <w:r>
              <w:t>теп</w:t>
            </w:r>
            <w:r>
              <w:rPr>
                <w:spacing w:val="-1"/>
              </w:rPr>
              <w:t>е</w:t>
            </w:r>
            <w:r>
              <w:t>нь</w:t>
            </w:r>
            <w:r>
              <w:rPr>
                <w:spacing w:val="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2"/>
              </w:rPr>
              <w:t>щ</w:t>
            </w:r>
            <w:r>
              <w:rPr>
                <w:spacing w:val="-4"/>
              </w:rPr>
              <w:t>и</w:t>
            </w:r>
            <w:r>
              <w:t xml:space="preserve">ты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пы</w:t>
            </w:r>
            <w:r>
              <w:rPr>
                <w:spacing w:val="-5"/>
              </w:rPr>
              <w:t>л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6"/>
              </w:rPr>
              <w:t>а</w:t>
            </w:r>
            <w:r>
              <w:rPr>
                <w:spacing w:val="2"/>
              </w:rPr>
              <w:t>г</w:t>
            </w:r>
            <w:r>
              <w:t>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609" w:right="609" w:firstLine="172"/>
            </w:pPr>
            <w:r>
              <w:rPr>
                <w:spacing w:val="-2"/>
              </w:rPr>
              <w:t>В</w:t>
            </w:r>
            <w:r>
              <w:rPr>
                <w:spacing w:val="-1"/>
              </w:rPr>
              <w:t>а</w:t>
            </w:r>
            <w:r>
              <w:t>ри</w:t>
            </w:r>
            <w:r>
              <w:rPr>
                <w:spacing w:val="-1"/>
              </w:rPr>
              <w:t>а</w:t>
            </w:r>
            <w:r>
              <w:t>нт и</w:t>
            </w:r>
            <w:r>
              <w:rPr>
                <w:spacing w:val="-1"/>
              </w:rPr>
              <w:t>с</w:t>
            </w:r>
            <w:r>
              <w:t>п</w:t>
            </w:r>
            <w:r>
              <w:rPr>
                <w:spacing w:val="5"/>
              </w:rPr>
              <w:t>о</w:t>
            </w:r>
            <w:r>
              <w:rPr>
                <w:spacing w:val="-5"/>
              </w:rPr>
              <w:t>л</w:t>
            </w:r>
            <w:r>
              <w:t>н</w:t>
            </w:r>
            <w:r>
              <w:rPr>
                <w:spacing w:val="-1"/>
              </w:rPr>
              <w:t>е</w:t>
            </w:r>
            <w:r>
              <w:t>ния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53" w:right="255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76"/>
            </w:pPr>
            <w:r>
              <w:rPr>
                <w:spacing w:val="-2"/>
              </w:rPr>
              <w:t>В</w:t>
            </w:r>
            <w:r>
              <w:rPr>
                <w:spacing w:val="5"/>
              </w:rPr>
              <w:t>н</w:t>
            </w:r>
            <w:r>
              <w:rPr>
                <w:spacing w:val="-10"/>
              </w:rPr>
              <w:t>у</w:t>
            </w:r>
            <w:r>
              <w:t>тренняя</w:t>
            </w:r>
            <w:r>
              <w:rPr>
                <w:spacing w:val="2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зь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рп</w:t>
            </w:r>
            <w:r>
              <w:rPr>
                <w:spacing w:val="-10"/>
              </w:rPr>
              <w:t>у</w:t>
            </w:r>
            <w:r>
              <w:rPr>
                <w:spacing w:val="-1"/>
              </w:rPr>
              <w:t>с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G</w:t>
            </w:r>
            <w:r>
              <w:t>1/2</w:t>
            </w:r>
            <w:r>
              <w:rPr>
                <w:spacing w:val="-2"/>
              </w:rPr>
              <w:t>"</w:t>
            </w:r>
            <w:r>
              <w:t>*</w:t>
            </w:r>
          </w:p>
        </w:tc>
        <w:tc>
          <w:tcPr>
            <w:tcW w:w="2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6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</w:rPr>
              <w:t>I</w:t>
            </w:r>
            <w:r>
              <w:t>P65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2" w:lineRule="auto"/>
              <w:ind w:left="99" w:right="102"/>
              <w:jc w:val="center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е</w:t>
            </w:r>
            <w:r>
              <w:t>пр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м</w:t>
            </w:r>
            <w:r>
              <w:rPr>
                <w:spacing w:val="3"/>
              </w:rPr>
              <w:t>ыш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t xml:space="preserve">, 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1" w:lineRule="exact"/>
              <w:ind w:left="796" w:right="805"/>
              <w:jc w:val="center"/>
            </w:pPr>
            <w:r>
              <w:rPr>
                <w:spacing w:val="-6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rPr>
                <w:spacing w:val="6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right="3"/>
              <w:jc w:val="center"/>
            </w:pPr>
            <w: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96"/>
            </w:pPr>
            <w:r>
              <w:t>PG</w:t>
            </w:r>
            <w:r>
              <w:rPr>
                <w:spacing w:val="-6"/>
              </w:rPr>
              <w:t>K</w:t>
            </w:r>
            <w:r>
              <w:t>**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610" w:right="1605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686" w:right="679"/>
              <w:jc w:val="center"/>
            </w:pPr>
            <w:r>
              <w:rPr>
                <w:spacing w:val="-1"/>
              </w:rPr>
              <w:t>V</w:t>
            </w:r>
            <w:r>
              <w:t>G</w:t>
            </w:r>
            <w:r>
              <w:rPr>
                <w:spacing w:val="1"/>
              </w:rPr>
              <w:t xml:space="preserve"> </w:t>
            </w:r>
            <w:r>
              <w:t>NPT</w:t>
            </w:r>
            <w:r>
              <w:rPr>
                <w:spacing w:val="5"/>
              </w:rPr>
              <w:t xml:space="preserve"> </w:t>
            </w:r>
            <w:r>
              <w:t>1/2</w:t>
            </w:r>
            <w:r>
              <w:rPr>
                <w:spacing w:val="-2"/>
              </w:rPr>
              <w:t>"</w:t>
            </w:r>
            <w:r>
              <w:t>6</w:t>
            </w:r>
            <w:r>
              <w:rPr>
                <w:spacing w:val="1"/>
              </w:rPr>
              <w:t>-</w:t>
            </w:r>
            <w:r>
              <w:t>1</w:t>
            </w:r>
            <w:r>
              <w:rPr>
                <w:spacing w:val="-5"/>
              </w:rPr>
              <w:t>2</w:t>
            </w:r>
            <w:r>
              <w:rPr>
                <w:spacing w:val="1"/>
              </w:rPr>
              <w:t>-</w:t>
            </w:r>
            <w:r>
              <w:rPr>
                <w:spacing w:val="-6"/>
              </w:rPr>
              <w:t>K</w:t>
            </w:r>
            <w:r>
              <w:t>68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пл</w:t>
            </w:r>
            <w:r>
              <w:rPr>
                <w:spacing w:val="-1"/>
              </w:rPr>
              <w:t>ас</w:t>
            </w:r>
            <w:r>
              <w:t>т</w:t>
            </w:r>
            <w:r>
              <w:rPr>
                <w:spacing w:val="1"/>
              </w:rPr>
              <w:t>и</w:t>
            </w:r>
            <w:r>
              <w:rPr>
                <w:spacing w:val="-2"/>
              </w:rPr>
              <w:t>к</w:t>
            </w:r>
            <w:r>
              <w:t>) Ди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тр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6-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м</w:t>
            </w:r>
            <w:r>
              <w:t>м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686" w:right="679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686" w:right="679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97"/>
            </w:pPr>
            <w:r>
              <w:t>P</w:t>
            </w:r>
            <w:r>
              <w:rPr>
                <w:spacing w:val="-1"/>
              </w:rPr>
              <w:t>G</w:t>
            </w:r>
            <w:r>
              <w:t>М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610" w:right="1605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6"/>
              <w:jc w:val="center"/>
            </w:pPr>
            <w:r>
              <w:rPr>
                <w:spacing w:val="-1"/>
              </w:rPr>
              <w:t>V</w:t>
            </w:r>
            <w:r>
              <w:t>G</w:t>
            </w:r>
            <w:r>
              <w:rPr>
                <w:spacing w:val="2"/>
              </w:rPr>
              <w:t xml:space="preserve"> </w:t>
            </w:r>
            <w:r>
              <w:t>NPT</w:t>
            </w:r>
            <w:r>
              <w:rPr>
                <w:spacing w:val="5"/>
              </w:rPr>
              <w:t xml:space="preserve"> </w:t>
            </w:r>
            <w:r>
              <w:t>1/2</w:t>
            </w:r>
            <w:r>
              <w:rPr>
                <w:spacing w:val="-2"/>
              </w:rPr>
              <w:t>"</w:t>
            </w:r>
            <w:r>
              <w:rPr>
                <w:spacing w:val="1"/>
              </w:rPr>
              <w:t>-</w:t>
            </w:r>
            <w:r>
              <w:rPr>
                <w:spacing w:val="-2"/>
              </w:rPr>
              <w:t>М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>68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(м</w:t>
            </w:r>
            <w:r>
              <w:rPr>
                <w:spacing w:val="-1"/>
              </w:rPr>
              <w:t>е</w:t>
            </w:r>
            <w:r>
              <w:t>талл)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  <w:r>
              <w:t>Ди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тр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6-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м</w:t>
            </w:r>
            <w:r>
              <w:t>м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9"/>
            </w:pPr>
            <w:r>
              <w:rPr>
                <w:spacing w:val="-3"/>
              </w:rPr>
              <w:t>Ш</w:t>
            </w:r>
            <w:r>
              <w:t>Р14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  <w:r>
              <w:rPr>
                <w:spacing w:val="-2"/>
              </w:rPr>
              <w:t>В</w:t>
            </w:r>
            <w:r>
              <w:t>ил</w:t>
            </w:r>
            <w:r>
              <w:rPr>
                <w:spacing w:val="-2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2Р</w:t>
            </w:r>
            <w:r>
              <w:rPr>
                <w:spacing w:val="-3"/>
              </w:rPr>
              <w:t>М</w:t>
            </w:r>
            <w:r>
              <w:t>Г14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49"/>
            </w:pPr>
            <w:r>
              <w:rPr>
                <w:spacing w:val="-3"/>
              </w:rPr>
              <w:t>Ш</w:t>
            </w:r>
            <w:r>
              <w:t>Р22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  <w:r>
              <w:rPr>
                <w:spacing w:val="-2"/>
              </w:rPr>
              <w:t>В</w:t>
            </w:r>
            <w:r>
              <w:t>ил</w:t>
            </w:r>
            <w:r>
              <w:rPr>
                <w:spacing w:val="-2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2Р</w:t>
            </w:r>
            <w:r>
              <w:rPr>
                <w:spacing w:val="-3"/>
              </w:rPr>
              <w:t>М</w:t>
            </w:r>
            <w:r>
              <w:t>Г22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3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-2"/>
              </w:rPr>
              <w:t>КВ</w:t>
            </w:r>
            <w:r>
              <w:rPr>
                <w:spacing w:val="-3"/>
              </w:rPr>
              <w:t>М</w:t>
            </w:r>
            <w:r>
              <w:rPr>
                <w:spacing w:val="1"/>
              </w:rPr>
              <w:t>-</w:t>
            </w:r>
            <w:r>
              <w:t>15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17" w:right="124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тал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3"/>
              </w:rPr>
              <w:t>к</w:t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ГП15</w:t>
            </w:r>
            <w:r>
              <w:rPr>
                <w:spacing w:val="2"/>
              </w:rPr>
              <w:t xml:space="preserve"> </w:t>
            </w:r>
            <w:r>
              <w:t>в П</w:t>
            </w:r>
            <w:r>
              <w:rPr>
                <w:spacing w:val="-3"/>
              </w:rPr>
              <w:t>В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о</w:t>
            </w:r>
            <w:r>
              <w:rPr>
                <w:spacing w:val="-7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ч</w:t>
            </w:r>
            <w:r>
              <w:rPr>
                <w:spacing w:val="-2"/>
              </w:rPr>
              <w:t>к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>м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(</w:t>
            </w:r>
            <w:r>
              <w:t>D</w:t>
            </w:r>
            <w:r>
              <w:rPr>
                <w:spacing w:val="-4"/>
              </w:rPr>
              <w:t>в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=</w:t>
            </w:r>
            <w:r>
              <w:t>20</w:t>
            </w:r>
            <w:r>
              <w:rPr>
                <w:spacing w:val="2"/>
              </w:rPr>
              <w:t>,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мм</w:t>
            </w:r>
            <w:r>
              <w:t>;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129" w:right="124"/>
              <w:jc w:val="center"/>
            </w:pP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тр=13</w:t>
            </w:r>
            <w:r>
              <w:rPr>
                <w:spacing w:val="1"/>
              </w:rPr>
              <w:t>,</w:t>
            </w:r>
            <w:r>
              <w:t>9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мм)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97" w:right="298"/>
              <w:jc w:val="center"/>
            </w:pPr>
            <w:r>
              <w:rPr>
                <w:spacing w:val="2"/>
              </w:rPr>
              <w:t>М</w:t>
            </w:r>
            <w:r>
              <w:rPr>
                <w:spacing w:val="-5"/>
              </w:rPr>
              <w:t>у</w:t>
            </w:r>
            <w:r>
              <w:rPr>
                <w:spacing w:val="-2"/>
              </w:rPr>
              <w:t>ф</w:t>
            </w:r>
            <w:r>
              <w:t>та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1"/>
              </w:rPr>
              <w:t>-</w:t>
            </w:r>
            <w:r>
              <w:t>15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мм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70" w:right="469"/>
              <w:jc w:val="center"/>
            </w:pPr>
            <w:r>
              <w:t>Н</w:t>
            </w:r>
            <w:r>
              <w:rPr>
                <w:spacing w:val="-2"/>
              </w:rPr>
              <w:t>а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1"/>
              </w:rPr>
              <w:t>ж</w:t>
            </w:r>
            <w:r>
              <w:t>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зь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а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70" w:right="469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70" w:right="469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-2"/>
              </w:rPr>
              <w:t>КВ</w:t>
            </w:r>
            <w:r>
              <w:rPr>
                <w:spacing w:val="-3"/>
              </w:rPr>
              <w:t>М</w:t>
            </w:r>
            <w:r>
              <w:rPr>
                <w:spacing w:val="1"/>
              </w:rPr>
              <w:t>-</w:t>
            </w:r>
            <w:r>
              <w:t>16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03" w:right="21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тал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3"/>
              </w:rPr>
              <w:t>к</w:t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Г16.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208" w:right="205"/>
              <w:jc w:val="center"/>
            </w:pPr>
            <w:r>
              <w:rPr>
                <w:spacing w:val="-2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инитель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3"/>
              </w:rPr>
              <w:t>Г</w:t>
            </w:r>
            <w:r>
              <w:rPr>
                <w:spacing w:val="2"/>
              </w:rPr>
              <w:t>-</w:t>
            </w:r>
            <w:r>
              <w:t>16</w:t>
            </w:r>
            <w:r>
              <w:rPr>
                <w:spacing w:val="1"/>
              </w:rPr>
              <w:t>-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-</w:t>
            </w:r>
            <w:r>
              <w:rPr>
                <w:spacing w:val="-3"/>
              </w:rPr>
              <w:t>М</w:t>
            </w:r>
            <w:r>
              <w:t>20</w:t>
            </w:r>
            <w:r>
              <w:rPr>
                <w:spacing w:val="-5"/>
              </w:rPr>
              <w:t>х</w:t>
            </w:r>
            <w:r>
              <w:t>1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1"/>
              </w:rPr>
              <w:t>м</w:t>
            </w:r>
            <w:r>
              <w:t xml:space="preserve">м </w:t>
            </w:r>
            <w:r>
              <w:rPr>
                <w:spacing w:val="1"/>
              </w:rPr>
              <w:t>(</w:t>
            </w: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=</w:t>
            </w:r>
            <w:r>
              <w:t>2</w:t>
            </w:r>
            <w:r>
              <w:rPr>
                <w:spacing w:val="-5"/>
              </w:rPr>
              <w:t>2</w:t>
            </w:r>
            <w:r>
              <w:rPr>
                <w:spacing w:val="2"/>
              </w:rPr>
              <w:t>,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м</w:t>
            </w:r>
            <w:r>
              <w:rPr>
                <w:spacing w:val="1"/>
              </w:rPr>
              <w:t>м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тр=14</w:t>
            </w:r>
            <w:r>
              <w:rPr>
                <w:spacing w:val="1"/>
              </w:rPr>
              <w:t>,</w:t>
            </w:r>
            <w:r>
              <w:t>9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мм)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208" w:right="205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208" w:right="20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5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spacing w:val="-2"/>
              </w:rPr>
              <w:t>КВ</w:t>
            </w:r>
            <w:r>
              <w:rPr>
                <w:spacing w:val="-3"/>
              </w:rPr>
              <w:t>М</w:t>
            </w:r>
            <w:r>
              <w:rPr>
                <w:spacing w:val="1"/>
              </w:rPr>
              <w:t>-</w:t>
            </w:r>
            <w:r>
              <w:t>22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3" w:line="286" w:lineRule="auto"/>
              <w:ind w:left="123" w:right="124"/>
              <w:jc w:val="center"/>
            </w:pP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20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 Д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22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мм)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03" w:right="21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тал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3"/>
              </w:rPr>
              <w:t>к</w:t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Г22.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"/>
              <w:jc w:val="center"/>
            </w:pPr>
            <w:r>
              <w:rPr>
                <w:spacing w:val="-2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инитель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3"/>
              </w:rPr>
              <w:t>Г</w:t>
            </w:r>
            <w:r>
              <w:rPr>
                <w:spacing w:val="2"/>
              </w:rPr>
              <w:t>-</w:t>
            </w:r>
            <w:r>
              <w:t>22</w:t>
            </w:r>
            <w:r>
              <w:rPr>
                <w:spacing w:val="1"/>
              </w:rPr>
              <w:t>-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-</w:t>
            </w:r>
            <w:r>
              <w:rPr>
                <w:spacing w:val="-3"/>
              </w:rPr>
              <w:t>М</w:t>
            </w:r>
            <w:r>
              <w:t>25</w:t>
            </w:r>
            <w:r>
              <w:rPr>
                <w:spacing w:val="-5"/>
              </w:rPr>
              <w:t>х</w:t>
            </w:r>
            <w:r>
              <w:t>1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1"/>
              </w:rPr>
              <w:t>м</w:t>
            </w:r>
            <w:r>
              <w:t>м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  <w:r>
              <w:rPr>
                <w:spacing w:val="1"/>
              </w:rPr>
              <w:t>(</w:t>
            </w: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=</w:t>
            </w:r>
            <w:r>
              <w:t>2</w:t>
            </w:r>
            <w:r>
              <w:rPr>
                <w:spacing w:val="-5"/>
              </w:rPr>
              <w:t>8</w:t>
            </w:r>
            <w:r>
              <w:rPr>
                <w:spacing w:val="2"/>
              </w:rPr>
              <w:t>,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м</w:t>
            </w:r>
            <w:r>
              <w:rPr>
                <w:spacing w:val="1"/>
              </w:rPr>
              <w:t>м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тр=20</w:t>
            </w:r>
            <w:r>
              <w:rPr>
                <w:spacing w:val="1"/>
              </w:rPr>
              <w:t>,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мм)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-2"/>
              </w:rPr>
              <w:t>КВ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-</w:t>
            </w:r>
            <w:r>
              <w:t>15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5" w:right="358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д пл</w:t>
            </w:r>
            <w:r>
              <w:rPr>
                <w:spacing w:val="-1"/>
              </w:rPr>
              <w:t>ас</w:t>
            </w:r>
            <w:r>
              <w:t>т</w:t>
            </w:r>
            <w:r>
              <w:rPr>
                <w:spacing w:val="1"/>
              </w:rPr>
              <w:t>и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58" w:right="456"/>
              <w:jc w:val="center"/>
            </w:pPr>
            <w:r>
              <w:rPr>
                <w:spacing w:val="1"/>
              </w:rPr>
              <w:t>Т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г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ф</w:t>
            </w:r>
            <w:r>
              <w:t>ри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</w:t>
            </w:r>
            <w:r>
              <w:rPr>
                <w:spacing w:val="-3"/>
              </w:rPr>
              <w:t>В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6"/>
              </w:rPr>
              <w:t>м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58" w:right="456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58" w:right="456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-2"/>
              </w:rPr>
              <w:t>КВ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-</w:t>
            </w:r>
            <w:r>
              <w:t>16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5" w:right="358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д пл</w:t>
            </w:r>
            <w:r>
              <w:rPr>
                <w:spacing w:val="-1"/>
              </w:rPr>
              <w:t>ас</w:t>
            </w:r>
            <w:r>
              <w:t>т</w:t>
            </w:r>
            <w:r>
              <w:rPr>
                <w:spacing w:val="1"/>
              </w:rPr>
              <w:t>и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686" w:right="688"/>
              <w:jc w:val="center"/>
            </w:pPr>
            <w:r>
              <w:rPr>
                <w:spacing w:val="1"/>
              </w:rPr>
              <w:t>Т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г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ф</w:t>
            </w:r>
            <w:r>
              <w:t>ри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</w:t>
            </w:r>
            <w:r>
              <w:rPr>
                <w:spacing w:val="-3"/>
              </w:rPr>
              <w:t>В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16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мм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686" w:right="688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686" w:right="688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-2"/>
              </w:rPr>
              <w:t>КВ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-</w:t>
            </w:r>
            <w:r>
              <w:t>20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55" w:right="358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д пл</w:t>
            </w:r>
            <w:r>
              <w:rPr>
                <w:spacing w:val="-1"/>
              </w:rPr>
              <w:t>ас</w:t>
            </w:r>
            <w:r>
              <w:t>т</w:t>
            </w:r>
            <w:r>
              <w:rPr>
                <w:spacing w:val="1"/>
              </w:rPr>
              <w:t>и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686" w:right="688"/>
              <w:jc w:val="center"/>
            </w:pPr>
            <w:r>
              <w:rPr>
                <w:spacing w:val="1"/>
              </w:rPr>
              <w:t>Т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г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ф</w:t>
            </w:r>
            <w:r>
              <w:t>ри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</w:t>
            </w:r>
            <w:r>
              <w:rPr>
                <w:spacing w:val="-3"/>
              </w:rPr>
              <w:t>В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мм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686" w:right="688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686" w:right="688"/>
              <w:jc w:val="center"/>
            </w:pPr>
          </w:p>
        </w:tc>
      </w:tr>
    </w:tbl>
    <w:p w:rsidR="00C82ECF" w:rsidRDefault="00C82ECF">
      <w:pPr>
        <w:sectPr w:rsidR="00C82ECF">
          <w:pgSz w:w="11904" w:h="16840"/>
          <w:pgMar w:top="1180" w:right="500" w:bottom="680" w:left="500" w:header="0" w:footer="487" w:gutter="0"/>
          <w:cols w:space="720" w:equalWidth="0">
            <w:col w:w="10904"/>
          </w:cols>
          <w:noEndnote/>
        </w:sectPr>
      </w:pPr>
    </w:p>
    <w:p w:rsidR="00C82ECF" w:rsidRDefault="00C82ECF">
      <w:pPr>
        <w:pStyle w:val="a3"/>
        <w:kinsoku w:val="0"/>
        <w:overflowPunct w:val="0"/>
        <w:spacing w:before="78"/>
        <w:ind w:left="220"/>
      </w:pPr>
      <w:r>
        <w:lastRenderedPageBreak/>
        <w:t>Пр</w:t>
      </w:r>
      <w:r>
        <w:rPr>
          <w:spacing w:val="4"/>
        </w:rPr>
        <w:t>о</w:t>
      </w:r>
      <w:r>
        <w:rPr>
          <w:spacing w:val="-3"/>
        </w:rPr>
        <w:t>д</w:t>
      </w:r>
      <w:r>
        <w:t>ол</w:t>
      </w:r>
      <w:r>
        <w:rPr>
          <w:spacing w:val="2"/>
        </w:rPr>
        <w:t>ж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-1"/>
        </w:rPr>
        <w:t xml:space="preserve"> </w:t>
      </w:r>
      <w:r>
        <w:t>12</w:t>
      </w:r>
    </w:p>
    <w:p w:rsidR="00C82ECF" w:rsidRDefault="00C82ECF">
      <w:pPr>
        <w:kinsoku w:val="0"/>
        <w:overflowPunct w:val="0"/>
        <w:spacing w:before="2" w:line="60" w:lineRule="exact"/>
        <w:rPr>
          <w:sz w:val="6"/>
          <w:szCs w:val="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7"/>
        <w:gridCol w:w="4936"/>
        <w:gridCol w:w="2147"/>
        <w:gridCol w:w="2439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6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6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ака</w:t>
            </w:r>
            <w:r>
              <w:rPr>
                <w:spacing w:val="1"/>
              </w:rPr>
              <w:t>зе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"/>
              <w:jc w:val="center"/>
            </w:pPr>
            <w:r>
              <w:rPr>
                <w:spacing w:val="-2"/>
              </w:rPr>
              <w:t>В</w:t>
            </w:r>
            <w:r>
              <w:rPr>
                <w:spacing w:val="-1"/>
              </w:rPr>
              <w:t>а</w:t>
            </w:r>
            <w:r>
              <w:t>ри</w:t>
            </w:r>
            <w:r>
              <w:rPr>
                <w:spacing w:val="-1"/>
              </w:rPr>
              <w:t>а</w:t>
            </w:r>
            <w:r>
              <w:t>нты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э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к</w:t>
            </w:r>
            <w:r>
              <w:t>тр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чес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  <w:r>
              <w:t>при</w:t>
            </w:r>
            <w:r>
              <w:rPr>
                <w:spacing w:val="-1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</w:t>
            </w:r>
            <w:r>
              <w:rPr>
                <w:spacing w:val="-1"/>
              </w:rPr>
              <w:t>е</w:t>
            </w:r>
            <w:r>
              <w:t>ния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4"/>
            </w:pPr>
            <w:r>
              <w:rPr>
                <w:spacing w:val="-2"/>
              </w:rPr>
              <w:t>С</w:t>
            </w:r>
            <w:r>
              <w:t>теп</w:t>
            </w:r>
            <w:r>
              <w:rPr>
                <w:spacing w:val="-1"/>
              </w:rPr>
              <w:t>е</w:t>
            </w:r>
            <w:r>
              <w:t>нь</w:t>
            </w:r>
            <w:r>
              <w:rPr>
                <w:spacing w:val="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2"/>
              </w:rPr>
              <w:t>щ</w:t>
            </w:r>
            <w:r>
              <w:rPr>
                <w:spacing w:val="-4"/>
              </w:rPr>
              <w:t>и</w:t>
            </w:r>
            <w:r>
              <w:t>ты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48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пы</w:t>
            </w:r>
            <w:r>
              <w:rPr>
                <w:spacing w:val="-5"/>
              </w:rPr>
              <w:t>л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6"/>
              </w:rPr>
              <w:t>а</w:t>
            </w:r>
            <w:r>
              <w:rPr>
                <w:spacing w:val="2"/>
              </w:rPr>
              <w:t>г</w:t>
            </w:r>
            <w:r>
              <w:t>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1"/>
              <w:jc w:val="center"/>
            </w:pPr>
            <w:r>
              <w:rPr>
                <w:spacing w:val="-2"/>
              </w:rPr>
              <w:t>В</w:t>
            </w:r>
            <w:r>
              <w:rPr>
                <w:spacing w:val="-1"/>
              </w:rPr>
              <w:t>а</w:t>
            </w:r>
            <w:r>
              <w:t>ри</w:t>
            </w:r>
            <w:r>
              <w:rPr>
                <w:spacing w:val="-1"/>
              </w:rPr>
              <w:t>а</w:t>
            </w:r>
            <w:r>
              <w:t>нт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t>и</w:t>
            </w:r>
            <w:r>
              <w:rPr>
                <w:spacing w:val="-1"/>
              </w:rPr>
              <w:t>с</w:t>
            </w:r>
            <w:r>
              <w:t>п</w:t>
            </w:r>
            <w:r>
              <w:rPr>
                <w:spacing w:val="5"/>
              </w:rPr>
              <w:t>о</w:t>
            </w:r>
            <w:r>
              <w:rPr>
                <w:spacing w:val="-5"/>
              </w:rPr>
              <w:t>л</w:t>
            </w:r>
            <w:r>
              <w:t>н</w:t>
            </w:r>
            <w:r>
              <w:rPr>
                <w:spacing w:val="-1"/>
              </w:rPr>
              <w:t>е</w:t>
            </w:r>
            <w:r>
              <w:t>ния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9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39"/>
            </w:pPr>
            <w:r>
              <w:rPr>
                <w:spacing w:val="-2"/>
              </w:rPr>
              <w:t>К</w:t>
            </w:r>
            <w:r>
              <w:rPr>
                <w:spacing w:val="1"/>
              </w:rPr>
              <w:t>-</w:t>
            </w:r>
            <w:r>
              <w:t>13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1" w:right="124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-3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t>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3"/>
              </w:rPr>
              <w:t>б</w:t>
            </w:r>
            <w:r>
              <w:rPr>
                <w:spacing w:val="-1"/>
              </w:rPr>
              <w:t>е-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714" w:right="714" w:hanging="4"/>
              <w:jc w:val="center"/>
            </w:pPr>
            <w:r>
              <w:t>ля</w:t>
            </w:r>
            <w:r>
              <w:rPr>
                <w:spacing w:val="2"/>
              </w:rPr>
              <w:t xml:space="preserve"> </w:t>
            </w:r>
            <w:r>
              <w:t>Ø6…13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б</w:t>
            </w:r>
            <w:r>
              <w:t>рони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 xml:space="preserve">о </w:t>
            </w:r>
            <w:r>
              <w:rPr>
                <w:spacing w:val="1"/>
              </w:rPr>
              <w:t>(</w:t>
            </w:r>
            <w:r>
              <w:rPr>
                <w:spacing w:val="-3"/>
              </w:rPr>
              <w:t>э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нир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rPr>
                <w:spacing w:val="4"/>
              </w:rPr>
              <w:t>о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t>Ø6…10 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1"/>
              </w:rPr>
              <w:t>е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3"/>
              </w:rPr>
              <w:t>э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но</w:t>
            </w:r>
            <w:r>
              <w:rPr>
                <w:spacing w:val="1"/>
              </w:rPr>
              <w:t>м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Ø10…13</w:t>
            </w:r>
          </w:p>
        </w:tc>
        <w:tc>
          <w:tcPr>
            <w:tcW w:w="2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99" w:right="102"/>
              <w:jc w:val="center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е</w:t>
            </w:r>
            <w:r>
              <w:t>пр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м</w:t>
            </w:r>
            <w:r>
              <w:rPr>
                <w:spacing w:val="3"/>
              </w:rPr>
              <w:t>ыш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t xml:space="preserve">, 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796" w:right="805"/>
              <w:jc w:val="center"/>
            </w:pPr>
            <w:r>
              <w:rPr>
                <w:spacing w:val="-6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rPr>
                <w:spacing w:val="6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97" w:right="102"/>
              <w:jc w:val="center"/>
            </w:pPr>
            <w:r>
              <w:rPr>
                <w:spacing w:val="-2"/>
              </w:rPr>
              <w:t>К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x</w:t>
            </w:r>
            <w:r>
              <w:t>d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67"/>
            </w:pPr>
            <w:r>
              <w:rPr>
                <w:spacing w:val="-2"/>
              </w:rPr>
              <w:t>К</w:t>
            </w:r>
            <w:r>
              <w:rPr>
                <w:spacing w:val="1"/>
              </w:rPr>
              <w:t>Б-</w:t>
            </w:r>
            <w:r>
              <w:t>13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5" w:right="91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б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t>и</w:t>
            </w:r>
            <w:r>
              <w:rPr>
                <w:spacing w:val="-5"/>
              </w:rPr>
              <w:t>р</w:t>
            </w:r>
            <w:r>
              <w:rPr>
                <w:spacing w:val="8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24" w:right="124"/>
              <w:jc w:val="center"/>
            </w:pPr>
            <w:r>
              <w:rPr>
                <w:spacing w:val="1"/>
              </w:rPr>
              <w:t>(</w:t>
            </w:r>
            <w:r>
              <w:rPr>
                <w:spacing w:val="-3"/>
              </w:rPr>
              <w:t>э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нир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rPr>
                <w:spacing w:val="4"/>
              </w:rPr>
              <w:t>о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t>Ø6…10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59" w:right="456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1"/>
              </w:rPr>
              <w:t>е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3"/>
              </w:rPr>
              <w:t>э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но</w:t>
            </w:r>
            <w:r>
              <w:rPr>
                <w:spacing w:val="1"/>
              </w:rPr>
              <w:t>м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Ø10…13</w:t>
            </w:r>
            <w:r>
              <w:rPr>
                <w:spacing w:val="1"/>
              </w:rPr>
              <w:t xml:space="preserve"> (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5"/>
              </w:rPr>
              <w:t>3</w:t>
            </w:r>
            <w:r>
              <w:rPr>
                <w:spacing w:val="2"/>
              </w:rPr>
              <w:t>,</w:t>
            </w:r>
            <w:r>
              <w:t>5)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59" w:right="456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59" w:right="456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67"/>
            </w:pPr>
            <w:r>
              <w:rPr>
                <w:spacing w:val="-2"/>
              </w:rPr>
              <w:t>К</w:t>
            </w:r>
            <w:r>
              <w:rPr>
                <w:spacing w:val="1"/>
              </w:rPr>
              <w:t>Б-</w:t>
            </w:r>
            <w:r>
              <w:t>17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08" w:right="21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б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t>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3"/>
              </w:rPr>
              <w:t>э</w:t>
            </w:r>
            <w:r>
              <w:rPr>
                <w:spacing w:val="-2"/>
              </w:rPr>
              <w:t>к</w:t>
            </w:r>
            <w:r>
              <w:rPr>
                <w:spacing w:val="5"/>
              </w:rPr>
              <w:t>р</w:t>
            </w:r>
            <w:r>
              <w:rPr>
                <w:spacing w:val="-1"/>
              </w:rPr>
              <w:t>а-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24" w:right="124"/>
              <w:jc w:val="center"/>
            </w:pPr>
            <w:r>
              <w:t>ни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3"/>
              </w:rPr>
              <w:t>г</w:t>
            </w:r>
            <w:r>
              <w:rPr>
                <w:spacing w:val="4"/>
              </w:rPr>
              <w:t>о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t>Ø6…13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459" w:right="456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1"/>
              </w:rPr>
              <w:t>е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3"/>
              </w:rPr>
              <w:t>э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но</w:t>
            </w:r>
            <w:r>
              <w:rPr>
                <w:spacing w:val="1"/>
              </w:rPr>
              <w:t>м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Ø10…17</w:t>
            </w:r>
            <w:r>
              <w:rPr>
                <w:spacing w:val="1"/>
              </w:rPr>
              <w:t xml:space="preserve"> (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5"/>
              </w:rPr>
              <w:t>7</w:t>
            </w:r>
            <w:r>
              <w:rPr>
                <w:spacing w:val="2"/>
              </w:rPr>
              <w:t>,</w:t>
            </w:r>
            <w:r>
              <w:t>5)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459" w:right="456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459" w:right="456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4"/>
            </w:pPr>
            <w:r>
              <w:rPr>
                <w:spacing w:val="-2"/>
              </w:rPr>
              <w:t>К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-</w:t>
            </w:r>
            <w:r>
              <w:t>1/2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585" w:right="136" w:hanging="442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-3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t>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3"/>
              </w:rPr>
              <w:t>б</w:t>
            </w:r>
            <w:r>
              <w:rPr>
                <w:spacing w:val="-1"/>
              </w:rPr>
              <w:t xml:space="preserve">е- 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t>Ø6…13,</w:t>
            </w:r>
            <w:r>
              <w:rPr>
                <w:spacing w:val="3"/>
              </w:rPr>
              <w:t xml:space="preserve"> </w:t>
            </w:r>
            <w:r>
              <w:t>c</w:t>
            </w:r>
            <w:r>
              <w:rPr>
                <w:spacing w:val="-4"/>
              </w:rPr>
              <w:t xml:space="preserve"> </w:t>
            </w:r>
            <w:r>
              <w:t>тр</w:t>
            </w:r>
            <w:r>
              <w:rPr>
                <w:spacing w:val="-9"/>
              </w:rPr>
              <w:t>у</w:t>
            </w:r>
            <w:r>
              <w:rPr>
                <w:spacing w:val="-3"/>
              </w:rPr>
              <w:t>б</w:t>
            </w:r>
            <w:r>
              <w:t>н</w:t>
            </w:r>
            <w:r>
              <w:rPr>
                <w:spacing w:val="7"/>
              </w:rPr>
              <w:t>о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зь</w:t>
            </w:r>
            <w:r>
              <w:rPr>
                <w:spacing w:val="-3"/>
              </w:rPr>
              <w:t>б</w:t>
            </w:r>
            <w:r>
              <w:t>ой</w:t>
            </w:r>
            <w:r>
              <w:rPr>
                <w:spacing w:val="3"/>
              </w:rPr>
              <w:t xml:space="preserve"> 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t>1/2"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585" w:right="136" w:hanging="442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585" w:right="136" w:hanging="442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34"/>
            </w:pPr>
            <w:r>
              <w:rPr>
                <w:spacing w:val="-2"/>
              </w:rPr>
              <w:t>К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-</w:t>
            </w:r>
            <w:r>
              <w:t>3/4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1" w:right="124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-3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t>и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3"/>
              </w:rPr>
              <w:t>б</w:t>
            </w:r>
            <w:r>
              <w:rPr>
                <w:spacing w:val="-1"/>
              </w:rPr>
              <w:t>е-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right="2"/>
              <w:jc w:val="center"/>
            </w:pPr>
            <w:r>
              <w:t>ля</w:t>
            </w:r>
            <w:r>
              <w:rPr>
                <w:spacing w:val="2"/>
              </w:rPr>
              <w:t xml:space="preserve"> </w:t>
            </w:r>
            <w:r>
              <w:t>Ø6…13,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тр</w:t>
            </w:r>
            <w:r>
              <w:rPr>
                <w:spacing w:val="-9"/>
              </w:rPr>
              <w:t>у</w:t>
            </w:r>
            <w:r>
              <w:rPr>
                <w:spacing w:val="-3"/>
              </w:rPr>
              <w:t>б</w:t>
            </w:r>
            <w:r>
              <w:t>н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зь</w:t>
            </w:r>
            <w:r>
              <w:rPr>
                <w:spacing w:val="-3"/>
              </w:rPr>
              <w:t>б</w:t>
            </w:r>
            <w:r>
              <w:t>ой</w:t>
            </w:r>
            <w:r>
              <w:rPr>
                <w:spacing w:val="3"/>
              </w:rPr>
              <w:t xml:space="preserve"> 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t>3/4"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right="2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right="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7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88" w:lineRule="auto"/>
              <w:ind w:left="315" w:hanging="44"/>
            </w:pPr>
            <w:r>
              <w:rPr>
                <w:spacing w:val="-2"/>
              </w:rPr>
              <w:t>КВ</w:t>
            </w:r>
            <w:r>
              <w:rPr>
                <w:spacing w:val="-3"/>
              </w:rPr>
              <w:t>М</w:t>
            </w:r>
            <w:r>
              <w:t>- 15</w:t>
            </w:r>
            <w:r>
              <w:rPr>
                <w:spacing w:val="-2"/>
              </w:rPr>
              <w:t>В</w:t>
            </w:r>
            <w:r>
              <w:t>н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6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тал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3"/>
              </w:rPr>
              <w:t>к</w:t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ГП15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474" w:right="469"/>
              <w:jc w:val="center"/>
            </w:pPr>
            <w:r>
              <w:t>П</w:t>
            </w:r>
            <w:r>
              <w:rPr>
                <w:spacing w:val="-3"/>
              </w:rPr>
              <w:t>В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о</w:t>
            </w:r>
            <w:r>
              <w:rPr>
                <w:spacing w:val="-7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ч</w:t>
            </w:r>
            <w:r>
              <w:rPr>
                <w:spacing w:val="-2"/>
              </w:rPr>
              <w:t>к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>м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(</w:t>
            </w:r>
            <w:r>
              <w:t>D</w:t>
            </w:r>
            <w:r>
              <w:rPr>
                <w:spacing w:val="-4"/>
              </w:rPr>
              <w:t>в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=</w:t>
            </w:r>
            <w:r>
              <w:t>20</w:t>
            </w:r>
            <w:r>
              <w:rPr>
                <w:spacing w:val="2"/>
              </w:rPr>
              <w:t>,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мм</w:t>
            </w:r>
            <w:r>
              <w:t>;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29" w:right="124"/>
              <w:jc w:val="center"/>
            </w:pP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тр=13</w:t>
            </w:r>
            <w:r>
              <w:rPr>
                <w:spacing w:val="1"/>
              </w:rPr>
              <w:t>,</w:t>
            </w:r>
            <w:r>
              <w:t>9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мм)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297" w:right="298"/>
              <w:jc w:val="center"/>
            </w:pPr>
            <w:r>
              <w:rPr>
                <w:spacing w:val="2"/>
              </w:rPr>
              <w:t>М</w:t>
            </w:r>
            <w:r>
              <w:rPr>
                <w:spacing w:val="-5"/>
              </w:rPr>
              <w:t>у</w:t>
            </w:r>
            <w:r>
              <w:rPr>
                <w:spacing w:val="-2"/>
              </w:rPr>
              <w:t>ф</w:t>
            </w:r>
            <w:r>
              <w:t>та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1"/>
              </w:rPr>
              <w:t>-</w:t>
            </w:r>
            <w:r>
              <w:t>15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мм</w:t>
            </w:r>
            <w: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  <w:r>
              <w:t>Н</w:t>
            </w:r>
            <w:r>
              <w:rPr>
                <w:spacing w:val="-2"/>
              </w:rPr>
              <w:t>а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1"/>
              </w:rPr>
              <w:t>ж</w:t>
            </w:r>
            <w:r>
              <w:t>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з</w:t>
            </w:r>
            <w:r>
              <w:t>ь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а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3" w:line="288" w:lineRule="auto"/>
              <w:ind w:left="315" w:hanging="44"/>
            </w:pPr>
            <w:r>
              <w:rPr>
                <w:spacing w:val="-2"/>
              </w:rPr>
              <w:t>КВ</w:t>
            </w:r>
            <w:r>
              <w:rPr>
                <w:spacing w:val="-3"/>
              </w:rPr>
              <w:t>М</w:t>
            </w:r>
            <w:r>
              <w:t>- 16</w:t>
            </w:r>
            <w:r>
              <w:rPr>
                <w:spacing w:val="-2"/>
              </w:rPr>
              <w:t>В</w:t>
            </w:r>
            <w:r>
              <w:t>н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03" w:right="21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тал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3"/>
              </w:rPr>
              <w:t>к</w:t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Г16.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208" w:right="205"/>
              <w:jc w:val="center"/>
            </w:pPr>
            <w:r>
              <w:rPr>
                <w:spacing w:val="-2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инитель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3"/>
              </w:rPr>
              <w:t>Г</w:t>
            </w:r>
            <w:r>
              <w:rPr>
                <w:spacing w:val="2"/>
              </w:rPr>
              <w:t>-</w:t>
            </w:r>
            <w:r>
              <w:t>16</w:t>
            </w:r>
            <w:r>
              <w:rPr>
                <w:spacing w:val="1"/>
              </w:rPr>
              <w:t>-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-</w:t>
            </w:r>
            <w:r>
              <w:rPr>
                <w:spacing w:val="-3"/>
              </w:rPr>
              <w:t>М</w:t>
            </w:r>
            <w:r>
              <w:t>20</w:t>
            </w:r>
            <w:r>
              <w:rPr>
                <w:spacing w:val="-5"/>
              </w:rPr>
              <w:t>х</w:t>
            </w:r>
            <w:r>
              <w:t>1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1"/>
              </w:rPr>
              <w:t>м</w:t>
            </w:r>
            <w:r>
              <w:t xml:space="preserve">м </w:t>
            </w:r>
            <w:r>
              <w:rPr>
                <w:spacing w:val="1"/>
              </w:rPr>
              <w:t>(</w:t>
            </w: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=</w:t>
            </w:r>
            <w:r>
              <w:t>2</w:t>
            </w:r>
            <w:r>
              <w:rPr>
                <w:spacing w:val="-5"/>
              </w:rPr>
              <w:t>2</w:t>
            </w:r>
            <w:r>
              <w:rPr>
                <w:spacing w:val="2"/>
              </w:rPr>
              <w:t>,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м</w:t>
            </w:r>
            <w:r>
              <w:rPr>
                <w:spacing w:val="1"/>
              </w:rPr>
              <w:t>м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тр=14</w:t>
            </w:r>
            <w:r>
              <w:rPr>
                <w:spacing w:val="1"/>
              </w:rPr>
              <w:t>,</w:t>
            </w:r>
            <w:r>
              <w:t>9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мм)</w:t>
            </w:r>
            <w:r>
              <w:t>.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208" w:right="205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208" w:right="20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7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53" w:right="255"/>
              <w:jc w:val="center"/>
            </w:pPr>
            <w:r>
              <w:rPr>
                <w:spacing w:val="-2"/>
              </w:rPr>
              <w:t>КВ</w:t>
            </w:r>
            <w:r>
              <w:rPr>
                <w:spacing w:val="-3"/>
              </w:rPr>
              <w:t>М</w:t>
            </w:r>
            <w:r>
              <w:t>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5" w:line="288" w:lineRule="auto"/>
              <w:ind w:left="123" w:right="112"/>
              <w:jc w:val="center"/>
            </w:pPr>
            <w:r>
              <w:t>22</w:t>
            </w:r>
            <w:r>
              <w:rPr>
                <w:spacing w:val="-2"/>
              </w:rPr>
              <w:t>В</w:t>
            </w:r>
            <w:r>
              <w:t>н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мм)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5" w:right="13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е</w:t>
            </w:r>
            <w:r>
              <w:t>льн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д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 xml:space="preserve">д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тал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-10"/>
              </w:rPr>
              <w:t>у</w:t>
            </w:r>
            <w:r>
              <w:rPr>
                <w:spacing w:val="3"/>
              </w:rPr>
              <w:t>к</w:t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Г22.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4"/>
              </w:rPr>
              <w:t xml:space="preserve">о- 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инитель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2"/>
              </w:rPr>
              <w:t>Г</w:t>
            </w:r>
            <w:r>
              <w:rPr>
                <w:spacing w:val="1"/>
              </w:rPr>
              <w:t>-</w:t>
            </w:r>
            <w:r>
              <w:t>22</w:t>
            </w:r>
            <w:r>
              <w:rPr>
                <w:spacing w:val="1"/>
              </w:rPr>
              <w:t>-</w:t>
            </w:r>
            <w:r>
              <w:rPr>
                <w:spacing w:val="-6"/>
              </w:rPr>
              <w:t>Н</w:t>
            </w:r>
            <w:r>
              <w:rPr>
                <w:spacing w:val="1"/>
              </w:rPr>
              <w:t>-</w:t>
            </w:r>
            <w:r>
              <w:rPr>
                <w:spacing w:val="-3"/>
              </w:rPr>
              <w:t>М</w:t>
            </w:r>
            <w:r>
              <w:t>25</w:t>
            </w:r>
            <w:r>
              <w:rPr>
                <w:spacing w:val="-5"/>
              </w:rPr>
              <w:t>х</w:t>
            </w:r>
            <w:r>
              <w:t>1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1"/>
              </w:rPr>
              <w:t>м</w:t>
            </w:r>
            <w:r>
              <w:t>м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</w:t>
            </w:r>
            <w:r>
              <w:t>D</w:t>
            </w:r>
            <w:r>
              <w:rPr>
                <w:spacing w:val="-4"/>
              </w:rPr>
              <w:t>в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ш</w:t>
            </w:r>
            <w:r>
              <w:rPr>
                <w:spacing w:val="-1"/>
              </w:rPr>
              <w:t>=</w:t>
            </w:r>
            <w:r>
              <w:t>28</w:t>
            </w:r>
            <w:r>
              <w:rPr>
                <w:spacing w:val="2"/>
              </w:rPr>
              <w:t>,</w:t>
            </w:r>
            <w:r>
              <w:t xml:space="preserve">4 </w:t>
            </w:r>
            <w:r>
              <w:rPr>
                <w:spacing w:val="1"/>
              </w:rPr>
              <w:t>мм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rPr>
                <w:spacing w:val="1"/>
              </w:rPr>
              <w:t>в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тр=20</w:t>
            </w:r>
            <w:r>
              <w:rPr>
                <w:spacing w:val="1"/>
              </w:rPr>
              <w:t>,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м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85" w:right="130"/>
              <w:jc w:val="center"/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85" w:right="130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3"/>
        </w:trPr>
        <w:tc>
          <w:tcPr>
            <w:tcW w:w="106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387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</w:t>
            </w:r>
          </w:p>
          <w:p w:rsidR="00C82ECF" w:rsidRDefault="00C82ECF">
            <w:pPr>
              <w:pStyle w:val="a5"/>
              <w:numPr>
                <w:ilvl w:val="0"/>
                <w:numId w:val="3"/>
              </w:numPr>
              <w:tabs>
                <w:tab w:val="left" w:pos="570"/>
              </w:tabs>
              <w:kinsoku w:val="0"/>
              <w:overflowPunct w:val="0"/>
              <w:spacing w:line="250" w:lineRule="exact"/>
              <w:ind w:left="570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*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1"/>
              </w:rPr>
              <w:t>в</w:t>
            </w:r>
            <w:r>
              <w:t>ля</w:t>
            </w:r>
            <w:r>
              <w:rPr>
                <w:spacing w:val="-1"/>
              </w:rPr>
              <w:t>е</w:t>
            </w:r>
            <w:r>
              <w:t>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2"/>
              </w:rPr>
              <w:t>г</w:t>
            </w:r>
            <w:r>
              <w:t>л</w:t>
            </w:r>
            <w:r>
              <w:rPr>
                <w:spacing w:val="-10"/>
              </w:rPr>
              <w:t>у</w:t>
            </w:r>
            <w:r>
              <w:rPr>
                <w:spacing w:val="2"/>
              </w:rPr>
              <w:t>ш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й.</w:t>
            </w:r>
          </w:p>
          <w:p w:rsidR="00C82ECF" w:rsidRDefault="00C82ECF">
            <w:pPr>
              <w:pStyle w:val="a5"/>
              <w:numPr>
                <w:ilvl w:val="0"/>
                <w:numId w:val="3"/>
              </w:numPr>
              <w:tabs>
                <w:tab w:val="left" w:pos="689"/>
              </w:tabs>
              <w:kinsoku w:val="0"/>
              <w:overflowPunct w:val="0"/>
              <w:spacing w:line="250" w:lineRule="exact"/>
              <w:ind w:left="689" w:hanging="302"/>
            </w:pPr>
            <w:r>
              <w:rPr>
                <w:spacing w:val="-2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зм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ж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rPr>
                <w:spacing w:val="-1"/>
              </w:rPr>
              <w:t>с</w:t>
            </w:r>
            <w:r>
              <w:t>тан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2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t>зъё</w:t>
            </w:r>
            <w:r>
              <w:rPr>
                <w:spacing w:val="-4"/>
              </w:rPr>
              <w:t>м</w:t>
            </w:r>
            <w:r>
              <w:rPr>
                <w:spacing w:val="4"/>
              </w:rPr>
              <w:t>о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п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5"/>
              </w:rPr>
              <w:t>з</w:t>
            </w:r>
            <w:r>
              <w:rPr>
                <w:spacing w:val="-10"/>
              </w:rPr>
              <w:t>у</w:t>
            </w:r>
            <w:r>
              <w:t>.</w:t>
            </w:r>
          </w:p>
          <w:p w:rsidR="00C82ECF" w:rsidRDefault="00C82ECF">
            <w:pPr>
              <w:pStyle w:val="a5"/>
              <w:numPr>
                <w:ilvl w:val="0"/>
                <w:numId w:val="3"/>
              </w:numPr>
              <w:tabs>
                <w:tab w:val="left" w:pos="569"/>
              </w:tabs>
              <w:kinsoku w:val="0"/>
              <w:overflowPunct w:val="0"/>
              <w:spacing w:line="249" w:lineRule="exact"/>
              <w:ind w:left="569"/>
            </w:pPr>
            <w:r>
              <w:t>**</w:t>
            </w:r>
            <w:r>
              <w:rPr>
                <w:spacing w:val="2"/>
              </w:rPr>
              <w:t xml:space="preserve"> </w:t>
            </w:r>
            <w:r>
              <w:t>‒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и</w:t>
            </w:r>
            <w:r>
              <w:rPr>
                <w:spacing w:val="-1"/>
              </w:rPr>
              <w:t>е</w:t>
            </w:r>
            <w:r>
              <w:t>.</w:t>
            </w:r>
          </w:p>
        </w:tc>
      </w:tr>
    </w:tbl>
    <w:p w:rsidR="00C82ECF" w:rsidRDefault="00C82ECF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pStyle w:val="Heading1"/>
        <w:kinsoku w:val="0"/>
        <w:overflowPunct w:val="0"/>
        <w:outlineLvl w:val="9"/>
        <w:rPr>
          <w:b w:val="0"/>
          <w:bCs w:val="0"/>
        </w:rPr>
      </w:pPr>
      <w:r>
        <w:rPr>
          <w:spacing w:val="-2"/>
        </w:rPr>
        <w:t>Т</w:t>
      </w:r>
      <w:r>
        <w:t>абли</w:t>
      </w:r>
      <w:r>
        <w:rPr>
          <w:spacing w:val="1"/>
        </w:rPr>
        <w:t>ц</w:t>
      </w:r>
      <w:r>
        <w:t>а</w:t>
      </w:r>
      <w:r>
        <w:rPr>
          <w:spacing w:val="2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>од и</w:t>
      </w:r>
      <w:r>
        <w:rPr>
          <w:spacing w:val="-1"/>
        </w:rPr>
        <w:t>с</w:t>
      </w:r>
      <w:r>
        <w:t>пол</w:t>
      </w:r>
      <w:r>
        <w:rPr>
          <w:spacing w:val="-5"/>
        </w:rPr>
        <w:t>н</w:t>
      </w:r>
      <w:r>
        <w:t>и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-3"/>
        </w:rPr>
        <w:t>ь</w:t>
      </w:r>
      <w:r>
        <w:t>но</w:t>
      </w:r>
      <w:r>
        <w:rPr>
          <w:spacing w:val="1"/>
        </w:rPr>
        <w:t>г</w:t>
      </w:r>
      <w:r>
        <w:t>о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>с</w:t>
      </w:r>
      <w:r>
        <w:rPr>
          <w:spacing w:val="1"/>
        </w:rPr>
        <w:t>т</w:t>
      </w:r>
      <w:r>
        <w:t>рой</w:t>
      </w:r>
      <w:r>
        <w:rPr>
          <w:spacing w:val="-1"/>
        </w:rPr>
        <w:t>с</w:t>
      </w:r>
      <w:r>
        <w:rPr>
          <w:spacing w:val="-3"/>
        </w:rPr>
        <w:t>т</w:t>
      </w:r>
      <w:r>
        <w:t>ва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1"/>
        </w:rPr>
        <w:t>г</w:t>
      </w:r>
      <w:r>
        <w:t>на</w:t>
      </w:r>
      <w:r>
        <w:rPr>
          <w:spacing w:val="6"/>
        </w:rPr>
        <w:t>л</w:t>
      </w:r>
      <w:r>
        <w:rPr>
          <w:spacing w:val="1"/>
        </w:rPr>
        <w:t>и</w:t>
      </w:r>
      <w:r>
        <w:t>зац</w:t>
      </w:r>
      <w:r>
        <w:rPr>
          <w:spacing w:val="-4"/>
        </w:rPr>
        <w:t>и</w:t>
      </w:r>
      <w:r>
        <w:t>и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5"/>
        <w:gridCol w:w="2799"/>
        <w:gridCol w:w="2982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2" w:lineRule="auto"/>
              <w:ind w:left="1420" w:right="674" w:hanging="755"/>
            </w:pPr>
            <w:r>
              <w:t>И</w:t>
            </w:r>
            <w:r>
              <w:rPr>
                <w:spacing w:val="-2"/>
              </w:rPr>
              <w:t>с</w:t>
            </w:r>
            <w: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-4"/>
              </w:rPr>
              <w:t>н</w:t>
            </w:r>
            <w:r>
              <w:t>итель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rPr>
                <w:spacing w:val="-1"/>
              </w:rPr>
              <w:t>с</w:t>
            </w:r>
            <w:r>
              <w:t>тр</w:t>
            </w:r>
            <w:r>
              <w:rPr>
                <w:spacing w:val="5"/>
              </w:rPr>
              <w:t>о</w:t>
            </w:r>
            <w:r>
              <w:t>й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-3"/>
              </w:rPr>
              <w:t>в</w:t>
            </w:r>
            <w:r>
              <w:t xml:space="preserve">о 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2"/>
              </w:rPr>
              <w:t>г</w:t>
            </w:r>
            <w: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</w:t>
            </w:r>
            <w:r>
              <w:t>з</w:t>
            </w:r>
            <w:r>
              <w:rPr>
                <w:spacing w:val="-1"/>
              </w:rPr>
              <w:t>а</w:t>
            </w:r>
            <w:r>
              <w:t>ц</w:t>
            </w:r>
            <w:r>
              <w:rPr>
                <w:spacing w:val="-4"/>
              </w:rPr>
              <w:t>и</w:t>
            </w:r>
            <w:r>
              <w:t>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7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 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-4"/>
              </w:rPr>
              <w:t>н</w:t>
            </w:r>
            <w:r>
              <w:t>итель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128" w:right="131" w:hanging="2"/>
              <w:jc w:val="center"/>
            </w:pP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тр</w:t>
            </w:r>
            <w:r>
              <w:rPr>
                <w:spacing w:val="5"/>
              </w:rPr>
              <w:t>о</w:t>
            </w:r>
            <w:r>
              <w:t>й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2"/>
              </w:rPr>
              <w:t>в</w:t>
            </w:r>
            <w:r>
              <w:t xml:space="preserve">а 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2"/>
              </w:rPr>
              <w:t>г</w:t>
            </w:r>
            <w: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</w:t>
            </w:r>
            <w:r>
              <w:t>з</w:t>
            </w:r>
            <w:r>
              <w:rPr>
                <w:spacing w:val="-1"/>
              </w:rPr>
              <w:t>а</w:t>
            </w:r>
            <w:r>
              <w:t>ц</w:t>
            </w:r>
            <w:r>
              <w:rPr>
                <w:spacing w:val="-4"/>
              </w:rPr>
              <w:t>и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</w:t>
            </w:r>
            <w:r>
              <w:rPr>
                <w:spacing w:val="-5"/>
              </w:rPr>
              <w:t>р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 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ия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470" w:right="472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л</w:t>
            </w:r>
            <w:r>
              <w:rPr>
                <w:spacing w:val="-1"/>
              </w:rPr>
              <w:t>ас</w:t>
            </w:r>
            <w:r>
              <w:t>но та</w:t>
            </w:r>
            <w:r>
              <w:rPr>
                <w:spacing w:val="-3"/>
              </w:rPr>
              <w:t>б</w:t>
            </w:r>
            <w:r>
              <w:t>л</w:t>
            </w:r>
            <w:r>
              <w:rPr>
                <w:spacing w:val="1"/>
              </w:rPr>
              <w:t>и</w:t>
            </w:r>
            <w:r>
              <w:t>це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1"/>
              <w:jc w:val="center"/>
            </w:pPr>
            <w:r>
              <w:t>От</w:t>
            </w:r>
            <w:r>
              <w:rPr>
                <w:spacing w:val="3"/>
              </w:rPr>
              <w:t>с</w:t>
            </w:r>
            <w:r>
              <w:rPr>
                <w:spacing w:val="-10"/>
              </w:rPr>
              <w:t>у</w:t>
            </w:r>
            <w:r>
              <w:t>тст</w:t>
            </w:r>
            <w:r>
              <w:rPr>
                <w:spacing w:val="6"/>
              </w:rPr>
              <w:t>в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е</w:t>
            </w:r>
            <w:r>
              <w:t>т*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  <w:r>
              <w:t>-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54"/>
            </w:pPr>
            <w:r>
              <w:t>«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»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Е</w:t>
            </w:r>
            <w:r>
              <w:rPr>
                <w:spacing w:val="-5"/>
              </w:rPr>
              <w:t>х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Е</w:t>
            </w:r>
            <w:r>
              <w:rPr>
                <w:spacing w:val="-2"/>
              </w:rPr>
              <w:t>х</w:t>
            </w:r>
            <w:r>
              <w:t>d,</w:t>
            </w:r>
            <w:r>
              <w:rPr>
                <w:spacing w:val="4"/>
              </w:rPr>
              <w:t xml:space="preserve"> </w:t>
            </w:r>
            <w: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77"/>
            </w:pPr>
            <w:r>
              <w:t>Опт</w:t>
            </w:r>
            <w:r>
              <w:rPr>
                <w:spacing w:val="5"/>
              </w:rPr>
              <w:t>о</w:t>
            </w:r>
            <w:r>
              <w:t>р</w:t>
            </w:r>
            <w:r>
              <w:rPr>
                <w:spacing w:val="-1"/>
              </w:rPr>
              <w:t>е</w:t>
            </w:r>
            <w:r>
              <w:t>ле</w:t>
            </w:r>
            <w:r>
              <w:rPr>
                <w:spacing w:val="1"/>
              </w:rPr>
              <w:t xml:space="preserve"> </w:t>
            </w:r>
            <w:r>
              <w:t>250</w:t>
            </w:r>
            <w:r>
              <w:rPr>
                <w:spacing w:val="-3"/>
              </w:rPr>
              <w:t xml:space="preserve"> </w:t>
            </w:r>
            <w:r>
              <w:t>В х</w:t>
            </w:r>
            <w:r>
              <w:rPr>
                <w:spacing w:val="-3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мА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  <w:r>
              <w:rPr>
                <w:spacing w:val="-2"/>
              </w:rPr>
              <w:t>RO</w:t>
            </w:r>
          </w:p>
        </w:tc>
        <w:tc>
          <w:tcPr>
            <w:tcW w:w="2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14"/>
            </w:pPr>
            <w:r>
              <w:t>Эл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к</w:t>
            </w:r>
            <w:r>
              <w:t>тр</w:t>
            </w:r>
            <w:r>
              <w:rPr>
                <w:spacing w:val="5"/>
              </w:rPr>
              <w:t>о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х</w:t>
            </w:r>
            <w:r>
              <w:rPr>
                <w:spacing w:val="-1"/>
              </w:rPr>
              <w:t>а</w:t>
            </w:r>
            <w:r>
              <w:t>ни</w:t>
            </w:r>
            <w:r>
              <w:rPr>
                <w:spacing w:val="-1"/>
              </w:rPr>
              <w:t>чес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ле</w:t>
            </w:r>
            <w:r>
              <w:rPr>
                <w:spacing w:val="1"/>
              </w:rPr>
              <w:t xml:space="preserve"> </w:t>
            </w:r>
            <w:r>
              <w:t>250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х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7"/>
              <w:jc w:val="center"/>
            </w:pPr>
            <w:r>
              <w:rPr>
                <w:spacing w:val="-2"/>
              </w:rPr>
              <w:t>R</w:t>
            </w:r>
            <w:r>
              <w:t>М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724"/>
            </w:pPr>
            <w:r>
              <w:t>«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»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Е</w:t>
            </w:r>
            <w:r>
              <w:rPr>
                <w:spacing w:val="-4"/>
              </w:rPr>
              <w:t>х</w:t>
            </w:r>
            <w:r>
              <w:t>d,</w:t>
            </w:r>
            <w:r>
              <w:rPr>
                <w:spacing w:val="4"/>
              </w:rPr>
              <w:t xml:space="preserve"> </w:t>
            </w:r>
            <w: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0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87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−</w:t>
            </w:r>
            <w:r>
              <w:rPr>
                <w:spacing w:val="-4"/>
              </w:rPr>
              <w:t xml:space="preserve"> </w:t>
            </w:r>
            <w:r>
              <w:t>*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</w:t>
            </w:r>
            <w:r>
              <w:rPr>
                <w:spacing w:val="-1"/>
              </w:rPr>
              <w:t>е</w:t>
            </w:r>
            <w:r>
              <w:t>.</w:t>
            </w:r>
          </w:p>
        </w:tc>
      </w:tr>
    </w:tbl>
    <w:p w:rsidR="00C82ECF" w:rsidRDefault="00C82ECF">
      <w:pPr>
        <w:sectPr w:rsidR="00C82ECF">
          <w:pgSz w:w="11904" w:h="16840"/>
          <w:pgMar w:top="880" w:right="500" w:bottom="680" w:left="500" w:header="0" w:footer="487" w:gutter="0"/>
          <w:cols w:space="720"/>
          <w:noEndnote/>
        </w:sectPr>
      </w:pPr>
    </w:p>
    <w:p w:rsidR="00C82ECF" w:rsidRDefault="00C82ECF">
      <w:pPr>
        <w:kinsoku w:val="0"/>
        <w:overflowPunct w:val="0"/>
        <w:spacing w:before="82" w:line="241" w:lineRule="auto"/>
        <w:ind w:left="220" w:right="1385"/>
        <w:rPr>
          <w:sz w:val="22"/>
          <w:szCs w:val="22"/>
        </w:rPr>
      </w:pPr>
      <w:r>
        <w:rPr>
          <w:b/>
          <w:bCs/>
          <w:spacing w:val="1"/>
          <w:sz w:val="22"/>
          <w:szCs w:val="22"/>
        </w:rPr>
        <w:lastRenderedPageBreak/>
        <w:t>Т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z w:val="22"/>
          <w:szCs w:val="22"/>
        </w:rPr>
        <w:t>бл</w:t>
      </w:r>
      <w:r>
        <w:rPr>
          <w:b/>
          <w:bCs/>
          <w:spacing w:val="2"/>
          <w:sz w:val="22"/>
          <w:szCs w:val="22"/>
        </w:rPr>
        <w:t>иц</w:t>
      </w:r>
      <w:r>
        <w:rPr>
          <w:b/>
          <w:bCs/>
          <w:sz w:val="22"/>
          <w:szCs w:val="22"/>
        </w:rPr>
        <w:t>а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1"/>
          <w:sz w:val="22"/>
          <w:szCs w:val="22"/>
        </w:rPr>
        <w:t>1</w:t>
      </w:r>
      <w:r>
        <w:rPr>
          <w:b/>
          <w:bCs/>
          <w:sz w:val="22"/>
          <w:szCs w:val="22"/>
        </w:rPr>
        <w:t>4</w:t>
      </w:r>
      <w:r>
        <w:rPr>
          <w:b/>
          <w:bCs/>
          <w:spacing w:val="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−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К</w:t>
      </w:r>
      <w:r>
        <w:rPr>
          <w:b/>
          <w:bCs/>
          <w:sz w:val="22"/>
          <w:szCs w:val="22"/>
        </w:rPr>
        <w:t>од</w:t>
      </w:r>
      <w:r>
        <w:rPr>
          <w:b/>
          <w:bCs/>
          <w:spacing w:val="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в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-3"/>
          <w:sz w:val="22"/>
          <w:szCs w:val="22"/>
        </w:rPr>
        <w:t>р</w:t>
      </w:r>
      <w:r>
        <w:rPr>
          <w:b/>
          <w:bCs/>
          <w:spacing w:val="2"/>
          <w:sz w:val="22"/>
          <w:szCs w:val="22"/>
        </w:rPr>
        <w:t>и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н</w:t>
      </w:r>
      <w:r>
        <w:rPr>
          <w:b/>
          <w:bCs/>
          <w:spacing w:val="-3"/>
          <w:sz w:val="22"/>
          <w:szCs w:val="22"/>
        </w:rPr>
        <w:t>т</w:t>
      </w:r>
      <w:r>
        <w:rPr>
          <w:b/>
          <w:bCs/>
          <w:sz w:val="22"/>
          <w:szCs w:val="22"/>
        </w:rPr>
        <w:t>ов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э</w:t>
      </w:r>
      <w:r>
        <w:rPr>
          <w:b/>
          <w:bCs/>
          <w:spacing w:val="1"/>
          <w:sz w:val="22"/>
          <w:szCs w:val="22"/>
        </w:rPr>
        <w:t>л</w:t>
      </w:r>
      <w:r>
        <w:rPr>
          <w:b/>
          <w:bCs/>
          <w:sz w:val="22"/>
          <w:szCs w:val="22"/>
        </w:rPr>
        <w:t>е</w:t>
      </w:r>
      <w:r>
        <w:rPr>
          <w:b/>
          <w:bCs/>
          <w:spacing w:val="2"/>
          <w:sz w:val="22"/>
          <w:szCs w:val="22"/>
        </w:rPr>
        <w:t>к</w:t>
      </w:r>
      <w:r>
        <w:rPr>
          <w:b/>
          <w:bCs/>
          <w:spacing w:val="-3"/>
          <w:sz w:val="22"/>
          <w:szCs w:val="22"/>
        </w:rPr>
        <w:t>тр</w:t>
      </w:r>
      <w:r>
        <w:rPr>
          <w:b/>
          <w:bCs/>
          <w:spacing w:val="2"/>
          <w:sz w:val="22"/>
          <w:szCs w:val="22"/>
        </w:rPr>
        <w:t>и</w:t>
      </w:r>
      <w:r>
        <w:rPr>
          <w:b/>
          <w:bCs/>
          <w:sz w:val="22"/>
          <w:szCs w:val="22"/>
        </w:rPr>
        <w:t>ч</w:t>
      </w:r>
      <w:r>
        <w:rPr>
          <w:b/>
          <w:bCs/>
          <w:spacing w:val="-2"/>
          <w:sz w:val="22"/>
          <w:szCs w:val="22"/>
        </w:rPr>
        <w:t>ес</w:t>
      </w:r>
      <w:r>
        <w:rPr>
          <w:b/>
          <w:bCs/>
          <w:spacing w:val="2"/>
          <w:sz w:val="22"/>
          <w:szCs w:val="22"/>
        </w:rPr>
        <w:t>к</w:t>
      </w:r>
      <w:r>
        <w:rPr>
          <w:b/>
          <w:bCs/>
          <w:sz w:val="22"/>
          <w:szCs w:val="22"/>
        </w:rPr>
        <w:t>ого</w:t>
      </w:r>
      <w:r>
        <w:rPr>
          <w:b/>
          <w:bCs/>
          <w:spacing w:val="-6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п</w:t>
      </w:r>
      <w:r>
        <w:rPr>
          <w:b/>
          <w:bCs/>
          <w:spacing w:val="-3"/>
          <w:sz w:val="22"/>
          <w:szCs w:val="22"/>
        </w:rPr>
        <w:t>ри</w:t>
      </w:r>
      <w:r>
        <w:rPr>
          <w:b/>
          <w:bCs/>
          <w:spacing w:val="-2"/>
          <w:sz w:val="22"/>
          <w:szCs w:val="22"/>
        </w:rPr>
        <w:t>с</w:t>
      </w:r>
      <w:r>
        <w:rPr>
          <w:b/>
          <w:bCs/>
          <w:sz w:val="22"/>
          <w:szCs w:val="22"/>
        </w:rPr>
        <w:t>о</w:t>
      </w:r>
      <w:r>
        <w:rPr>
          <w:b/>
          <w:bCs/>
          <w:spacing w:val="-2"/>
          <w:sz w:val="22"/>
          <w:szCs w:val="22"/>
        </w:rPr>
        <w:t>ед</w:t>
      </w:r>
      <w:r>
        <w:rPr>
          <w:b/>
          <w:bCs/>
          <w:spacing w:val="2"/>
          <w:sz w:val="22"/>
          <w:szCs w:val="22"/>
        </w:rPr>
        <w:t>ин</w:t>
      </w:r>
      <w:r>
        <w:rPr>
          <w:b/>
          <w:bCs/>
          <w:spacing w:val="-2"/>
          <w:sz w:val="22"/>
          <w:szCs w:val="22"/>
        </w:rPr>
        <w:t>е</w:t>
      </w:r>
      <w:r>
        <w:rPr>
          <w:b/>
          <w:bCs/>
          <w:spacing w:val="2"/>
          <w:sz w:val="22"/>
          <w:szCs w:val="22"/>
        </w:rPr>
        <w:t>ни</w:t>
      </w:r>
      <w:r>
        <w:rPr>
          <w:b/>
          <w:bCs/>
          <w:sz w:val="22"/>
          <w:szCs w:val="22"/>
        </w:rPr>
        <w:t>я</w:t>
      </w:r>
      <w:r>
        <w:rPr>
          <w:b/>
          <w:bCs/>
          <w:spacing w:val="-5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и</w:t>
      </w:r>
      <w:r>
        <w:rPr>
          <w:b/>
          <w:bCs/>
          <w:spacing w:val="-2"/>
          <w:sz w:val="22"/>
          <w:szCs w:val="22"/>
        </w:rPr>
        <w:t>с</w:t>
      </w:r>
      <w:r>
        <w:rPr>
          <w:b/>
          <w:bCs/>
          <w:spacing w:val="2"/>
          <w:sz w:val="22"/>
          <w:szCs w:val="22"/>
        </w:rPr>
        <w:t>п</w:t>
      </w:r>
      <w:r>
        <w:rPr>
          <w:b/>
          <w:bCs/>
          <w:sz w:val="22"/>
          <w:szCs w:val="22"/>
        </w:rPr>
        <w:t>о</w:t>
      </w:r>
      <w:r>
        <w:rPr>
          <w:b/>
          <w:bCs/>
          <w:spacing w:val="-4"/>
          <w:sz w:val="22"/>
          <w:szCs w:val="22"/>
        </w:rPr>
        <w:t>л</w:t>
      </w:r>
      <w:r>
        <w:rPr>
          <w:b/>
          <w:bCs/>
          <w:spacing w:val="2"/>
          <w:sz w:val="22"/>
          <w:szCs w:val="22"/>
        </w:rPr>
        <w:t>ни</w:t>
      </w:r>
      <w:r>
        <w:rPr>
          <w:b/>
          <w:bCs/>
          <w:spacing w:val="-3"/>
          <w:sz w:val="22"/>
          <w:szCs w:val="22"/>
        </w:rPr>
        <w:t>т</w:t>
      </w:r>
      <w:r>
        <w:rPr>
          <w:b/>
          <w:bCs/>
          <w:spacing w:val="-2"/>
          <w:sz w:val="22"/>
          <w:szCs w:val="22"/>
        </w:rPr>
        <w:t>е</w:t>
      </w:r>
      <w:r>
        <w:rPr>
          <w:b/>
          <w:bCs/>
          <w:sz w:val="22"/>
          <w:szCs w:val="22"/>
        </w:rPr>
        <w:t>л</w:t>
      </w:r>
      <w:r>
        <w:rPr>
          <w:b/>
          <w:bCs/>
          <w:spacing w:val="-2"/>
          <w:sz w:val="22"/>
          <w:szCs w:val="22"/>
        </w:rPr>
        <w:t>ь</w:t>
      </w:r>
      <w:r>
        <w:rPr>
          <w:b/>
          <w:bCs/>
          <w:spacing w:val="2"/>
          <w:sz w:val="22"/>
          <w:szCs w:val="22"/>
        </w:rPr>
        <w:t>н</w:t>
      </w:r>
      <w:r>
        <w:rPr>
          <w:b/>
          <w:bCs/>
          <w:spacing w:val="-5"/>
          <w:sz w:val="22"/>
          <w:szCs w:val="22"/>
        </w:rPr>
        <w:t>ы</w:t>
      </w:r>
      <w:r>
        <w:rPr>
          <w:b/>
          <w:bCs/>
          <w:sz w:val="22"/>
          <w:szCs w:val="22"/>
        </w:rPr>
        <w:t>х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у</w:t>
      </w:r>
      <w:r>
        <w:rPr>
          <w:b/>
          <w:bCs/>
          <w:spacing w:val="-2"/>
          <w:sz w:val="22"/>
          <w:szCs w:val="22"/>
        </w:rPr>
        <w:t>с</w:t>
      </w:r>
      <w:r>
        <w:rPr>
          <w:b/>
          <w:bCs/>
          <w:spacing w:val="-3"/>
          <w:sz w:val="22"/>
          <w:szCs w:val="22"/>
        </w:rPr>
        <w:t>тр</w:t>
      </w:r>
      <w:r>
        <w:rPr>
          <w:b/>
          <w:bCs/>
          <w:sz w:val="22"/>
          <w:szCs w:val="22"/>
        </w:rPr>
        <w:t>о</w:t>
      </w:r>
      <w:r>
        <w:rPr>
          <w:b/>
          <w:bCs/>
          <w:spacing w:val="2"/>
          <w:sz w:val="22"/>
          <w:szCs w:val="22"/>
        </w:rPr>
        <w:t>й</w:t>
      </w:r>
      <w:r>
        <w:rPr>
          <w:b/>
          <w:bCs/>
          <w:spacing w:val="-2"/>
          <w:sz w:val="22"/>
          <w:szCs w:val="22"/>
        </w:rPr>
        <w:t>с</w:t>
      </w:r>
      <w:r>
        <w:rPr>
          <w:b/>
          <w:bCs/>
          <w:spacing w:val="-3"/>
          <w:sz w:val="22"/>
          <w:szCs w:val="22"/>
        </w:rPr>
        <w:t>т</w:t>
      </w:r>
      <w:r>
        <w:rPr>
          <w:b/>
          <w:bCs/>
          <w:sz w:val="22"/>
          <w:szCs w:val="22"/>
        </w:rPr>
        <w:t>в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с</w:t>
      </w:r>
      <w:r>
        <w:rPr>
          <w:b/>
          <w:bCs/>
          <w:spacing w:val="5"/>
          <w:sz w:val="22"/>
          <w:szCs w:val="22"/>
        </w:rPr>
        <w:t>и</w:t>
      </w:r>
      <w:r>
        <w:rPr>
          <w:b/>
          <w:bCs/>
          <w:sz w:val="22"/>
          <w:szCs w:val="22"/>
        </w:rPr>
        <w:t xml:space="preserve">г- </w:t>
      </w:r>
      <w:r>
        <w:rPr>
          <w:b/>
          <w:bCs/>
          <w:spacing w:val="2"/>
          <w:sz w:val="22"/>
          <w:szCs w:val="22"/>
        </w:rPr>
        <w:t>н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z w:val="22"/>
          <w:szCs w:val="22"/>
        </w:rPr>
        <w:t>л</w:t>
      </w:r>
      <w:r>
        <w:rPr>
          <w:b/>
          <w:bCs/>
          <w:spacing w:val="2"/>
          <w:sz w:val="22"/>
          <w:szCs w:val="22"/>
        </w:rPr>
        <w:t>и</w:t>
      </w:r>
      <w:r>
        <w:rPr>
          <w:b/>
          <w:bCs/>
          <w:spacing w:val="-3"/>
          <w:sz w:val="22"/>
          <w:szCs w:val="22"/>
        </w:rPr>
        <w:t>з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ци</w:t>
      </w:r>
      <w:r>
        <w:rPr>
          <w:b/>
          <w:bCs/>
          <w:sz w:val="22"/>
          <w:szCs w:val="22"/>
        </w:rPr>
        <w:t>и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1"/>
        <w:gridCol w:w="5767"/>
        <w:gridCol w:w="1234"/>
        <w:gridCol w:w="2257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253" w:right="233" w:firstLine="283"/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и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зе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2193" w:right="1711" w:hanging="480"/>
            </w:pP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6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ы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эл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кт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1"/>
                <w:sz w:val="21"/>
                <w:szCs w:val="21"/>
              </w:rPr>
              <w:t>ч</w:t>
            </w:r>
            <w:r>
              <w:rPr>
                <w:spacing w:val="-3"/>
                <w:sz w:val="21"/>
                <w:szCs w:val="21"/>
              </w:rPr>
              <w:t>ес</w:t>
            </w:r>
            <w:r>
              <w:rPr>
                <w:spacing w:val="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4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 xml:space="preserve">о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z w:val="21"/>
                <w:szCs w:val="21"/>
              </w:rPr>
              <w:t>я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right="4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Ст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ь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 w:line="240" w:lineRule="exact"/>
              <w:ind w:left="143" w:right="147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щ</w:t>
            </w:r>
            <w:r>
              <w:rPr>
                <w:spacing w:val="2"/>
                <w:sz w:val="21"/>
                <w:szCs w:val="21"/>
              </w:rPr>
              <w:t>и</w:t>
            </w:r>
            <w:r>
              <w:rPr>
                <w:spacing w:val="-6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ы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т </w:t>
            </w:r>
            <w:r>
              <w:rPr>
                <w:spacing w:val="1"/>
                <w:sz w:val="21"/>
                <w:szCs w:val="21"/>
              </w:rPr>
              <w:t>пы</w:t>
            </w:r>
            <w:r>
              <w:rPr>
                <w:spacing w:val="-5"/>
                <w:sz w:val="21"/>
                <w:szCs w:val="21"/>
              </w:rPr>
              <w:t>л</w:t>
            </w:r>
            <w:r>
              <w:rPr>
                <w:sz w:val="21"/>
                <w:szCs w:val="21"/>
              </w:rPr>
              <w:t>и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и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right="1"/>
              <w:jc w:val="center"/>
            </w:pPr>
            <w:r>
              <w:rPr>
                <w:spacing w:val="1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5"/>
                <w:sz w:val="21"/>
                <w:szCs w:val="21"/>
              </w:rPr>
              <w:t>ги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589" w:right="594" w:firstLine="153"/>
            </w:pP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 xml:space="preserve">т </w:t>
            </w:r>
            <w:r>
              <w:rPr>
                <w:spacing w:val="2"/>
                <w:sz w:val="21"/>
                <w:szCs w:val="21"/>
              </w:rPr>
              <w:t>и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2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z w:val="21"/>
                <w:szCs w:val="21"/>
              </w:rPr>
              <w:t>я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6" w:lineRule="exact"/>
              <w:ind w:left="2"/>
              <w:jc w:val="center"/>
            </w:pPr>
            <w:r>
              <w:rPr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314"/>
            </w:pP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-2"/>
                <w:sz w:val="21"/>
                <w:szCs w:val="21"/>
              </w:rPr>
              <w:t>я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4"/>
                <w:sz w:val="21"/>
                <w:szCs w:val="21"/>
              </w:rPr>
              <w:t>ь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z w:val="21"/>
                <w:szCs w:val="21"/>
              </w:rPr>
              <w:t>у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G</w:t>
            </w:r>
            <w:r>
              <w:rPr>
                <w:sz w:val="21"/>
                <w:szCs w:val="21"/>
              </w:rPr>
              <w:t>1</w:t>
            </w:r>
            <w:r>
              <w:rPr>
                <w:spacing w:val="-2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2"*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-4"/>
                <w:sz w:val="21"/>
                <w:szCs w:val="21"/>
              </w:rPr>
              <w:t>I</w:t>
            </w:r>
            <w:r>
              <w:rPr>
                <w:spacing w:val="-3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65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80" w:lineRule="exact"/>
              <w:rPr>
                <w:sz w:val="28"/>
                <w:szCs w:val="2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3" w:lineRule="auto"/>
              <w:ind w:left="148" w:right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щ</w:t>
            </w:r>
            <w:r>
              <w:rPr>
                <w:spacing w:val="-2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2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шл</w:t>
            </w:r>
            <w:r>
              <w:rPr>
                <w:spacing w:val="-2"/>
                <w:sz w:val="21"/>
                <w:szCs w:val="21"/>
              </w:rPr>
              <w:t>е</w:t>
            </w:r>
            <w:r>
              <w:rPr>
                <w:spacing w:val="2"/>
                <w:sz w:val="21"/>
                <w:szCs w:val="21"/>
              </w:rPr>
              <w:t>н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, Ех,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37" w:lineRule="exact"/>
              <w:ind w:left="754" w:right="765"/>
              <w:jc w:val="center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spacing w:val="-4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Ех,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1" w:lineRule="exact"/>
              <w:ind w:right="3"/>
              <w:jc w:val="center"/>
            </w:pPr>
            <w:r>
              <w:rPr>
                <w:sz w:val="21"/>
                <w:szCs w:val="21"/>
              </w:rPr>
              <w:t>К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74"/>
            </w:pPr>
            <w:r>
              <w:rPr>
                <w:spacing w:val="-3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G</w:t>
            </w:r>
            <w:r>
              <w:rPr>
                <w:spacing w:val="1"/>
                <w:sz w:val="21"/>
                <w:szCs w:val="21"/>
              </w:rPr>
              <w:t>K</w:t>
            </w:r>
            <w:r>
              <w:rPr>
                <w:spacing w:val="-5"/>
                <w:sz w:val="21"/>
                <w:szCs w:val="21"/>
              </w:rPr>
              <w:t>**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2131" w:right="2136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40" w:lineRule="exact"/>
              <w:ind w:left="1439" w:right="1436"/>
              <w:jc w:val="center"/>
            </w:pPr>
            <w:r>
              <w:rPr>
                <w:spacing w:val="-4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G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</w:t>
            </w:r>
            <w:r>
              <w:rPr>
                <w:spacing w:val="-3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T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</w:t>
            </w:r>
            <w:r>
              <w:rPr>
                <w:spacing w:val="-2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2"6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12</w:t>
            </w:r>
            <w:r>
              <w:rPr>
                <w:spacing w:val="1"/>
                <w:sz w:val="21"/>
                <w:szCs w:val="21"/>
              </w:rPr>
              <w:t>-K</w:t>
            </w:r>
            <w:r>
              <w:rPr>
                <w:sz w:val="21"/>
                <w:szCs w:val="21"/>
              </w:rPr>
              <w:t>68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(</w:t>
            </w:r>
            <w:r>
              <w:rPr>
                <w:spacing w:val="1"/>
                <w:sz w:val="21"/>
                <w:szCs w:val="21"/>
              </w:rPr>
              <w:t>пл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7"/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) Д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3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6</w:t>
            </w:r>
            <w:r>
              <w:rPr>
                <w:spacing w:val="2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12 мм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40" w:lineRule="exact"/>
              <w:ind w:left="1439" w:right="1436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40" w:lineRule="exact"/>
              <w:ind w:left="1439" w:right="1436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60"/>
            </w:pPr>
            <w:r>
              <w:rPr>
                <w:spacing w:val="-3"/>
                <w:sz w:val="21"/>
                <w:szCs w:val="21"/>
              </w:rPr>
              <w:t>P</w:t>
            </w:r>
            <w:r>
              <w:rPr>
                <w:spacing w:val="1"/>
                <w:sz w:val="21"/>
                <w:szCs w:val="21"/>
              </w:rPr>
              <w:t>G</w:t>
            </w:r>
            <w:r>
              <w:rPr>
                <w:sz w:val="21"/>
                <w:szCs w:val="21"/>
              </w:rPr>
              <w:t>М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2131" w:right="2136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40" w:lineRule="exact"/>
              <w:ind w:left="1573" w:right="1571"/>
              <w:jc w:val="center"/>
            </w:pPr>
            <w:r>
              <w:rPr>
                <w:spacing w:val="-4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G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</w:t>
            </w:r>
            <w:r>
              <w:rPr>
                <w:spacing w:val="-3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T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</w:t>
            </w:r>
            <w:r>
              <w:rPr>
                <w:spacing w:val="-2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2"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pacing w:val="-1"/>
                <w:sz w:val="21"/>
                <w:szCs w:val="21"/>
              </w:rPr>
              <w:t>М</w:t>
            </w:r>
            <w:r>
              <w:rPr>
                <w:sz w:val="21"/>
                <w:szCs w:val="21"/>
              </w:rPr>
              <w:t>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68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-5"/>
                <w:sz w:val="21"/>
                <w:szCs w:val="21"/>
              </w:rPr>
              <w:t>л</w:t>
            </w:r>
            <w:r>
              <w:rPr>
                <w:sz w:val="21"/>
                <w:szCs w:val="21"/>
              </w:rPr>
              <w:t>) Д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3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6</w:t>
            </w:r>
            <w:r>
              <w:rPr>
                <w:spacing w:val="2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12 мм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40" w:lineRule="exact"/>
              <w:ind w:left="1573" w:right="1571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7" w:line="240" w:lineRule="exact"/>
              <w:ind w:left="1573" w:right="157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378"/>
            </w:pPr>
            <w:r>
              <w:rPr>
                <w:spacing w:val="-2"/>
                <w:sz w:val="21"/>
                <w:szCs w:val="21"/>
              </w:rPr>
              <w:t>Ш</w:t>
            </w:r>
            <w:r>
              <w:rPr>
                <w:spacing w:val="-3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22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10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439" w:right="1434"/>
              <w:jc w:val="center"/>
            </w:pP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</w:t>
            </w:r>
            <w:r>
              <w:rPr>
                <w:spacing w:val="-3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2</w:t>
            </w:r>
            <w:r>
              <w:rPr>
                <w:spacing w:val="1"/>
                <w:sz w:val="21"/>
                <w:szCs w:val="21"/>
              </w:rPr>
              <w:t>2</w:t>
            </w:r>
            <w:r>
              <w:rPr>
                <w:spacing w:val="2"/>
                <w:sz w:val="21"/>
                <w:szCs w:val="21"/>
              </w:rPr>
              <w:t>-</w:t>
            </w:r>
            <w:r>
              <w:rPr>
                <w:spacing w:val="-5"/>
                <w:sz w:val="21"/>
                <w:szCs w:val="21"/>
              </w:rPr>
              <w:t>10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439" w:right="1434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439" w:right="1434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35"/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-1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15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96" w:right="189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ллор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П15 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оло</w:t>
            </w:r>
            <w:r>
              <w:rPr>
                <w:spacing w:val="-1"/>
                <w:sz w:val="21"/>
                <w:szCs w:val="21"/>
              </w:rPr>
              <w:t>ч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4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15мм </w:t>
            </w:r>
            <w:r>
              <w:rPr>
                <w:spacing w:val="-4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ш</w:t>
            </w:r>
            <w:r>
              <w:rPr>
                <w:spacing w:val="1"/>
                <w:sz w:val="21"/>
                <w:szCs w:val="21"/>
              </w:rPr>
              <w:t>=</w:t>
            </w:r>
            <w:r>
              <w:rPr>
                <w:sz w:val="21"/>
                <w:szCs w:val="21"/>
              </w:rPr>
              <w:t>20,6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мм;</w:t>
            </w:r>
            <w:r>
              <w:rPr>
                <w:spacing w:val="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=13,9 мм</w:t>
            </w:r>
            <w:r>
              <w:rPr>
                <w:spacing w:val="-4"/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3" w:right="179"/>
              <w:jc w:val="center"/>
            </w:pPr>
            <w:r>
              <w:rPr>
                <w:sz w:val="21"/>
                <w:szCs w:val="21"/>
              </w:rPr>
              <w:t>М</w:t>
            </w:r>
            <w:r>
              <w:rPr>
                <w:spacing w:val="-6"/>
                <w:sz w:val="21"/>
                <w:szCs w:val="21"/>
              </w:rPr>
              <w:t>у</w:t>
            </w:r>
            <w:r>
              <w:rPr>
                <w:spacing w:val="2"/>
                <w:sz w:val="21"/>
                <w:szCs w:val="21"/>
              </w:rPr>
              <w:t>ф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Р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Н-</w:t>
            </w:r>
            <w:r>
              <w:rPr>
                <w:sz w:val="21"/>
                <w:szCs w:val="21"/>
              </w:rPr>
              <w:t xml:space="preserve">15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15 мм.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5"/>
                <w:sz w:val="21"/>
                <w:szCs w:val="21"/>
              </w:rPr>
              <w:t>ру</w:t>
            </w:r>
            <w:r>
              <w:rPr>
                <w:spacing w:val="-2"/>
                <w:sz w:val="21"/>
                <w:szCs w:val="21"/>
              </w:rPr>
              <w:t>ж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2"/>
                <w:sz w:val="21"/>
                <w:szCs w:val="21"/>
              </w:rPr>
              <w:t>з</w:t>
            </w:r>
            <w:r>
              <w:rPr>
                <w:spacing w:val="-1"/>
                <w:sz w:val="21"/>
                <w:szCs w:val="21"/>
              </w:rPr>
              <w:t>ь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3" w:right="179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3" w:right="179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6"/>
              <w:ind w:left="335"/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-1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16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208" w:right="204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ллор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 xml:space="preserve">16. </w:t>
            </w:r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pacing w:val="1"/>
                <w:sz w:val="21"/>
                <w:szCs w:val="21"/>
              </w:rPr>
              <w:t>ини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5"/>
                <w:sz w:val="21"/>
                <w:szCs w:val="21"/>
              </w:rPr>
              <w:t>л</w:t>
            </w:r>
            <w:r>
              <w:rPr>
                <w:sz w:val="21"/>
                <w:szCs w:val="21"/>
              </w:rPr>
              <w:t xml:space="preserve">ь </w:t>
            </w:r>
            <w:r>
              <w:rPr>
                <w:spacing w:val="-2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1" w:lineRule="exact"/>
              <w:ind w:left="489" w:right="489"/>
              <w:jc w:val="center"/>
            </w:pPr>
            <w:r>
              <w:rPr>
                <w:sz w:val="21"/>
                <w:szCs w:val="21"/>
              </w:rPr>
              <w:t>16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pacing w:val="-4"/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М20х1,</w:t>
            </w:r>
            <w:r>
              <w:rPr>
                <w:spacing w:val="-6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мм </w:t>
            </w:r>
            <w:r>
              <w:rPr>
                <w:spacing w:val="-4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ш</w:t>
            </w:r>
            <w:r>
              <w:rPr>
                <w:spacing w:val="1"/>
                <w:sz w:val="21"/>
                <w:szCs w:val="21"/>
              </w:rPr>
              <w:t>=</w:t>
            </w:r>
            <w:r>
              <w:rPr>
                <w:sz w:val="21"/>
                <w:szCs w:val="21"/>
              </w:rPr>
              <w:t>22</w:t>
            </w:r>
            <w:r>
              <w:rPr>
                <w:spacing w:val="-5"/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3 мм;</w:t>
            </w:r>
            <w:r>
              <w:rPr>
                <w:spacing w:val="-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=14,9 м</w:t>
            </w:r>
            <w:r>
              <w:rPr>
                <w:spacing w:val="-4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1" w:lineRule="exact"/>
              <w:ind w:left="489" w:right="489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1" w:lineRule="exact"/>
              <w:ind w:left="489" w:right="489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6" w:lineRule="exact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-1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 xml:space="preserve">22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z w:val="21"/>
                <w:szCs w:val="21"/>
              </w:rPr>
              <w:t>ля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46" w:line="286" w:lineRule="auto"/>
              <w:ind w:left="229" w:right="180" w:hanging="53"/>
            </w:pPr>
            <w:r>
              <w:rPr>
                <w:sz w:val="21"/>
                <w:szCs w:val="21"/>
              </w:rPr>
              <w:t>Д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=20 мм и Д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=22 мм)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90" w:lineRule="exact"/>
              <w:rPr>
                <w:sz w:val="19"/>
                <w:szCs w:val="19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488" w:hanging="284"/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ллор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22. С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pacing w:val="1"/>
                <w:sz w:val="21"/>
                <w:szCs w:val="21"/>
              </w:rPr>
              <w:t>ини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5"/>
                <w:sz w:val="21"/>
                <w:szCs w:val="21"/>
              </w:rPr>
              <w:t>л</w:t>
            </w:r>
            <w:r>
              <w:rPr>
                <w:sz w:val="21"/>
                <w:szCs w:val="21"/>
              </w:rPr>
              <w:t xml:space="preserve">ь </w:t>
            </w:r>
            <w:r>
              <w:rPr>
                <w:spacing w:val="-2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- 22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pacing w:val="-4"/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М25х1,</w:t>
            </w:r>
            <w:r>
              <w:rPr>
                <w:spacing w:val="-6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мм </w:t>
            </w:r>
            <w:r>
              <w:rPr>
                <w:spacing w:val="-4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ш</w:t>
            </w:r>
            <w:r>
              <w:rPr>
                <w:spacing w:val="1"/>
                <w:sz w:val="21"/>
                <w:szCs w:val="21"/>
              </w:rPr>
              <w:t>=</w:t>
            </w:r>
            <w:r>
              <w:rPr>
                <w:sz w:val="21"/>
                <w:szCs w:val="21"/>
              </w:rPr>
              <w:t>28</w:t>
            </w:r>
            <w:r>
              <w:rPr>
                <w:spacing w:val="-5"/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4 мм;</w:t>
            </w:r>
            <w:r>
              <w:rPr>
                <w:spacing w:val="-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=20,7 м</w:t>
            </w:r>
            <w:r>
              <w:rPr>
                <w:spacing w:val="-4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488" w:hanging="284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488" w:hanging="284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6"/>
              <w:ind w:left="354"/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1"/>
                <w:sz w:val="21"/>
                <w:szCs w:val="21"/>
              </w:rPr>
              <w:t>П-</w:t>
            </w:r>
            <w:r>
              <w:rPr>
                <w:sz w:val="21"/>
                <w:szCs w:val="21"/>
              </w:rPr>
              <w:t>15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042" w:right="1041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042" w:right="1036"/>
              <w:jc w:val="center"/>
            </w:pPr>
            <w:r>
              <w:rPr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</w:t>
            </w:r>
            <w:r>
              <w:rPr>
                <w:spacing w:val="-6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ф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15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мм.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042" w:right="1036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042" w:right="1036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1"/>
              <w:ind w:left="354"/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1"/>
                <w:sz w:val="21"/>
                <w:szCs w:val="21"/>
              </w:rPr>
              <w:t>П-</w:t>
            </w:r>
            <w:r>
              <w:rPr>
                <w:sz w:val="21"/>
                <w:szCs w:val="21"/>
              </w:rPr>
              <w:t>16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042" w:right="1041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042" w:right="1036"/>
              <w:jc w:val="center"/>
            </w:pPr>
            <w:r>
              <w:rPr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</w:t>
            </w:r>
            <w:r>
              <w:rPr>
                <w:spacing w:val="-6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ф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16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мм.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042" w:right="1036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042" w:right="1036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86"/>
              <w:ind w:left="354"/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1"/>
                <w:sz w:val="21"/>
                <w:szCs w:val="21"/>
              </w:rPr>
              <w:t>П-</w:t>
            </w:r>
            <w:r>
              <w:rPr>
                <w:sz w:val="21"/>
                <w:szCs w:val="21"/>
              </w:rPr>
              <w:t>20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042" w:right="1041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042" w:right="1036"/>
              <w:jc w:val="center"/>
            </w:pPr>
            <w:r>
              <w:rPr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</w:t>
            </w:r>
            <w:r>
              <w:rPr>
                <w:spacing w:val="-6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ф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20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мм.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042" w:right="1036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042" w:right="1036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9"/>
              <w:jc w:val="center"/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13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4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го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ка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Ø6…13 и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z w:val="21"/>
                <w:szCs w:val="21"/>
              </w:rPr>
              <w:t>ля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 w:line="240" w:lineRule="exact"/>
              <w:ind w:left="1348" w:right="1348" w:firstLine="7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>н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го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э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>н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</w:t>
            </w:r>
            <w:r>
              <w:rPr>
                <w:spacing w:val="-6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Ø6…10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1"/>
              <w:jc w:val="center"/>
            </w:pPr>
            <w:r>
              <w:rPr>
                <w:sz w:val="21"/>
                <w:szCs w:val="21"/>
              </w:rPr>
              <w:t>с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э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м)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Ø10…13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/>
              <w:ind w:left="1"/>
              <w:jc w:val="center"/>
            </w:pP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48" w:right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щ</w:t>
            </w:r>
            <w:r>
              <w:rPr>
                <w:spacing w:val="-2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шл</w:t>
            </w:r>
            <w:r>
              <w:rPr>
                <w:spacing w:val="-1"/>
                <w:sz w:val="21"/>
                <w:szCs w:val="21"/>
              </w:rPr>
              <w:t>е</w:t>
            </w:r>
            <w:r>
              <w:rPr>
                <w:spacing w:val="2"/>
                <w:sz w:val="21"/>
                <w:szCs w:val="21"/>
              </w:rPr>
              <w:t>н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, Ех,</w:t>
            </w:r>
          </w:p>
          <w:p w:rsidR="00C82ECF" w:rsidRDefault="00C82ECF">
            <w:pPr>
              <w:pStyle w:val="TableParagraph"/>
              <w:kinsoku w:val="0"/>
              <w:overflowPunct w:val="0"/>
              <w:ind w:left="754" w:right="765"/>
              <w:jc w:val="center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spacing w:val="-4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Ех,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right="10"/>
              <w:jc w:val="center"/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, Exd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40"/>
            </w:pPr>
            <w:r>
              <w:rPr>
                <w:spacing w:val="-2"/>
                <w:sz w:val="21"/>
                <w:szCs w:val="21"/>
              </w:rPr>
              <w:t>КБ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13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1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го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э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>н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</w:t>
            </w:r>
            <w:r>
              <w:rPr>
                <w:spacing w:val="-6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Ø6…10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131" w:right="1132"/>
              <w:jc w:val="center"/>
            </w:pPr>
            <w:r>
              <w:rPr>
                <w:sz w:val="21"/>
                <w:szCs w:val="21"/>
              </w:rPr>
              <w:t>с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э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м)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Ø10…13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 13,</w:t>
            </w:r>
            <w:r>
              <w:rPr>
                <w:spacing w:val="-5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)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131" w:right="1132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131" w:right="113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40"/>
            </w:pPr>
            <w:r>
              <w:rPr>
                <w:spacing w:val="-2"/>
                <w:sz w:val="21"/>
                <w:szCs w:val="21"/>
              </w:rPr>
              <w:t>КБ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17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го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э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</w:t>
            </w:r>
            <w:r>
              <w:rPr>
                <w:spacing w:val="-6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317" w:right="312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Ø6…13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131" w:right="1132"/>
              <w:jc w:val="center"/>
            </w:pPr>
            <w:r>
              <w:rPr>
                <w:sz w:val="21"/>
                <w:szCs w:val="21"/>
              </w:rPr>
              <w:t>с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э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м)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Ø10…17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 17,</w:t>
            </w:r>
            <w:r>
              <w:rPr>
                <w:spacing w:val="-5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)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131" w:right="1132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1131" w:right="1132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07"/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Т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</w:t>
            </w:r>
            <w:r>
              <w:rPr>
                <w:spacing w:val="-2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317" w:right="315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го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Ø6…13, c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16" w:right="1815"/>
              <w:jc w:val="center"/>
            </w:pP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4"/>
                <w:sz w:val="21"/>
                <w:szCs w:val="21"/>
              </w:rPr>
              <w:t>ь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</w:t>
            </w:r>
            <w:r>
              <w:rPr>
                <w:spacing w:val="-2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2"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16" w:right="1815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16" w:right="181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07"/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Т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3</w:t>
            </w:r>
            <w:r>
              <w:rPr>
                <w:spacing w:val="-2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4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right="2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5"/>
                <w:sz w:val="21"/>
                <w:szCs w:val="21"/>
              </w:rPr>
              <w:t>ро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го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Ø6…13, с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16" w:right="1815"/>
              <w:jc w:val="center"/>
            </w:pP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4"/>
                <w:sz w:val="21"/>
                <w:szCs w:val="21"/>
              </w:rPr>
              <w:t>ь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</w:t>
            </w:r>
            <w:r>
              <w:rPr>
                <w:spacing w:val="-2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4"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16" w:right="1815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16" w:right="1815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1"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-1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15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н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6" w:lineRule="exact"/>
              <w:ind w:left="196" w:right="189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ллор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П15 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z w:val="21"/>
                <w:szCs w:val="21"/>
              </w:rPr>
              <w:t>оло</w:t>
            </w:r>
            <w:r>
              <w:rPr>
                <w:spacing w:val="-1"/>
                <w:sz w:val="21"/>
                <w:szCs w:val="21"/>
              </w:rPr>
              <w:t>ч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5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15мм </w:t>
            </w:r>
            <w:r>
              <w:rPr>
                <w:spacing w:val="-4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ш</w:t>
            </w:r>
            <w:r>
              <w:rPr>
                <w:spacing w:val="1"/>
                <w:sz w:val="21"/>
                <w:szCs w:val="21"/>
              </w:rPr>
              <w:t>=</w:t>
            </w:r>
            <w:r>
              <w:rPr>
                <w:sz w:val="21"/>
                <w:szCs w:val="21"/>
              </w:rPr>
              <w:t>20,6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мм;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=13,9 мм</w:t>
            </w:r>
            <w:r>
              <w:rPr>
                <w:spacing w:val="1"/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>.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3" w:right="179"/>
              <w:jc w:val="center"/>
            </w:pPr>
            <w:r>
              <w:rPr>
                <w:sz w:val="21"/>
                <w:szCs w:val="21"/>
              </w:rPr>
              <w:t>М</w:t>
            </w:r>
            <w:r>
              <w:rPr>
                <w:spacing w:val="-6"/>
                <w:sz w:val="21"/>
                <w:szCs w:val="21"/>
              </w:rPr>
              <w:t>у</w:t>
            </w:r>
            <w:r>
              <w:rPr>
                <w:spacing w:val="2"/>
                <w:sz w:val="21"/>
                <w:szCs w:val="21"/>
              </w:rPr>
              <w:t>ф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Р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Н-</w:t>
            </w:r>
            <w:r>
              <w:rPr>
                <w:sz w:val="21"/>
                <w:szCs w:val="21"/>
              </w:rPr>
              <w:t xml:space="preserve">15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ру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15 мм.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5"/>
                <w:sz w:val="21"/>
                <w:szCs w:val="21"/>
              </w:rPr>
              <w:t>ру</w:t>
            </w:r>
            <w:r>
              <w:rPr>
                <w:spacing w:val="-2"/>
                <w:sz w:val="21"/>
                <w:szCs w:val="21"/>
              </w:rPr>
              <w:t>ж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з</w:t>
            </w:r>
            <w:r>
              <w:rPr>
                <w:spacing w:val="-1"/>
                <w:sz w:val="21"/>
                <w:szCs w:val="21"/>
              </w:rPr>
              <w:t>ь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3" w:right="179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183" w:right="179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1"/>
              <w:ind w:left="210"/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-1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16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н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6" w:lineRule="exact"/>
              <w:ind w:left="208" w:right="204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ллор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 xml:space="preserve">16. </w:t>
            </w:r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pacing w:val="1"/>
                <w:sz w:val="21"/>
                <w:szCs w:val="21"/>
              </w:rPr>
              <w:t>ини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5"/>
                <w:sz w:val="21"/>
                <w:szCs w:val="21"/>
              </w:rPr>
              <w:t>л</w:t>
            </w:r>
            <w:r>
              <w:rPr>
                <w:sz w:val="21"/>
                <w:szCs w:val="21"/>
              </w:rPr>
              <w:t xml:space="preserve">ь </w:t>
            </w:r>
            <w:r>
              <w:rPr>
                <w:spacing w:val="-2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489" w:right="489"/>
              <w:jc w:val="center"/>
            </w:pPr>
            <w:r>
              <w:rPr>
                <w:sz w:val="21"/>
                <w:szCs w:val="21"/>
              </w:rPr>
              <w:t>16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pacing w:val="-4"/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М20х1,</w:t>
            </w:r>
            <w:r>
              <w:rPr>
                <w:spacing w:val="-6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мм </w:t>
            </w:r>
            <w:r>
              <w:rPr>
                <w:spacing w:val="-4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ш</w:t>
            </w:r>
            <w:r>
              <w:rPr>
                <w:spacing w:val="1"/>
                <w:sz w:val="21"/>
                <w:szCs w:val="21"/>
              </w:rPr>
              <w:t>=</w:t>
            </w:r>
            <w:r>
              <w:rPr>
                <w:sz w:val="21"/>
                <w:szCs w:val="21"/>
              </w:rPr>
              <w:t>22</w:t>
            </w:r>
            <w:r>
              <w:rPr>
                <w:spacing w:val="-5"/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3 мм;</w:t>
            </w:r>
            <w:r>
              <w:rPr>
                <w:spacing w:val="-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=14,9 м</w:t>
            </w:r>
            <w:r>
              <w:rPr>
                <w:spacing w:val="-4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489" w:right="489"/>
              <w:jc w:val="center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489" w:right="489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32" w:lineRule="exact"/>
              <w:ind w:left="2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КВ</w:t>
            </w:r>
            <w:r>
              <w:rPr>
                <w:spacing w:val="-1"/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22</w:t>
            </w: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н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51" w:line="286" w:lineRule="auto"/>
              <w:ind w:left="181" w:right="178" w:hanging="4"/>
              <w:jc w:val="center"/>
            </w:pPr>
            <w:r>
              <w:rPr>
                <w:spacing w:val="1"/>
                <w:sz w:val="21"/>
                <w:szCs w:val="21"/>
              </w:rPr>
              <w:t>(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z w:val="21"/>
                <w:szCs w:val="21"/>
              </w:rPr>
              <w:t>ля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=20 мм и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=22 мм)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551" w:hanging="375"/>
            </w:pP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ль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ы</w:t>
            </w:r>
            <w:r>
              <w:rPr>
                <w:sz w:val="21"/>
                <w:szCs w:val="21"/>
              </w:rPr>
              <w:t>й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ллор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3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 xml:space="preserve">22. </w:t>
            </w:r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2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д</w:t>
            </w:r>
            <w:r>
              <w:rPr>
                <w:spacing w:val="1"/>
                <w:sz w:val="21"/>
                <w:szCs w:val="21"/>
              </w:rPr>
              <w:t>ини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5"/>
                <w:sz w:val="21"/>
                <w:szCs w:val="21"/>
              </w:rPr>
              <w:t>л</w:t>
            </w:r>
            <w:r>
              <w:rPr>
                <w:sz w:val="21"/>
                <w:szCs w:val="21"/>
              </w:rPr>
              <w:t xml:space="preserve">ь </w:t>
            </w:r>
            <w:r>
              <w:rPr>
                <w:spacing w:val="-2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Г</w:t>
            </w:r>
            <w:r>
              <w:rPr>
                <w:sz w:val="21"/>
                <w:szCs w:val="21"/>
              </w:rPr>
              <w:t>- 22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pacing w:val="-4"/>
                <w:sz w:val="21"/>
                <w:szCs w:val="21"/>
              </w:rPr>
              <w:t>Н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М25х1,</w:t>
            </w:r>
            <w:r>
              <w:rPr>
                <w:spacing w:val="-6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мм </w:t>
            </w:r>
            <w:r>
              <w:rPr>
                <w:spacing w:val="-4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D</w:t>
            </w:r>
            <w:r>
              <w:rPr>
                <w:spacing w:val="-4"/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ш</w:t>
            </w:r>
            <w:r>
              <w:rPr>
                <w:spacing w:val="1"/>
                <w:sz w:val="21"/>
                <w:szCs w:val="21"/>
              </w:rPr>
              <w:t>=</w:t>
            </w:r>
            <w:r>
              <w:rPr>
                <w:sz w:val="21"/>
                <w:szCs w:val="21"/>
              </w:rPr>
              <w:t>2</w:t>
            </w:r>
            <w:r>
              <w:rPr>
                <w:spacing w:val="1"/>
                <w:sz w:val="21"/>
                <w:szCs w:val="21"/>
              </w:rPr>
              <w:t>8</w:t>
            </w:r>
            <w:r>
              <w:rPr>
                <w:spacing w:val="-5"/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4 мм;</w:t>
            </w:r>
            <w:r>
              <w:rPr>
                <w:spacing w:val="-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Dв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=20,7 мм</w:t>
            </w:r>
          </w:p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551" w:hanging="375"/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0" w:lineRule="exact"/>
              <w:ind w:left="551" w:hanging="375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106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12" w:lineRule="exact"/>
              <w:ind w:left="38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р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и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 е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ч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н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и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я</w:t>
            </w:r>
          </w:p>
          <w:p w:rsidR="00C82ECF" w:rsidRDefault="00C82ECF">
            <w:pPr>
              <w:pStyle w:val="a5"/>
              <w:numPr>
                <w:ilvl w:val="0"/>
                <w:numId w:val="2"/>
              </w:numPr>
              <w:tabs>
                <w:tab w:val="left" w:pos="546"/>
              </w:tabs>
              <w:kinsoku w:val="0"/>
              <w:overflowPunct w:val="0"/>
              <w:spacing w:line="216" w:lineRule="exact"/>
              <w:ind w:left="5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*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вл</w:t>
            </w:r>
            <w:r>
              <w:rPr>
                <w:spacing w:val="-1"/>
                <w:sz w:val="21"/>
                <w:szCs w:val="21"/>
              </w:rPr>
              <w:t>я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z w:val="21"/>
                <w:szCs w:val="21"/>
              </w:rPr>
              <w:t>я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гл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ш</w:t>
            </w:r>
            <w:r>
              <w:rPr>
                <w:spacing w:val="3"/>
                <w:sz w:val="21"/>
                <w:szCs w:val="21"/>
              </w:rPr>
              <w:t>к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>й</w:t>
            </w:r>
            <w:r>
              <w:rPr>
                <w:sz w:val="21"/>
                <w:szCs w:val="21"/>
              </w:rPr>
              <w:t>.</w:t>
            </w:r>
          </w:p>
          <w:p w:rsidR="00C82ECF" w:rsidRDefault="00C82ECF">
            <w:pPr>
              <w:pStyle w:val="a5"/>
              <w:numPr>
                <w:ilvl w:val="0"/>
                <w:numId w:val="2"/>
              </w:numPr>
              <w:tabs>
                <w:tab w:val="left" w:pos="757"/>
              </w:tabs>
              <w:kinsoku w:val="0"/>
              <w:overflowPunct w:val="0"/>
              <w:spacing w:line="216" w:lineRule="exact"/>
              <w:ind w:left="757" w:hanging="3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z w:val="21"/>
                <w:szCs w:val="21"/>
              </w:rPr>
              <w:t>мо</w:t>
            </w:r>
            <w:r>
              <w:rPr>
                <w:spacing w:val="-2"/>
                <w:sz w:val="21"/>
                <w:szCs w:val="21"/>
              </w:rPr>
              <w:t>ж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-2"/>
                <w:sz w:val="21"/>
                <w:szCs w:val="21"/>
              </w:rPr>
              <w:t>т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р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1"/>
                <w:sz w:val="21"/>
                <w:szCs w:val="21"/>
              </w:rPr>
              <w:t>ъ</w:t>
            </w:r>
            <w:r>
              <w:rPr>
                <w:spacing w:val="-3"/>
                <w:sz w:val="21"/>
                <w:szCs w:val="21"/>
              </w:rPr>
              <w:t>ё</w:t>
            </w:r>
            <w:r>
              <w:rPr>
                <w:sz w:val="21"/>
                <w:szCs w:val="21"/>
              </w:rPr>
              <w:t>м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</w:t>
            </w:r>
            <w:r>
              <w:rPr>
                <w:spacing w:val="1"/>
                <w:sz w:val="21"/>
                <w:szCs w:val="21"/>
              </w:rPr>
              <w:t xml:space="preserve"> п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к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-5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.</w:t>
            </w:r>
          </w:p>
          <w:p w:rsidR="00C82ECF" w:rsidRDefault="00C82ECF">
            <w:pPr>
              <w:pStyle w:val="a5"/>
              <w:numPr>
                <w:ilvl w:val="0"/>
                <w:numId w:val="2"/>
              </w:numPr>
              <w:tabs>
                <w:tab w:val="left" w:pos="546"/>
              </w:tabs>
              <w:kinsoku w:val="0"/>
              <w:overflowPunct w:val="0"/>
              <w:spacing w:line="221" w:lineRule="exact"/>
              <w:ind w:left="546"/>
            </w:pPr>
            <w:r>
              <w:rPr>
                <w:sz w:val="21"/>
                <w:szCs w:val="21"/>
              </w:rPr>
              <w:t>**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‒ </w:t>
            </w:r>
            <w:r>
              <w:rPr>
                <w:spacing w:val="-2"/>
                <w:sz w:val="21"/>
                <w:szCs w:val="21"/>
              </w:rPr>
              <w:t>Б</w:t>
            </w:r>
            <w:r>
              <w:rPr>
                <w:spacing w:val="2"/>
                <w:sz w:val="21"/>
                <w:szCs w:val="21"/>
              </w:rPr>
              <w:t>а</w:t>
            </w:r>
            <w:r>
              <w:rPr>
                <w:spacing w:val="-2"/>
                <w:sz w:val="21"/>
                <w:szCs w:val="21"/>
              </w:rPr>
              <w:t>з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pacing w:val="5"/>
                <w:sz w:val="21"/>
                <w:szCs w:val="21"/>
              </w:rPr>
              <w:t>в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е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-3"/>
                <w:sz w:val="21"/>
                <w:szCs w:val="21"/>
              </w:rPr>
              <w:t>с</w:t>
            </w:r>
            <w:r>
              <w:rPr>
                <w:spacing w:val="1"/>
                <w:sz w:val="21"/>
                <w:szCs w:val="21"/>
              </w:rPr>
              <w:t>п</w:t>
            </w:r>
            <w:r>
              <w:rPr>
                <w:spacing w:val="-5"/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л</w:t>
            </w:r>
            <w:r>
              <w:rPr>
                <w:spacing w:val="2"/>
                <w:sz w:val="21"/>
                <w:szCs w:val="21"/>
              </w:rPr>
              <w:t>н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pacing w:val="1"/>
                <w:sz w:val="21"/>
                <w:szCs w:val="21"/>
              </w:rPr>
              <w:t>ни</w:t>
            </w:r>
            <w:r>
              <w:rPr>
                <w:spacing w:val="-3"/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.</w:t>
            </w:r>
          </w:p>
        </w:tc>
      </w:tr>
    </w:tbl>
    <w:p w:rsidR="00C82ECF" w:rsidRDefault="00C82ECF">
      <w:pPr>
        <w:sectPr w:rsidR="00C82ECF">
          <w:pgSz w:w="11904" w:h="16840"/>
          <w:pgMar w:top="880" w:right="500" w:bottom="680" w:left="500" w:header="0" w:footer="487" w:gutter="0"/>
          <w:cols w:space="720"/>
          <w:noEndnote/>
        </w:sectPr>
      </w:pPr>
    </w:p>
    <w:p w:rsidR="00C82ECF" w:rsidRDefault="00C82ECF">
      <w:pPr>
        <w:pStyle w:val="Heading1"/>
        <w:kinsoku w:val="0"/>
        <w:overflowPunct w:val="0"/>
        <w:spacing w:before="62"/>
        <w:outlineLvl w:val="9"/>
        <w:rPr>
          <w:b w:val="0"/>
          <w:bCs w:val="0"/>
        </w:rPr>
      </w:pPr>
      <w:r>
        <w:rPr>
          <w:spacing w:val="-2"/>
        </w:rPr>
        <w:lastRenderedPageBreak/>
        <w:t>Т</w:t>
      </w:r>
      <w:r>
        <w:t>абли</w:t>
      </w:r>
      <w:r>
        <w:rPr>
          <w:spacing w:val="1"/>
        </w:rPr>
        <w:t>ц</w:t>
      </w:r>
      <w:r>
        <w:t>а</w:t>
      </w:r>
      <w:r>
        <w:rPr>
          <w:spacing w:val="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t>од мон</w:t>
      </w:r>
      <w:r>
        <w:rPr>
          <w:spacing w:val="1"/>
        </w:rPr>
        <w:t>т</w:t>
      </w:r>
      <w:r>
        <w:t>а</w:t>
      </w:r>
      <w:r>
        <w:rPr>
          <w:spacing w:val="-6"/>
        </w:rPr>
        <w:t>ж</w:t>
      </w:r>
      <w:r>
        <w:t>ных</w:t>
      </w:r>
      <w:r>
        <w:rPr>
          <w:spacing w:val="-3"/>
        </w:rPr>
        <w:t xml:space="preserve"> </w:t>
      </w:r>
      <w:r>
        <w:t>крон</w:t>
      </w:r>
      <w:r>
        <w:rPr>
          <w:spacing w:val="-6"/>
        </w:rPr>
        <w:t>ш</w:t>
      </w:r>
      <w:r>
        <w:rPr>
          <w:spacing w:val="1"/>
        </w:rPr>
        <w:t>т</w:t>
      </w:r>
      <w:r>
        <w:rPr>
          <w:spacing w:val="-1"/>
        </w:rPr>
        <w:t>е</w:t>
      </w:r>
      <w:r>
        <w:t>йнов</w:t>
      </w:r>
      <w:r>
        <w:rPr>
          <w:spacing w:val="6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с</w:t>
      </w:r>
      <w:r>
        <w:t>м.</w:t>
      </w:r>
      <w:r>
        <w:rPr>
          <w:spacing w:val="4"/>
        </w:rPr>
        <w:t xml:space="preserve"> </w:t>
      </w:r>
      <w:r>
        <w:rPr>
          <w:spacing w:val="1"/>
        </w:rPr>
        <w:t>т</w:t>
      </w:r>
      <w:r>
        <w:t>абл</w:t>
      </w:r>
      <w:r>
        <w:rPr>
          <w:spacing w:val="-5"/>
        </w:rPr>
        <w:t>и</w:t>
      </w:r>
      <w:r>
        <w:t>цы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>6</w:t>
      </w:r>
      <w:r>
        <w:t>,</w:t>
      </w:r>
      <w:r>
        <w:rPr>
          <w:spacing w:val="4"/>
        </w:rPr>
        <w:t xml:space="preserve"> </w:t>
      </w:r>
      <w:r>
        <w:t>1</w:t>
      </w:r>
      <w:r>
        <w:rPr>
          <w:spacing w:val="-5"/>
        </w:rPr>
        <w:t>6</w:t>
      </w:r>
      <w:r>
        <w:rPr>
          <w:spacing w:val="2"/>
        </w:rPr>
        <w:t>.1</w:t>
      </w:r>
      <w:r>
        <w:rPr>
          <w:spacing w:val="1"/>
        </w:rPr>
        <w:t>-</w:t>
      </w:r>
      <w:r>
        <w:t>16</w:t>
      </w:r>
      <w:r>
        <w:rPr>
          <w:spacing w:val="2"/>
        </w:rPr>
        <w:t>.</w:t>
      </w:r>
      <w:r>
        <w:rPr>
          <w:spacing w:val="-4"/>
        </w:rPr>
        <w:t>3</w:t>
      </w:r>
      <w:r>
        <w:t>)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53"/>
        <w:gridCol w:w="2636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8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6"/>
              <w:ind w:right="1"/>
              <w:jc w:val="center"/>
            </w:pPr>
            <w:r>
              <w:rPr>
                <w:b/>
                <w:bCs/>
                <w:spacing w:val="3"/>
              </w:rPr>
              <w:t>М</w:t>
            </w:r>
            <w:r>
              <w:rPr>
                <w:b/>
                <w:bCs/>
              </w:rPr>
              <w:t>он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-6"/>
              </w:rPr>
              <w:t>ж</w:t>
            </w:r>
            <w:r>
              <w:rPr>
                <w:b/>
                <w:bCs/>
              </w:rPr>
              <w:t>ный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кр</w:t>
            </w:r>
            <w:r>
              <w:rPr>
                <w:b/>
                <w:bCs/>
                <w:spacing w:val="-3"/>
              </w:rPr>
              <w:t>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  <w:spacing w:val="-6"/>
              </w:rPr>
              <w:t>ш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йн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6"/>
              <w:ind w:left="498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</w:rPr>
              <w:t>од при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заказе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8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М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1"/>
              </w:rPr>
              <w:t>ж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2"/>
              </w:rPr>
              <w:t xml:space="preserve"> к</w:t>
            </w:r>
            <w:r>
              <w:t>рон</w:t>
            </w:r>
            <w:r>
              <w:rPr>
                <w:spacing w:val="2"/>
              </w:rPr>
              <w:t>ш</w:t>
            </w:r>
            <w:r>
              <w:t>те</w:t>
            </w:r>
            <w:r>
              <w:rPr>
                <w:spacing w:val="-4"/>
              </w:rPr>
              <w:t>й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е</w:t>
            </w:r>
            <w:r>
              <w:t>пл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тр</w:t>
            </w:r>
            <w:r>
              <w:rPr>
                <w:spacing w:val="-5"/>
              </w:rPr>
              <w:t>у</w:t>
            </w:r>
            <w:r>
              <w:rPr>
                <w:spacing w:val="2"/>
              </w:rPr>
              <w:t>б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Ø50</w:t>
            </w:r>
            <w:r>
              <w:rPr>
                <w:spacing w:val="1"/>
              </w:rPr>
              <w:t xml:space="preserve"> м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тчи</w:t>
            </w:r>
            <w:r>
              <w:rPr>
                <w:spacing w:val="-2"/>
              </w:rPr>
              <w:t>к</w:t>
            </w:r>
            <w:r>
              <w:t>ов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ш</w:t>
            </w:r>
            <w:r>
              <w:t>т</w:t>
            </w:r>
            <w:r>
              <w:rPr>
                <w:spacing w:val="-9"/>
              </w:rPr>
              <w:t>у</w:t>
            </w:r>
            <w:r>
              <w:t>ц</w:t>
            </w:r>
            <w:r>
              <w:rPr>
                <w:spacing w:val="7"/>
              </w:rPr>
              <w:t>е</w:t>
            </w:r>
            <w:r>
              <w:t>р-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04"/>
            </w:pPr>
            <w:r>
              <w:t>но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п</w:t>
            </w:r>
            <w:r>
              <w:t>ри</w:t>
            </w:r>
            <w:r>
              <w:rPr>
                <w:spacing w:val="-6"/>
              </w:rPr>
              <w:t>с</w:t>
            </w:r>
            <w:r>
              <w:rPr>
                <w:spacing w:val="6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(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-2"/>
              </w:rPr>
              <w:t>К</w:t>
            </w:r>
            <w:r>
              <w:t>Р2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8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8" w:lineRule="exact"/>
              <w:ind w:left="104"/>
            </w:pPr>
            <w:r>
              <w:rPr>
                <w:spacing w:val="-3"/>
              </w:rPr>
              <w:t>М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1"/>
              </w:rPr>
              <w:t>ж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2"/>
              </w:rPr>
              <w:t xml:space="preserve"> к</w:t>
            </w:r>
            <w:r>
              <w:t>рон</w:t>
            </w:r>
            <w:r>
              <w:rPr>
                <w:spacing w:val="2"/>
              </w:rPr>
              <w:t>ш</w:t>
            </w:r>
            <w:r>
              <w:t>те</w:t>
            </w:r>
            <w:r>
              <w:rPr>
                <w:spacing w:val="-4"/>
              </w:rPr>
              <w:t>й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е</w:t>
            </w:r>
            <w:r>
              <w:t>пл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тр</w:t>
            </w:r>
            <w:r>
              <w:rPr>
                <w:spacing w:val="-5"/>
              </w:rPr>
              <w:t>у</w:t>
            </w:r>
            <w:r>
              <w:rPr>
                <w:spacing w:val="2"/>
              </w:rPr>
              <w:t>б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Ø50</w:t>
            </w:r>
            <w:r>
              <w:rPr>
                <w:spacing w:val="1"/>
              </w:rPr>
              <w:t xml:space="preserve"> м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тчи</w:t>
            </w:r>
            <w:r>
              <w:rPr>
                <w:spacing w:val="-2"/>
              </w:rPr>
              <w:t>к</w:t>
            </w:r>
            <w:r>
              <w:t>ов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9"/>
              </w:rPr>
              <w:t>ц</w:t>
            </w:r>
            <w:r>
              <w:rPr>
                <w:spacing w:val="-1"/>
              </w:rPr>
              <w:t>е-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04"/>
            </w:pPr>
            <w:r>
              <w:rPr>
                <w:spacing w:val="1"/>
              </w:rPr>
              <w:t>в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rPr>
                <w:spacing w:val="4"/>
              </w:rPr>
              <w:t>(</w:t>
            </w:r>
            <w:r>
              <w:rPr>
                <w:spacing w:val="-2"/>
              </w:rPr>
              <w:t>C</w:t>
            </w:r>
            <w:r>
              <w:rPr>
                <w:spacing w:val="-3"/>
              </w:rPr>
              <w:t>L</w:t>
            </w:r>
            <w:r>
              <w:t>)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(м</w:t>
            </w:r>
            <w:r>
              <w:rPr>
                <w:spacing w:val="-1"/>
              </w:rPr>
              <w:t>а</w:t>
            </w:r>
            <w:r>
              <w:t>тери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1"/>
              </w:rPr>
              <w:t>ж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-7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12Х18</w:t>
            </w:r>
            <w:r>
              <w:rPr>
                <w:spacing w:val="-1"/>
              </w:rPr>
              <w:t>Н</w:t>
            </w:r>
            <w:r>
              <w:t>1</w:t>
            </w:r>
            <w:r>
              <w:rPr>
                <w:spacing w:val="-5"/>
              </w:rPr>
              <w:t>0</w:t>
            </w:r>
            <w:r>
              <w:rPr>
                <w:spacing w:val="1"/>
              </w:rPr>
              <w:t>Т</w:t>
            </w:r>
            <w:r>
              <w:t>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84" w:right="1089"/>
              <w:jc w:val="center"/>
            </w:pPr>
            <w:r>
              <w:rPr>
                <w:spacing w:val="-2"/>
              </w:rPr>
              <w:t>К</w:t>
            </w:r>
            <w:r>
              <w:t>Р3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8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М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1"/>
              </w:rPr>
              <w:t>ж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2"/>
              </w:rPr>
              <w:t xml:space="preserve"> к</w:t>
            </w:r>
            <w:r>
              <w:t>рон</w:t>
            </w:r>
            <w:r>
              <w:rPr>
                <w:spacing w:val="2"/>
              </w:rPr>
              <w:t>ш</w:t>
            </w:r>
            <w:r>
              <w:t>т</w:t>
            </w:r>
            <w:r>
              <w:rPr>
                <w:spacing w:val="1"/>
              </w:rPr>
              <w:t>е</w:t>
            </w:r>
            <w:r>
              <w:rPr>
                <w:spacing w:val="-4"/>
              </w:rPr>
              <w:t>й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е</w:t>
            </w:r>
            <w:r>
              <w:t>пл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тр</w:t>
            </w:r>
            <w:r>
              <w:rPr>
                <w:spacing w:val="-5"/>
              </w:rPr>
              <w:t>у</w:t>
            </w:r>
            <w:r>
              <w:rPr>
                <w:spacing w:val="2"/>
              </w:rPr>
              <w:t>б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Ø50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тчи</w:t>
            </w:r>
            <w:r>
              <w:rPr>
                <w:spacing w:val="-2"/>
              </w:rPr>
              <w:t>к</w:t>
            </w:r>
            <w:r>
              <w:t>ов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3"/>
              </w:rPr>
              <w:t>ц</w:t>
            </w:r>
            <w:r>
              <w:rPr>
                <w:spacing w:val="-1"/>
              </w:rPr>
              <w:t>е-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104" w:right="1077"/>
            </w:pPr>
            <w:r>
              <w:rPr>
                <w:spacing w:val="1"/>
              </w:rPr>
              <w:t>в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rPr>
                <w:spacing w:val="4"/>
              </w:rPr>
              <w:t>(</w:t>
            </w:r>
            <w:r>
              <w:rPr>
                <w:spacing w:val="-2"/>
              </w:rPr>
              <w:t>C</w:t>
            </w:r>
            <w:r>
              <w:rPr>
                <w:spacing w:val="-1"/>
              </w:rPr>
              <w:t>G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 xml:space="preserve">, </w:t>
            </w:r>
            <w:r>
              <w:rPr>
                <w:spacing w:val="-2"/>
              </w:rPr>
              <w:t>C</w:t>
            </w:r>
            <w:r>
              <w:rPr>
                <w:spacing w:val="-1"/>
              </w:rPr>
              <w:t>D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(м</w:t>
            </w:r>
            <w:r>
              <w:rPr>
                <w:spacing w:val="-1"/>
              </w:rPr>
              <w:t>а</w:t>
            </w:r>
            <w:r>
              <w:t>тери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1"/>
              </w:rPr>
              <w:t>ж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таль 12Х18</w:t>
            </w:r>
            <w:r>
              <w:rPr>
                <w:spacing w:val="-1"/>
              </w:rPr>
              <w:t>Н</w:t>
            </w:r>
            <w:r>
              <w:t>10</w:t>
            </w:r>
            <w:r>
              <w:rPr>
                <w:spacing w:val="1"/>
              </w:rPr>
              <w:t>Т</w:t>
            </w:r>
            <w:r>
              <w:t>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834"/>
            </w:pPr>
            <w:r>
              <w:rPr>
                <w:spacing w:val="-2"/>
              </w:rPr>
              <w:t>К</w:t>
            </w:r>
            <w:r>
              <w:t>Р3,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К</w:t>
            </w:r>
            <w:r>
              <w:t>Р4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8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М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1"/>
              </w:rPr>
              <w:t>ж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2"/>
              </w:rPr>
              <w:t xml:space="preserve"> к</w:t>
            </w:r>
            <w:r>
              <w:t>рон</w:t>
            </w:r>
            <w:r>
              <w:rPr>
                <w:spacing w:val="2"/>
              </w:rPr>
              <w:t>ш</w:t>
            </w:r>
            <w:r>
              <w:t>те</w:t>
            </w:r>
            <w:r>
              <w:rPr>
                <w:spacing w:val="-4"/>
              </w:rPr>
              <w:t>й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-1"/>
              </w:rPr>
              <w:t>е</w:t>
            </w:r>
            <w:r>
              <w:t>пл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t>н</w:t>
            </w:r>
            <w:r>
              <w:rPr>
                <w:spacing w:val="-5"/>
              </w:rPr>
              <w:t>т</w:t>
            </w:r>
            <w:r>
              <w:t>ил</w:t>
            </w:r>
            <w:r>
              <w:rPr>
                <w:spacing w:val="-4"/>
              </w:rPr>
              <w:t>ь</w:t>
            </w:r>
            <w:r>
              <w:t>но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тр</w:t>
            </w:r>
            <w:r>
              <w:rPr>
                <w:spacing w:val="-5"/>
              </w:rPr>
              <w:t>у</w:t>
            </w:r>
            <w:r>
              <w:rPr>
                <w:spacing w:val="-3"/>
              </w:rPr>
              <w:t>б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Ø50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м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rPr>
                <w:spacing w:val="-3"/>
              </w:rPr>
              <w:t>д</w:t>
            </w:r>
            <w:r>
              <w:t>ля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тчи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ф</w:t>
            </w:r>
            <w:r>
              <w:t>л</w:t>
            </w:r>
            <w:r>
              <w:rPr>
                <w:spacing w:val="-1"/>
              </w:rPr>
              <w:t>а</w:t>
            </w:r>
            <w:r>
              <w:t>нц</w:t>
            </w:r>
            <w:r>
              <w:rPr>
                <w:spacing w:val="-6"/>
              </w:rPr>
              <w:t>е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>с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t>ин</w:t>
            </w:r>
            <w:r>
              <w:rPr>
                <w:spacing w:val="-1"/>
              </w:rPr>
              <w:t>е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rPr>
                <w:spacing w:val="7"/>
              </w:rPr>
              <w:t>(</w:t>
            </w:r>
            <w:r>
              <w:rPr>
                <w:spacing w:val="-2"/>
              </w:rPr>
              <w:t>C</w:t>
            </w:r>
            <w:r>
              <w:rPr>
                <w:spacing w:val="-1"/>
              </w:rPr>
              <w:t>G</w:t>
            </w:r>
            <w:r>
              <w:t xml:space="preserve">, </w:t>
            </w:r>
            <w:r>
              <w:rPr>
                <w:spacing w:val="-2"/>
              </w:rPr>
              <w:t>C</w:t>
            </w:r>
            <w:r>
              <w:rPr>
                <w:spacing w:val="-1"/>
              </w:rPr>
              <w:t>V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C</w:t>
            </w:r>
            <w:r>
              <w:rPr>
                <w:spacing w:val="-1"/>
              </w:rPr>
              <w:t>D</w:t>
            </w:r>
            <w:r>
              <w:t>)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тери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3"/>
              </w:rPr>
              <w:t>ж</w:t>
            </w:r>
            <w:r>
              <w:rPr>
                <w:spacing w:val="-6"/>
              </w:rPr>
              <w:t>а-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04"/>
            </w:pP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12Х18</w:t>
            </w:r>
            <w:r>
              <w:rPr>
                <w:spacing w:val="-1"/>
              </w:rPr>
              <w:t>Н</w:t>
            </w:r>
            <w:r>
              <w:t>10</w:t>
            </w:r>
            <w:r>
              <w:rPr>
                <w:spacing w:val="-3"/>
              </w:rPr>
              <w:t>Т</w:t>
            </w:r>
            <w:r>
              <w:t>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84" w:right="1089"/>
              <w:jc w:val="center"/>
            </w:pPr>
            <w:r>
              <w:rPr>
                <w:spacing w:val="-2"/>
              </w:rPr>
              <w:t>К</w:t>
            </w:r>
            <w:r>
              <w:t>Р5</w:t>
            </w:r>
          </w:p>
        </w:tc>
      </w:tr>
    </w:tbl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C82ECF" w:rsidRDefault="00FC6B3E">
      <w:pPr>
        <w:kinsoku w:val="0"/>
        <w:overflowPunct w:val="0"/>
        <w:spacing w:before="69"/>
        <w:ind w:left="220"/>
      </w:pPr>
      <w:r>
        <w:rPr>
          <w:noProof/>
        </w:rPr>
        <w:pict>
          <v:group id="_x0000_s1123" style="position:absolute;left:0;text-align:left;margin-left:148.65pt;margin-top:44.7pt;width:269.6pt;height:171.8pt;z-index:-251641856;mso-position-horizontal-relative:page" coordorigin="2973,894" coordsize="5392,3436" o:allowincell="f">
            <v:rect id="_x0000_s1124" style="position:absolute;left:3027;top:1004;width:4700;height:332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3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976245" cy="2118360"/>
                          <wp:effectExtent l="19050" t="0" r="0" b="0"/>
                          <wp:docPr id="31" name="Рисунок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6245" cy="2118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125" style="position:absolute;left:2973;top:4126;width:4007;height:20" coordsize="4007,20" o:allowincell="f" path="m4006,hhl,e" filled="f" strokeweight=".01414mm">
              <v:path arrowok="t"/>
            </v:shape>
            <v:shape id="_x0000_s1126" style="position:absolute;left:7245;top:3778;width:88;height:86" coordsize="88,86" o:allowincell="f" path="m88,hhl,61,24,86,88,xe" fillcolor="black" stroked="f">
              <v:path arrowok="t"/>
            </v:shape>
            <v:shape id="_x0000_s1127" style="position:absolute;left:7248;top:3781;width:88;height:86" coordsize="88,86" o:allowincell="f" path="m,61hhl88,,24,86,,61xe" filled="f" strokeweight=".04pt">
              <v:path arrowok="t"/>
            </v:shape>
            <v:shape id="_x0000_s1128" style="position:absolute;left:6980;top:3854;width:280;height:272" coordsize="280,272" o:allowincell="f" path="m279,hhl,271e" filled="f" strokeweight=".04pt">
              <v:path arrowok="t"/>
            </v:shape>
            <v:shape id="_x0000_s1129" style="position:absolute;left:5936;top:1480;width:20;height:20" coordsize="20,20" o:allowincell="f" path="m,hhl16,10,19,4,,xe" fillcolor="black" stroked="f">
              <v:path arrowok="t"/>
            </v:shape>
            <v:shape id="_x0000_s1130" style="position:absolute;left:5939;top:1482;width:20;height:20" coordsize="20,20" o:allowincell="f" path="m16,10hhl19,4,,,16,10xe" filled="f" strokeweight=".04pt">
              <v:path arrowok="t"/>
            </v:shape>
            <v:shape id="_x0000_s1131" style="position:absolute;left:5936;top:1478;width:20;height:20" coordsize="20,20" o:allowincell="f" path="m19,hhl,1,19,6,19,xe" fillcolor="black" stroked="f">
              <v:path arrowok="t"/>
            </v:shape>
            <v:shape id="_x0000_s1132" style="position:absolute;left:5939;top:1481;width:20;height:20" coordsize="20,20" o:allowincell="f" path="m19,6hhl19,,,1,19,6xe" filled="f" strokeweight=".01414mm">
              <v:path arrowok="t"/>
            </v:shape>
            <v:shape id="_x0000_s1133" style="position:absolute;left:5936;top:1472;width:20;height:20" coordsize="20,20" o:allowincell="f" path="m18,hhl,7,19,6,18,xe" fillcolor="black" stroked="f">
              <v:path arrowok="t"/>
            </v:shape>
            <v:shape id="_x0000_s1134" style="position:absolute;left:5939;top:1475;width:20;height:20" coordsize="20,20" o:allowincell="f" path="m19,6hhl18,,,7,19,6xe" filled="f" strokeweight=".01414mm">
              <v:path arrowok="t"/>
            </v:shape>
            <v:shape id="_x0000_s1135" style="position:absolute;left:5936;top:1467;width:20;height:20" coordsize="20,20" o:allowincell="f" path="m15,hhl,12,18,5,15,xe" fillcolor="black" stroked="f">
              <v:path arrowok="t"/>
            </v:shape>
            <v:shape id="_x0000_s1136" style="position:absolute;left:5939;top:1470;width:20;height:20" coordsize="20,20" o:allowincell="f" path="m18,5hhl15,,,12,18,5xe" filled="f" strokeweight=".04pt">
              <v:path arrowok="t"/>
            </v:shape>
            <v:shape id="_x0000_s1137" style="position:absolute;left:5936;top:1463;width:20;height:20" coordsize="20,20" o:allowincell="f" path="m10,hhl,16,15,4,10,xe" fillcolor="black" stroked="f">
              <v:path arrowok="t"/>
            </v:shape>
            <v:shape id="_x0000_s1138" style="position:absolute;left:5939;top:1466;width:20;height:20" coordsize="20,20" o:allowincell="f" path="m15,4hhl10,,,16,15,4xe" filled="f" strokeweight=".01408mm">
              <v:path arrowok="t"/>
            </v:shape>
            <v:shape id="_x0000_s1139" style="position:absolute;left:5936;top:1460;width:20;height:20" coordsize="20,20" o:allowincell="f" path="m4,hhl,19,10,2,4,xe" fillcolor="black" stroked="f">
              <v:path arrowok="t"/>
            </v:shape>
            <v:shape id="_x0000_s1140" style="position:absolute;left:5939;top:1463;width:20;height:20" coordsize="20,20" o:allowincell="f" path="m10,2hhl4,,,19,10,2xe" filled="f" strokeweight=".01408mm">
              <v:path arrowok="t"/>
            </v:shape>
            <v:shape id="_x0000_s1141" style="position:absolute;left:5935;top:1460;width:20;height:20" coordsize="20,20" o:allowincell="f" path="m,hhl1,19,6,,,xe" fillcolor="black" stroked="f">
              <v:path arrowok="t"/>
            </v:shape>
            <v:shape id="_x0000_s1142" style="position:absolute;left:5938;top:1463;width:20;height:20" coordsize="20,20" o:allowincell="f" path="m6,hhl,,1,19,6,xe" filled="f" strokeweight=".01406mm">
              <v:path arrowok="t"/>
            </v:shape>
            <v:shape id="_x0000_s1143" style="position:absolute;left:5929;top:1460;width:20;height:20" coordsize="20,20" o:allowincell="f" path="m6,hhl,1,7,19,6,xe" fillcolor="black" stroked="f">
              <v:path arrowok="t"/>
            </v:shape>
            <v:shape id="_x0000_s1144" style="position:absolute;left:5931;top:1463;width:20;height:20" coordsize="20,20" o:allowincell="f" path="m6,hhl,1,7,19,6,xe" filled="f" strokeweight=".01408mm">
              <v:path arrowok="t"/>
            </v:shape>
            <v:shape id="_x0000_s1145" style="position:absolute;left:5923;top:1461;width:20;height:20" coordsize="20,20" o:allowincell="f" path="m5,hhl,3,12,18,5,xe" fillcolor="black" stroked="f">
              <v:path arrowok="t"/>
            </v:shape>
            <v:shape id="_x0000_s1146" style="position:absolute;left:5926;top:1464;width:20;height:20" coordsize="20,20" o:allowincell="f" path="m5,hhl,3,12,18,5,xe" filled="f" strokeweight=".01408mm">
              <v:path arrowok="t"/>
            </v:shape>
            <v:shape id="_x0000_s1147" style="position:absolute;left:5919;top:1464;width:20;height:20" coordsize="20,20" o:allowincell="f" path="m3,hhl,4,16,15,3,xe" fillcolor="black" stroked="f">
              <v:path arrowok="t"/>
            </v:shape>
            <v:shape id="_x0000_s1148" style="position:absolute;left:5922;top:1467;width:20;height:20" coordsize="20,20" o:allowincell="f" path="m3,hhl,4,16,15,3,xe" filled="f" strokeweight=".04pt">
              <v:path arrowok="t"/>
            </v:shape>
            <v:shape id="_x0000_s1149" style="position:absolute;left:5917;top:1469;width:20;height:20" coordsize="20,20" o:allowincell="f" path="m2,hhl,5r19,5l2,xe" fillcolor="black" stroked="f">
              <v:path arrowok="t"/>
            </v:shape>
            <v:shape id="_x0000_s1150" style="position:absolute;left:5920;top:1472;width:20;height:20" coordsize="20,20" o:allowincell="f" path="m2,hhl,5r19,5l2,xe" filled="f" strokeweight=".04pt">
              <v:path arrowok="t"/>
            </v:shape>
            <v:shape id="_x0000_s1151" style="position:absolute;left:5916;top:1475;width:20;height:20" coordsize="20,20" o:allowincell="f" path="m,hhl,6,19,4,,xe" fillcolor="black" stroked="f">
              <v:path arrowok="t"/>
            </v:shape>
            <v:shape id="_x0000_s1152" style="position:absolute;left:5919;top:1478;width:20;height:20" coordsize="20,20" o:allowincell="f" path="m,hhl,6,19,4,,xe" filled="f" strokeweight=".01414mm">
              <v:path arrowok="t"/>
            </v:shape>
            <v:shape id="_x0000_s1153" style="position:absolute;left:5916;top:1480;width:20;height:20" coordsize="20,20" o:allowincell="f" path="m19,hhl,1,1,7,19,xe" fillcolor="black" stroked="f">
              <v:path arrowok="t"/>
            </v:shape>
            <v:shape id="_x0000_s1154" style="position:absolute;left:5919;top:1482;width:20;height:20" coordsize="20,20" o:allowincell="f" path="m,1hhl1,7,19,,,1xe" filled="f" strokeweight=".01414mm">
              <v:path arrowok="t"/>
            </v:shape>
            <v:shape id="_x0000_s1155" style="position:absolute;left:5918;top:1480;width:20;height:20" coordsize="20,20" o:allowincell="f" path="m18,hhl,7r3,5l18,xe" fillcolor="black" stroked="f">
              <v:path arrowok="t"/>
            </v:shape>
            <v:shape id="_x0000_s1156" style="position:absolute;left:5921;top:1482;width:20;height:20" coordsize="20,20" o:allowincell="f" path="m,7hhl3,12,18,,,7xe" filled="f" strokeweight=".04pt">
              <v:path arrowok="t"/>
            </v:shape>
            <v:shape id="_x0000_s1157" style="position:absolute;left:5921;top:1480;width:20;height:20" coordsize="20,20" o:allowincell="f" path="m15,hhl,12r4,4l15,xe" fillcolor="black" stroked="f">
              <v:path arrowok="t"/>
            </v:shape>
            <v:shape id="_x0000_s1158" style="position:absolute;left:5924;top:1482;width:20;height:20" coordsize="20,20" o:allowincell="f" path="m,12hhl4,16,15,,,12xe" filled="f" strokeweight=".01408mm">
              <v:path arrowok="t"/>
            </v:shape>
            <v:shape id="_x0000_s1159" style="position:absolute;left:5926;top:1480;width:20;height:20" coordsize="20,20" o:allowincell="f" path="m10,hhl,16r5,3l10,xe" fillcolor="black" stroked="f">
              <v:path arrowok="t"/>
            </v:shape>
            <v:shape id="_x0000_s1160" style="position:absolute;left:5929;top:1482;width:20;height:20" coordsize="20,20" o:allowincell="f" path="m,16hhl5,19,10,,,16xe" filled="f" strokeweight=".01408mm">
              <v:path arrowok="t"/>
            </v:shape>
            <v:shape id="_x0000_s1161" style="position:absolute;left:5931;top:1480;width:20;height:20" coordsize="20,20" o:allowincell="f" path="m4,hhl,19r6,l4,xe" fillcolor="black" stroked="f">
              <v:path arrowok="t"/>
            </v:shape>
            <v:shape id="_x0000_s1162" style="position:absolute;left:5934;top:1482;width:20;height:20" coordsize="20,20" o:allowincell="f" path="m,19hhl6,19,4,,,19xe" filled="f" strokeweight=".01406mm">
              <v:path arrowok="t"/>
            </v:shape>
            <v:shape id="_x0000_s1163" style="position:absolute;left:5936;top:1480;width:20;height:20" coordsize="20,20" o:allowincell="f" path="m,hhl1,19,7,18,,xe" fillcolor="black" stroked="f">
              <v:path arrowok="t"/>
            </v:shape>
            <v:shape id="_x0000_s1164" style="position:absolute;left:5939;top:1482;width:20;height:20" coordsize="20,20" o:allowincell="f" path="m1,19hhl7,18,,,1,19xe" filled="f" strokeweight=".01408mm">
              <v:path arrowok="t"/>
            </v:shape>
            <v:shape id="_x0000_s1165" style="position:absolute;left:5936;top:1480;width:20;height:20" coordsize="20,20" o:allowincell="f" path="m,hhl7,18r5,-3l,xe" fillcolor="black" stroked="f">
              <v:path arrowok="t"/>
            </v:shape>
            <v:shape id="_x0000_s1166" style="position:absolute;left:5939;top:1482;width:20;height:20" coordsize="20,20" o:allowincell="f" path="m7,18hhl12,15,,,7,18xe" filled="f" strokeweight=".01408mm">
              <v:path arrowok="t"/>
            </v:shape>
            <v:shape id="_x0000_s1167" style="position:absolute;left:5936;top:1480;width:20;height:20" coordsize="20,20" o:allowincell="f" path="m,hhl12,15r4,-5l,xe" fillcolor="black" stroked="f">
              <v:path arrowok="t"/>
            </v:shape>
            <v:shape id="_x0000_s1168" style="position:absolute;left:5939;top:1482;width:20;height:20" coordsize="20,20" o:allowincell="f" path="m12,15hhl16,10,,,12,15xe" filled="f" strokeweight=".04pt">
              <v:path arrowok="t"/>
            </v:shape>
            <v:shape id="_x0000_s1169" style="position:absolute;left:5319;top:1097;width:603;height:375" coordsize="603,375" o:allowincell="f" path="m602,374hhl585,364,,e" filled="f" strokeweight=".04pt">
              <v:path arrowok="t"/>
            </v:shape>
            <v:shape id="_x0000_s1170" style="position:absolute;left:5541;top:1891;width:20;height:20" coordsize="20,20" o:allowincell="f" path="m,hhl17,9,19,3,,xe" fillcolor="black" stroked="f">
              <v:path arrowok="t"/>
            </v:shape>
            <v:shape id="_x0000_s1171" style="position:absolute;left:5544;top:1894;width:20;height:20" coordsize="20,20" o:allowincell="f" path="m17,9hhl19,3,,,17,9xe" filled="f" strokeweight=".01414mm">
              <v:path arrowok="t"/>
            </v:shape>
            <v:shape id="_x0000_s1172" style="position:absolute;left:5541;top:1889;width:20;height:20" coordsize="20,20" o:allowincell="f" path="m19,hhl,2,19,6,19,xe" fillcolor="black" stroked="f">
              <v:path arrowok="t"/>
            </v:shape>
            <v:shape id="_x0000_s1173" style="position:absolute;left:5544;top:1892;width:20;height:20" coordsize="20,20" o:allowincell="f" path="m19,6hhl19,,,2,19,6xe" filled="f" strokeweight=".01414mm">
              <v:path arrowok="t"/>
            </v:shape>
            <v:shape id="_x0000_s1174" style="position:absolute;left:5541;top:1883;width:20;height:20" coordsize="20,20" o:allowincell="f" path="m18,hhl,8,19,5,18,xe" fillcolor="black" stroked="f">
              <v:path arrowok="t"/>
            </v:shape>
            <v:shape id="_x0000_s1175" style="position:absolute;left:5544;top:1886;width:20;height:20" coordsize="20,20" o:allowincell="f" path="m19,5hhl18,,,8,19,5xe" filled="f" strokeweight=".01414mm">
              <v:path arrowok="t"/>
            </v:shape>
            <v:shape id="_x0000_s1176" style="position:absolute;left:5541;top:1878;width:20;height:20" coordsize="20,20" o:allowincell="f" path="m14,hhl,13,18,5,14,xe" fillcolor="black" stroked="f">
              <v:path arrowok="t"/>
            </v:shape>
            <v:shape id="_x0000_s1177" style="position:absolute;left:5544;top:1881;width:20;height:20" coordsize="20,20" o:allowincell="f" path="m18,5hhl14,,,13,18,5xe" filled="f" strokeweight=".04pt">
              <v:path arrowok="t"/>
            </v:shape>
            <v:shape id="_x0000_s1178" style="position:absolute;left:5541;top:1874;width:20;height:20" coordsize="20,20" o:allowincell="f" path="m9,hhl,17,14,4,9,xe" fillcolor="black" stroked="f">
              <v:path arrowok="t"/>
            </v:shape>
            <v:shape id="_x0000_s1179" style="position:absolute;left:5544;top:1877;width:20;height:20" coordsize="20,20" o:allowincell="f" path="m14,4hhl9,,,17,14,4xe" filled="f" strokeweight=".01408mm">
              <v:path arrowok="t"/>
            </v:shape>
            <v:shape id="_x0000_s1180" style="position:absolute;left:5541;top:1872;width:20;height:20" coordsize="20,20" o:allowincell="f" path="m3,hhl,19,9,2,3,xe" fillcolor="black" stroked="f">
              <v:path arrowok="t"/>
            </v:shape>
            <v:shape id="_x0000_s1181" style="position:absolute;left:5544;top:1875;width:20;height:20" coordsize="20,20" o:allowincell="f" path="m9,2hhl3,,,19,9,2xe" filled="f" strokeweight=".01408mm">
              <v:path arrowok="t"/>
            </v:shape>
            <v:shape id="_x0000_s1182" style="position:absolute;left:5538;top:1872;width:20;height:20" coordsize="20,20" o:allowincell="f" path="m,hhl2,19,6,,,xe" fillcolor="black" stroked="f">
              <v:path arrowok="t"/>
            </v:shape>
            <v:shape id="_x0000_s1183" style="position:absolute;left:5541;top:1874;width:20;height:20" coordsize="20,20" o:allowincell="f" path="m6,hhl,,2,19,6,xe" filled="f" strokeweight=".01406mm">
              <v:path arrowok="t"/>
            </v:shape>
            <v:shape id="_x0000_s1184" style="position:absolute;left:5533;top:1872;width:20;height:20" coordsize="20,20" o:allowincell="f" path="m5,hhl,1,8,19,5,xe" fillcolor="black" stroked="f">
              <v:path arrowok="t"/>
            </v:shape>
            <v:shape id="_x0000_s1185" style="position:absolute;left:5535;top:1874;width:20;height:20" coordsize="20,20" o:allowincell="f" path="m5,hhl,1,8,19,5,xe" filled="f" strokeweight=".01408mm">
              <v:path arrowok="t"/>
            </v:shape>
            <v:shape id="_x0000_s1186" style="position:absolute;left:5527;top:1873;width:20;height:20" coordsize="20,20" o:allowincell="f" path="m5,hhl,3,13,18,5,xe" fillcolor="black" stroked="f">
              <v:path arrowok="t"/>
            </v:shape>
            <v:shape id="_x0000_s1187" style="position:absolute;left:5530;top:1876;width:20;height:20" coordsize="20,20" o:allowincell="f" path="m5,hhl,3,13,18,5,xe" filled="f" strokeweight=".01408mm">
              <v:path arrowok="t"/>
            </v:shape>
            <v:shape id="_x0000_s1188" style="position:absolute;left:5524;top:1877;width:20;height:20" coordsize="20,20" o:allowincell="f" path="m3,hhl,4,17,14,3,xe" fillcolor="black" stroked="f">
              <v:path arrowok="t"/>
            </v:shape>
            <v:shape id="_x0000_s1189" style="position:absolute;left:5526;top:1880;width:20;height:20" coordsize="20,20" o:allowincell="f" path="m3,hhl,4,17,14,3,xe" filled="f" strokeweight=".04pt">
              <v:path arrowok="t"/>
            </v:shape>
            <v:shape id="_x0000_s1190" style="position:absolute;left:5521;top:1882;width:20;height:20" coordsize="20,20" o:allowincell="f" path="m2,hhl,6,19,9,2,xe" fillcolor="black" stroked="f">
              <v:path arrowok="t"/>
            </v:shape>
            <v:shape id="_x0000_s1191" style="position:absolute;left:5524;top:1884;width:20;height:20" coordsize="20,20" o:allowincell="f" path="m2,hhl,6,19,9,2,xe" filled="f" strokeweight=".01414mm">
              <v:path arrowok="t"/>
            </v:shape>
            <v:shape id="_x0000_s1192" style="position:absolute;left:5521;top:1888;width:20;height:20" coordsize="20,20" o:allowincell="f" path="m,hhl,6,19,3,,xe" fillcolor="black" stroked="f">
              <v:path arrowok="t"/>
            </v:shape>
            <v:shape id="_x0000_s1193" style="position:absolute;left:5524;top:1890;width:20;height:20" coordsize="20,20" o:allowincell="f" path="m,hhl,6,19,3,,xe" filled="f" strokeweight=".01414mm">
              <v:path arrowok="t"/>
            </v:shape>
            <v:shape id="_x0000_s1194" style="position:absolute;left:5521;top:1891;width:20;height:20" coordsize="20,20" o:allowincell="f" path="m19,hhl,2,1,8,19,xe" fillcolor="black" stroked="f">
              <v:path arrowok="t"/>
            </v:shape>
            <v:shape id="_x0000_s1195" style="position:absolute;left:5524;top:1894;width:20;height:20" coordsize="20,20" o:allowincell="f" path="m,2hhl1,8,19,,,2xe" filled="f" strokeweight=".01414mm">
              <v:path arrowok="t"/>
            </v:shape>
            <v:shape id="_x0000_s1196" style="position:absolute;left:5523;top:1891;width:20;height:20" coordsize="20,20" o:allowincell="f" path="m17,hhl,8r3,5l17,xe" fillcolor="black" stroked="f">
              <v:path arrowok="t"/>
            </v:shape>
            <v:shape id="_x0000_s1197" style="position:absolute;left:5526;top:1894;width:20;height:20" coordsize="20,20" o:allowincell="f" path="m,8hhl3,13,17,,,8xe" filled="f" strokeweight=".04pt">
              <v:path arrowok="t"/>
            </v:shape>
            <v:shape id="_x0000_s1198" style="position:absolute;left:5526;top:1891;width:20;height:20" coordsize="20,20" o:allowincell="f" path="m14,hhl,13r5,4l14,xe" fillcolor="black" stroked="f">
              <v:path arrowok="t"/>
            </v:shape>
            <v:shape id="_x0000_s1199" style="position:absolute;left:5529;top:1894;width:20;height:20" coordsize="20,20" o:allowincell="f" path="m,13hhl5,17,14,,,13xe" filled="f" strokeweight=".01408mm">
              <v:path arrowok="t"/>
            </v:shape>
            <v:shape id="_x0000_s1200" style="position:absolute;left:5531;top:1891;width:20;height:20" coordsize="20,20" o:allowincell="f" path="m9,hhl,17r5,2l9,xe" fillcolor="black" stroked="f">
              <v:path arrowok="t"/>
            </v:shape>
            <v:shape id="_x0000_s1201" style="position:absolute;left:5534;top:1894;width:20;height:20" coordsize="20,20" o:allowincell="f" path="m,17hhl5,19,9,,,17xe" filled="f" strokeweight=".01408mm">
              <v:path arrowok="t"/>
            </v:shape>
            <v:shape id="_x0000_s1202" style="position:absolute;left:5537;top:1891;width:20;height:20" coordsize="20,20" o:allowincell="f" path="m3,hhl,19r6,l3,xe" fillcolor="black" stroked="f">
              <v:path arrowok="t"/>
            </v:shape>
            <v:shape id="_x0000_s1203" style="position:absolute;left:5540;top:1894;width:20;height:20" coordsize="20,20" o:allowincell="f" path="m,19hhl6,19,3,,,19xe" filled="f" strokeweight=".01406mm">
              <v:path arrowok="t"/>
            </v:shape>
            <v:shape id="_x0000_s1204" style="position:absolute;left:5541;top:1891;width:20;height:20" coordsize="20,20" o:allowincell="f" path="m,hhl2,19,8,18,,xe" fillcolor="black" stroked="f">
              <v:path arrowok="t"/>
            </v:shape>
            <v:shape id="_x0000_s1205" style="position:absolute;left:5544;top:1894;width:20;height:20" coordsize="20,20" o:allowincell="f" path="m2,19hhl8,18,,,2,19xe" filled="f" strokeweight=".01408mm">
              <v:path arrowok="t"/>
            </v:shape>
            <v:shape id="_x0000_s1206" style="position:absolute;left:5541;top:1891;width:20;height:20" coordsize="20,20" o:allowincell="f" path="m,hhl8,18r5,-4l,xe" fillcolor="black" stroked="f">
              <v:path arrowok="t"/>
            </v:shape>
            <v:shape id="_x0000_s1207" style="position:absolute;left:5544;top:1894;width:20;height:20" coordsize="20,20" o:allowincell="f" path="m8,18hhl13,14,,,8,18xe" filled="f" strokeweight=".01408mm">
              <v:path arrowok="t"/>
            </v:shape>
            <v:shape id="_x0000_s1208" style="position:absolute;left:5541;top:1891;width:20;height:20" coordsize="20,20" o:allowincell="f" path="m,hhl13,14,17,9,,xe" fillcolor="black" stroked="f">
              <v:path arrowok="t"/>
            </v:shape>
            <v:shape id="_x0000_s1209" style="position:absolute;left:5544;top:1894;width:20;height:20" coordsize="20,20" o:allowincell="f" path="m13,14hhl17,9,,,13,14xe" filled="f" strokeweight=".04pt">
              <v:path arrowok="t"/>
            </v:shape>
            <v:shape id="_x0000_s1210" style="position:absolute;left:4621;top:1376;width:905;height:508" coordsize="905,508" o:allowincell="f" path="m905,508hhl888,498,,e" filled="f" strokeweight=".04pt">
              <v:path arrowok="t"/>
            </v:shape>
            <v:shape id="_x0000_s1211" style="position:absolute;left:5151;top:907;width:116;height:147" coordsize="116,147" o:allowincell="f" path="m112,hhl81,3r9,2l97,11r2,8l98,31r,l93,42,84,54r-5,6l71,68,60,77,39,95r-10,9l21,112r-9,11l5,133r-1,1l,147r83,l88,128r-62,l27,128r9,-10l37,116r9,-8l73,85,83,77r7,-8l98,60r8,-10l109,44r5,-13l116,21,115,9,112,xe" fillcolor="black" stroked="f">
              <v:path arrowok="t"/>
            </v:shape>
            <v:shape id="_x0000_s1212" style="position:absolute;left:5184;top:894;width:79;height:49" coordsize="79,49" o:allowincell="f" path="m53,hhl52,,41,1,30,5r-9,6l20,12r-8,9l5,32,,46r15,2l15,47,20,34,28,24,38,18,48,16,78,12r,-1l72,5,63,1,53,xe" fillcolor="black" stroked="f">
              <v:path arrowok="t"/>
            </v:shape>
            <v:shape id="_x0000_s1213" style="position:absolute;left:4493;top:1207;width:37;height:25" coordsize="37,25" o:allowincell="f" path="m15,hhl4,6,,25,7,21,18,15,27,9,37,1,15,xe" fillcolor="black" stroked="f">
              <v:path arrowok="t"/>
            </v:shape>
            <v:shape id="_x0000_s1214" style="position:absolute;left:4497;top:1173;width:58;height:160" coordsize="58,160" o:allowincell="f" path="m58,hhl48,,47,1,39,11,28,21r-6,5l11,33r22,2l,159r15,l58,xe" fillcolor="black" stroked="f">
              <v:path arrowok="t"/>
            </v:shape>
            <v:shape id="_x0000_s1215" style="position:absolute;left:4371;top:1376;width:250;height:20" coordsize="250,20" o:allowincell="f" path="m250,hhl,e" filled="f" strokeweight=".01414mm">
              <v:path arrowok="t"/>
            </v:shape>
            <v:shape id="_x0000_s1216" style="position:absolute;left:5069;top:1097;width:250;height:20" coordsize="250,20" o:allowincell="f" path="m250,hhl,e" filled="f" strokeweight=".01414mm">
              <v:path arrowok="t"/>
            </v:shape>
            <v:rect id="_x0000_s1217" style="position:absolute;left:7208;top:1359;width:1160;height:88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37235" cy="560070"/>
                          <wp:effectExtent l="19050" t="0" r="5715" b="0"/>
                          <wp:docPr id="33" name="Рисунок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235" cy="560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218" style="position:absolute;left:5347;top:3734;width:34;height:34" coordsize="34,34" o:allowincell="f" path="m18,hhl1,1,,13,1,24r4,9l34,29,27,28,20,22,17,12,18,xe" fillcolor="black" stroked="f">
              <v:path arrowok="t"/>
            </v:shape>
            <v:shape id="_x0000_s1219" style="position:absolute;left:5352;top:3687;width:86;height:94" coordsize="86,94" o:allowincell="f" path="m81,hhl48,2r2,l59,5r6,7l66,14r2,11l66,38r-2,6l58,57,50,67r-1,1l39,75,29,77,,81r,1l6,88r8,4l24,93r9,-1l44,89r9,-6l63,74r1,-2l72,61,78,50,83,37r1,-4l85,20,85,9,81,xe" fillcolor="black" stroked="f">
              <v:path arrowok="t"/>
            </v:shape>
            <v:shape id="_x0000_s1220" style="position:absolute;left:5383;top:3672;width:50;height:20" coordsize="50,20" o:allowincell="f" path="m26,hhl21,,10,3,,10r50,3l44,6,36,1,26,xe" fillcolor="black" stroked="f">
              <v:path arrowok="t"/>
            </v:shape>
            <v:shape id="_x0000_s1221" style="position:absolute;left:5360;top:3620;width:97;height:85" coordsize="97,85" o:allowincell="f" path="m96,hhl34,,,81r13,3l16,81,26,73r4,-2l41,69,73,66r,-1l23,61,41,18r51,l96,xe" fillcolor="black" stroked="f">
              <v:path arrowok="t"/>
            </v:shape>
            <v:shape id="_x0000_s1222" style="position:absolute;left:5870;top:3334;width:20;height:20" coordsize="20,20" o:allowincell="f" path="m7,hhl,18,12,3,7,xe" fillcolor="black" stroked="f">
              <v:path arrowok="t"/>
            </v:shape>
            <v:shape id="_x0000_s1223" style="position:absolute;left:5873;top:3337;width:20;height:20" coordsize="20,20" o:allowincell="f" path="m12,3hhl7,,,18,12,3xe" filled="f" strokeweight=".01408mm">
              <v:path arrowok="t"/>
            </v:shape>
            <v:shape id="_x0000_s1224" style="position:absolute;left:5870;top:3333;width:20;height:20" coordsize="20,20" o:allowincell="f" path="m1,hhl,19,7,1,1,xe" fillcolor="black" stroked="f">
              <v:path arrowok="t"/>
            </v:shape>
            <v:shape id="_x0000_s1225" style="position:absolute;left:5873;top:3336;width:20;height:20" coordsize="20,20" o:allowincell="f" path="m7,1hhl1,,,19,7,1xe" filled="f" strokeweight=".01406mm">
              <v:path arrowok="t"/>
            </v:shape>
            <v:shape id="_x0000_s1226" style="position:absolute;left:5865;top:3333;width:20;height:20" coordsize="20,20" o:allowincell="f" path="m6,hhl,,5,19,6,xe" fillcolor="black" stroked="f">
              <v:path arrowok="t"/>
            </v:shape>
            <v:shape id="_x0000_s1227" style="position:absolute;left:5868;top:3336;width:20;height:20" coordsize="20,20" o:allowincell="f" path="m6,hhl,,5,19,6,xe" filled="f" strokeweight=".01406mm">
              <v:path arrowok="t"/>
            </v:shape>
            <v:shape id="_x0000_s1228" style="position:absolute;left:5859;top:3333;width:20;height:20" coordsize="20,20" o:allowincell="f" path="m5,hhl,2,10,19,5,xe" fillcolor="black" stroked="f">
              <v:path arrowok="t"/>
            </v:shape>
            <v:shape id="_x0000_s1229" style="position:absolute;left:5862;top:3336;width:20;height:20" coordsize="20,20" o:allowincell="f" path="m5,hhl,2,10,19,5,xe" filled="f" strokeweight=".01408mm">
              <v:path arrowok="t"/>
            </v:shape>
            <v:shape id="_x0000_s1230" style="position:absolute;left:5855;top:3336;width:20;height:20" coordsize="20,20" o:allowincell="f" path="m4,hhl,4,15,16,4,xe" fillcolor="black" stroked="f">
              <v:path arrowok="t"/>
            </v:shape>
            <v:shape id="_x0000_s1231" style="position:absolute;left:5858;top:3339;width:20;height:20" coordsize="20,20" o:allowincell="f" path="m4,hhl,4,15,16,4,xe" filled="f" strokeweight=".01408mm">
              <v:path arrowok="t"/>
            </v:shape>
            <v:shape id="_x0000_s1232" style="position:absolute;left:5852;top:3340;width:20;height:20" coordsize="20,20" o:allowincell="f" path="m3,hhl,5r18,7l3,xe" fillcolor="black" stroked="f">
              <v:path arrowok="t"/>
            </v:shape>
            <v:shape id="_x0000_s1233" style="position:absolute;left:5855;top:3343;width:20;height:20" coordsize="20,20" o:allowincell="f" path="m3,hhl,5r18,7l3,xe" filled="f" strokeweight=".04pt">
              <v:path arrowok="t"/>
            </v:shape>
            <v:shape id="_x0000_s1234" style="position:absolute;left:5850;top:3346;width:20;height:20" coordsize="20,20" o:allowincell="f" path="m1,hhl,6,19,7,1,xe" fillcolor="black" stroked="f">
              <v:path arrowok="t"/>
            </v:shape>
            <v:shape id="_x0000_s1235" style="position:absolute;left:5853;top:3349;width:20;height:20" coordsize="20,20" o:allowincell="f" path="m1,hhl,6,19,7,1,xe" filled="f" strokeweight=".01414mm">
              <v:path arrowok="t"/>
            </v:shape>
            <v:shape id="_x0000_s1236" style="position:absolute;left:5850;top:3352;width:20;height:20" coordsize="20,20" o:allowincell="f" path="m,hhl,6,19,,,xe" fillcolor="black" stroked="f">
              <v:path arrowok="t"/>
            </v:shape>
            <v:shape id="_x0000_s1237" style="position:absolute;left:5853;top:3355;width:20;height:20" coordsize="20,20" o:allowincell="f" path="m,hhl,6,19,,,xe" filled="f" strokeweight=".01414mm">
              <v:path arrowok="t"/>
            </v:shape>
            <v:shape id="_x0000_s1238" style="position:absolute;left:5851;top:3353;width:20;height:20" coordsize="20,20" o:allowincell="f" path="m18,hhl,5r2,5l18,xe" fillcolor="black" stroked="f">
              <v:path arrowok="t"/>
            </v:shape>
            <v:shape id="_x0000_s1239" style="position:absolute;left:5854;top:3356;width:20;height:20" coordsize="20,20" o:allowincell="f" path="m,5hhl2,10,18,,,5xe" filled="f" strokeweight=".04pt">
              <v:path arrowok="t"/>
            </v:shape>
            <v:shape id="_x0000_s1240" style="position:absolute;left:5854;top:3353;width:20;height:20" coordsize="20,20" o:allowincell="f" path="m16,hhl,10r4,5l16,xe" fillcolor="black" stroked="f">
              <v:path arrowok="t"/>
            </v:shape>
            <v:shape id="_x0000_s1241" style="position:absolute;left:5856;top:3356;width:20;height:20" coordsize="20,20" o:allowincell="f" path="m,10hhl4,15,16,,,10xe" filled="f" strokeweight=".04pt">
              <v:path arrowok="t"/>
            </v:shape>
            <v:shape id="_x0000_s1242" style="position:absolute;left:5858;top:3353;width:20;height:20" coordsize="20,20" o:allowincell="f" path="m12,hhl,15r5,3l12,xe" fillcolor="black" stroked="f">
              <v:path arrowok="t"/>
            </v:shape>
            <v:shape id="_x0000_s1243" style="position:absolute;left:5861;top:3356;width:20;height:20" coordsize="20,20" o:allowincell="f" path="m,15hhl5,18,12,,,15xe" filled="f" strokeweight=".01408mm">
              <v:path arrowok="t"/>
            </v:shape>
            <v:shape id="_x0000_s1244" style="position:absolute;left:5863;top:3353;width:20;height:20" coordsize="20,20" o:allowincell="f" path="m6,hhl,18r6,1l6,xe" fillcolor="black" stroked="f">
              <v:path arrowok="t"/>
            </v:shape>
            <v:shape id="_x0000_s1245" style="position:absolute;left:5866;top:3356;width:20;height:20" coordsize="20,20" o:allowincell="f" path="m,18hhl6,19,6,,,18xe" filled="f" strokeweight=".01406mm">
              <v:path arrowok="t"/>
            </v:shape>
            <v:shape id="_x0000_s1246" style="position:absolute;left:5869;top:3353;width:20;height:20" coordsize="20,20" o:allowincell="f" path="m,hhl,19r6,l,xe" fillcolor="black" stroked="f">
              <v:path arrowok="t"/>
            </v:shape>
            <v:shape id="_x0000_s1247" style="position:absolute;left:5872;top:3356;width:20;height:20" coordsize="20,20" o:allowincell="f" path="m,19hhl6,19,,,,19xe" filled="f" strokeweight=".01406mm">
              <v:path arrowok="t"/>
            </v:shape>
            <v:shape id="_x0000_s1248" style="position:absolute;left:5870;top:3353;width:20;height:20" coordsize="20,20" o:allowincell="f" path="m,hhl5,19r5,-3l,xe" fillcolor="black" stroked="f">
              <v:path arrowok="t"/>
            </v:shape>
            <v:shape id="_x0000_s1249" style="position:absolute;left:5873;top:3356;width:20;height:20" coordsize="20,20" o:allowincell="f" path="m5,19hhl10,16,,,5,19xe" filled="f" strokeweight=".01408mm">
              <v:path arrowok="t"/>
            </v:shape>
            <v:shape id="_x0000_s1250" style="position:absolute;left:5870;top:3353;width:20;height:20" coordsize="20,20" o:allowincell="f" path="m,hhl10,16r5,-4l,xe" fillcolor="black" stroked="f">
              <v:path arrowok="t"/>
            </v:shape>
            <v:shape id="_x0000_s1251" style="position:absolute;left:5873;top:3356;width:20;height:20" coordsize="20,20" o:allowincell="f" path="m10,16hhl15,12,,,10,16xe" filled="f" strokeweight=".04pt">
              <v:path arrowok="t"/>
            </v:shape>
            <v:shape id="_x0000_s1252" style="position:absolute;left:5870;top:3353;width:20;height:20" coordsize="20,20" o:allowincell="f" path="m,hhl15,12,18,7,,xe" fillcolor="black" stroked="f">
              <v:path arrowok="t"/>
            </v:shape>
            <v:shape id="_x0000_s1253" style="position:absolute;left:5873;top:3356;width:20;height:20" coordsize="20,20" o:allowincell="f" path="m15,12hhl18,7,,,15,12xe" filled="f" strokeweight=".04pt">
              <v:path arrowok="t"/>
            </v:shape>
            <v:shape id="_x0000_s1254" style="position:absolute;left:5870;top:3353;width:20;height:20" coordsize="20,20" o:allowincell="f" path="m,hhl18,7,19,,,xe" fillcolor="black" stroked="f">
              <v:path arrowok="t"/>
            </v:shape>
            <v:shape id="_x0000_s1255" style="position:absolute;left:5873;top:3356;width:20;height:20" coordsize="20,20" o:allowincell="f" path="m18,7hhl19,,,,18,7xe" filled="f" strokeweight=".01414mm">
              <v:path arrowok="t"/>
            </v:shape>
            <v:shape id="_x0000_s1256" style="position:absolute;left:5870;top:3348;width:20;height:20" coordsize="20,20" o:allowincell="f" path="m19,hhl,5,19,6,19,xe" fillcolor="black" stroked="f">
              <v:path arrowok="t"/>
            </v:shape>
            <v:shape id="_x0000_s1257" style="position:absolute;left:5873;top:3350;width:20;height:20" coordsize="20,20" o:allowincell="f" path="m19,6hhl19,,,5,19,6xe" filled="f" strokeweight=".01414mm">
              <v:path arrowok="t"/>
            </v:shape>
            <v:shape id="_x0000_s1258" style="position:absolute;left:5870;top:3342;width:20;height:20" coordsize="20,20" o:allowincell="f" path="m16,hhl,11,19,5,16,xe" fillcolor="black" stroked="f">
              <v:path arrowok="t"/>
            </v:shape>
            <v:shape id="_x0000_s1259" style="position:absolute;left:5873;top:3345;width:20;height:20" coordsize="20,20" o:allowincell="f" path="m19,5hhl16,,,11,19,5xe" filled="f" strokeweight=".04pt">
              <v:path arrowok="t"/>
            </v:shape>
            <v:shape id="_x0000_s1260" style="position:absolute;left:5870;top:3337;width:20;height:20" coordsize="20,20" o:allowincell="f" path="m12,hhl,15,16,4,12,xe" fillcolor="black" stroked="f">
              <v:path arrowok="t"/>
            </v:shape>
            <v:shape id="_x0000_s1261" style="position:absolute;left:5873;top:3340;width:20;height:20" coordsize="20,20" o:allowincell="f" path="m16,4hhl12,,,15,16,4xe" filled="f" strokeweight=".04pt">
              <v:path arrowok="t"/>
            </v:shape>
            <v:shape id="_x0000_s1262" style="position:absolute;left:5280;top:3371;width:581;height:450" coordsize="581,450" o:allowincell="f" path="m580,hhl568,15,223,449,,449e" filled="f" strokeweight=".04pt">
              <v:path arrowok="t"/>
            </v:shape>
            <v:shape id="_x0000_s1263" style="position:absolute;left:4950;top:3502;width:251;height:20" coordsize="251,20" o:allowincell="f" path="m250,hhl,e" filled="f" strokeweight=".01414mm">
              <v:path arrowok="t"/>
            </v:shape>
            <w10:wrap anchorx="page"/>
          </v:group>
        </w:pict>
      </w:r>
      <w:r w:rsidR="00C82ECF">
        <w:rPr>
          <w:b/>
          <w:bCs/>
          <w:spacing w:val="-2"/>
        </w:rPr>
        <w:t>Т</w:t>
      </w:r>
      <w:r w:rsidR="00C82ECF">
        <w:rPr>
          <w:b/>
          <w:bCs/>
        </w:rPr>
        <w:t>абли</w:t>
      </w:r>
      <w:r w:rsidR="00C82ECF">
        <w:rPr>
          <w:b/>
          <w:bCs/>
          <w:spacing w:val="1"/>
        </w:rPr>
        <w:t>ц</w:t>
      </w:r>
      <w:r w:rsidR="00C82ECF">
        <w:rPr>
          <w:b/>
          <w:bCs/>
        </w:rPr>
        <w:t>а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16</w:t>
      </w:r>
      <w:r w:rsidR="00C82ECF">
        <w:rPr>
          <w:b/>
          <w:bCs/>
          <w:spacing w:val="3"/>
        </w:rPr>
        <w:t xml:space="preserve"> </w:t>
      </w:r>
      <w:r w:rsidR="00C82ECF">
        <w:rPr>
          <w:b/>
          <w:bCs/>
        </w:rPr>
        <w:t>-</w:t>
      </w:r>
      <w:r w:rsidR="00C82ECF">
        <w:rPr>
          <w:b/>
          <w:bCs/>
          <w:spacing w:val="-1"/>
        </w:rPr>
        <w:t xml:space="preserve"> 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</w:rPr>
        <w:t>рон</w:t>
      </w:r>
      <w:r w:rsidR="00C82ECF">
        <w:rPr>
          <w:b/>
          <w:bCs/>
          <w:spacing w:val="-6"/>
        </w:rPr>
        <w:t>ш</w:t>
      </w:r>
      <w:r w:rsidR="00C82ECF">
        <w:rPr>
          <w:b/>
          <w:bCs/>
          <w:spacing w:val="1"/>
        </w:rPr>
        <w:t>т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йн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  <w:spacing w:val="-2"/>
        </w:rPr>
        <w:t>№</w:t>
      </w:r>
      <w:r w:rsidR="00C82ECF">
        <w:rPr>
          <w:b/>
          <w:bCs/>
        </w:rPr>
        <w:t>2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  <w:spacing w:val="1"/>
        </w:rPr>
        <w:t>(</w:t>
      </w:r>
      <w:r w:rsidR="00C82ECF">
        <w:rPr>
          <w:b/>
          <w:bCs/>
        </w:rPr>
        <w:t>код заказа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  <w:spacing w:val="-3"/>
        </w:rPr>
        <w:t>Р</w:t>
      </w:r>
      <w:r w:rsidR="00C82ECF">
        <w:rPr>
          <w:b/>
          <w:bCs/>
        </w:rPr>
        <w:t>2)</w:t>
      </w: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2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6"/>
        <w:gridCol w:w="667"/>
        <w:gridCol w:w="5475"/>
        <w:gridCol w:w="1488"/>
        <w:gridCol w:w="956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5"/>
        </w:trPr>
        <w:tc>
          <w:tcPr>
            <w:tcW w:w="10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7" w:right="83"/>
              <w:jc w:val="center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8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t>П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з</w:t>
            </w:r>
            <w:r>
              <w:t>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5"/>
              <w:jc w:val="center"/>
            </w:pPr>
            <w:r>
              <w:t>Н</w:t>
            </w:r>
            <w:r>
              <w:rPr>
                <w:spacing w:val="-2"/>
              </w:rPr>
              <w:t>а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ние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99"/>
            </w:pPr>
            <w:r>
              <w:t>При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еча</w:t>
            </w:r>
            <w:r>
              <w:t>ние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43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5"/>
              <w:jc w:val="center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  <w:spacing w:val="-3"/>
              </w:rPr>
              <w:t>Р</w:t>
            </w:r>
            <w:r>
              <w:rPr>
                <w:b/>
                <w:bCs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color w:val="333300"/>
              </w:rPr>
              <w:t>1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3"/>
              </w:rPr>
              <w:t>ш</w:t>
            </w:r>
            <w:r>
              <w:t>тейн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pacing w:val="-2"/>
              </w:rPr>
              <w:t>С</w:t>
            </w:r>
            <w:r>
              <w:t>т3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rPr>
                <w:color w:val="333300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2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2"/>
              </w:rPr>
              <w:t>Ск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а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104"/>
            </w:pPr>
            <w:r>
              <w:t>3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99"/>
            </w:pPr>
            <w:r>
              <w:rPr>
                <w:spacing w:val="-2"/>
              </w:rPr>
              <w:t>Ск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а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15"/>
            </w:pPr>
            <w:r>
              <w:rPr>
                <w:spacing w:val="-2"/>
              </w:rPr>
              <w:t>С</w:t>
            </w:r>
            <w:r>
              <w:t>таль10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3"/>
              <w:jc w:val="center"/>
            </w:pPr>
            <w: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4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1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М</w:t>
            </w:r>
            <w:r>
              <w:rPr>
                <w:spacing w:val="1"/>
              </w:rPr>
              <w:t>8-</w:t>
            </w:r>
            <w:r>
              <w:t>6g</w:t>
            </w:r>
            <w:r>
              <w:rPr>
                <w:spacing w:val="-5"/>
              </w:rPr>
              <w:t>х</w:t>
            </w:r>
            <w:r>
              <w:t>20</w:t>
            </w:r>
            <w:r>
              <w:rPr>
                <w:spacing w:val="2"/>
              </w:rPr>
              <w:t>.</w:t>
            </w:r>
            <w:r>
              <w:t>66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87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35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5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2"/>
              </w:rPr>
              <w:t>В</w:t>
            </w:r>
            <w:r>
              <w:t>инт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2"/>
              </w:rPr>
              <w:t>.</w:t>
            </w:r>
            <w:r>
              <w:rPr>
                <w:spacing w:val="-3"/>
              </w:rPr>
              <w:t>М</w:t>
            </w:r>
            <w:r>
              <w:rPr>
                <w:spacing w:val="1"/>
              </w:rPr>
              <w:t>5-</w:t>
            </w:r>
            <w:r>
              <w:t>6g</w:t>
            </w:r>
            <w:r>
              <w:rPr>
                <w:spacing w:val="-5"/>
              </w:rPr>
              <w:t>х</w:t>
            </w:r>
            <w:r>
              <w:t>12</w:t>
            </w:r>
            <w:r>
              <w:rPr>
                <w:spacing w:val="2"/>
              </w:rPr>
              <w:t>.</w:t>
            </w:r>
            <w:r>
              <w:t>66</w:t>
            </w:r>
            <w:r>
              <w:rPr>
                <w:spacing w:val="2"/>
              </w:rPr>
              <w:t>.</w:t>
            </w:r>
            <w:r>
              <w:t>016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6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t>Гай</w:t>
            </w:r>
            <w:r>
              <w:rPr>
                <w:spacing w:val="-1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8</w:t>
            </w:r>
            <w:r>
              <w:rPr>
                <w:spacing w:val="1"/>
              </w:rPr>
              <w:t>-</w:t>
            </w:r>
            <w:r>
              <w:t>6Н</w:t>
            </w:r>
            <w:r>
              <w:rPr>
                <w:spacing w:val="1"/>
              </w:rPr>
              <w:t>.</w:t>
            </w:r>
            <w:r>
              <w:t>5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87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7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5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8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15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9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04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87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3"/>
              <w:jc w:val="center"/>
            </w:pPr>
            <w:r>
              <w:t>4</w:t>
            </w:r>
          </w:p>
        </w:tc>
      </w:tr>
    </w:tbl>
    <w:p w:rsidR="00C82ECF" w:rsidRDefault="00C82ECF">
      <w:pPr>
        <w:sectPr w:rsidR="00C82ECF">
          <w:pgSz w:w="11904" w:h="16840"/>
          <w:pgMar w:top="900" w:right="500" w:bottom="680" w:left="500" w:header="0" w:footer="487" w:gutter="0"/>
          <w:cols w:space="720"/>
          <w:noEndnote/>
        </w:sectPr>
      </w:pPr>
    </w:p>
    <w:p w:rsidR="00C82ECF" w:rsidRDefault="00C82ECF">
      <w:pPr>
        <w:kinsoku w:val="0"/>
        <w:overflowPunct w:val="0"/>
        <w:spacing w:before="62"/>
        <w:ind w:left="216"/>
      </w:pPr>
      <w:r>
        <w:rPr>
          <w:b/>
          <w:bCs/>
          <w:spacing w:val="-2"/>
        </w:rPr>
        <w:lastRenderedPageBreak/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16</w:t>
      </w:r>
      <w:r>
        <w:rPr>
          <w:b/>
          <w:bCs/>
          <w:spacing w:val="2"/>
        </w:rPr>
        <w:t>.</w:t>
      </w:r>
      <w:r>
        <w:rPr>
          <w:b/>
          <w:bCs/>
        </w:rPr>
        <w:t>1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</w:rPr>
        <w:t>р</w:t>
      </w:r>
      <w:r>
        <w:rPr>
          <w:b/>
          <w:bCs/>
          <w:spacing w:val="-5"/>
        </w:rPr>
        <w:t>о</w:t>
      </w:r>
      <w:r>
        <w:rPr>
          <w:b/>
          <w:bCs/>
        </w:rPr>
        <w:t>н</w:t>
      </w:r>
      <w:r>
        <w:rPr>
          <w:b/>
          <w:bCs/>
          <w:spacing w:val="-6"/>
        </w:rPr>
        <w:t>ш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йн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№</w:t>
      </w:r>
      <w:r>
        <w:rPr>
          <w:b/>
          <w:bCs/>
        </w:rPr>
        <w:t>3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1"/>
        </w:rPr>
        <w:t>(</w:t>
      </w:r>
      <w:r>
        <w:rPr>
          <w:b/>
          <w:bCs/>
        </w:rPr>
        <w:t>код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заказа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6"/>
        </w:rPr>
        <w:t>К</w:t>
      </w:r>
      <w:r>
        <w:rPr>
          <w:b/>
          <w:bCs/>
          <w:spacing w:val="-3"/>
        </w:rPr>
        <w:t>Р</w:t>
      </w:r>
      <w:r>
        <w:rPr>
          <w:b/>
          <w:bCs/>
        </w:rPr>
        <w:t>3)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6"/>
        <w:gridCol w:w="663"/>
        <w:gridCol w:w="5474"/>
        <w:gridCol w:w="1494"/>
        <w:gridCol w:w="955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3"/>
        </w:trPr>
        <w:tc>
          <w:tcPr>
            <w:tcW w:w="10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C82ECF" w:rsidRDefault="001D58C9">
            <w:pPr>
              <w:pStyle w:val="TableParagraph"/>
              <w:kinsoku w:val="0"/>
              <w:overflowPunct w:val="0"/>
              <w:ind w:left="3096"/>
            </w:pPr>
            <w:r>
              <w:rPr>
                <w:noProof/>
              </w:rPr>
              <w:drawing>
                <wp:inline distT="0" distB="0" distL="0" distR="0">
                  <wp:extent cx="2482215" cy="220218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7" w:right="83"/>
              <w:jc w:val="center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21" w:right="222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t>П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з</w:t>
            </w:r>
            <w:r>
              <w:t>.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965" w:right="1961"/>
              <w:jc w:val="center"/>
            </w:pPr>
            <w:r>
              <w:t>Н</w:t>
            </w:r>
            <w:r>
              <w:rPr>
                <w:spacing w:val="-2"/>
              </w:rPr>
              <w:t>а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ние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t>При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еча</w:t>
            </w:r>
            <w:r>
              <w:t>ние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43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32" w:right="537"/>
              <w:jc w:val="center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  <w:spacing w:val="-3"/>
              </w:rPr>
              <w:t>Р</w:t>
            </w:r>
            <w:r>
              <w:rPr>
                <w:b/>
                <w:bCs/>
              </w:rPr>
              <w:t>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color w:val="333300"/>
              </w:rPr>
              <w:t>1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3"/>
              </w:rPr>
              <w:t>ш</w:t>
            </w:r>
            <w:r>
              <w:t>тейн №</w:t>
            </w:r>
            <w:r>
              <w:rPr>
                <w:spacing w:val="3"/>
              </w:rPr>
              <w:t xml:space="preserve"> </w:t>
            </w:r>
            <w:r>
              <w:t>3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92" w:right="392"/>
              <w:jc w:val="center"/>
            </w:pPr>
            <w:r>
              <w:rPr>
                <w:color w:val="333300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474"/>
              <w:jc w:val="right"/>
            </w:pPr>
            <w:r>
              <w:rPr>
                <w:spacing w:val="1"/>
              </w:rPr>
              <w:t>-</w:t>
            </w:r>
            <w:r>
              <w:t>01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  <w:r>
              <w:t>12Х18</w:t>
            </w:r>
            <w:r>
              <w:rPr>
                <w:spacing w:val="-1"/>
              </w:rPr>
              <w:t>Н</w:t>
            </w:r>
            <w:r>
              <w:t>10Т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104"/>
            </w:pPr>
            <w:r>
              <w:t>2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104"/>
            </w:pPr>
            <w:r>
              <w:rPr>
                <w:spacing w:val="-2"/>
              </w:rPr>
              <w:t>Ск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а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21"/>
            </w:pPr>
            <w:r>
              <w:rPr>
                <w:spacing w:val="-2"/>
              </w:rPr>
              <w:t>С</w:t>
            </w:r>
            <w:r>
              <w:t>таль10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2"/>
              <w:jc w:val="center"/>
            </w:pPr>
            <w: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3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1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1</w:t>
            </w:r>
            <w:r>
              <w:rPr>
                <w:spacing w:val="1"/>
              </w:rPr>
              <w:t>0-</w:t>
            </w:r>
            <w:r>
              <w:t>6g</w:t>
            </w:r>
            <w:r>
              <w:rPr>
                <w:spacing w:val="-5"/>
              </w:rPr>
              <w:t>х</w:t>
            </w:r>
            <w:r>
              <w:t>16</w:t>
            </w:r>
            <w:r>
              <w:rPr>
                <w:spacing w:val="2"/>
              </w:rPr>
              <w:t>.</w:t>
            </w:r>
            <w:r>
              <w:t>66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35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4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Гай</w:t>
            </w:r>
            <w:r>
              <w:rPr>
                <w:spacing w:val="-1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8</w:t>
            </w:r>
            <w:r>
              <w:rPr>
                <w:spacing w:val="1"/>
              </w:rPr>
              <w:t>-</w:t>
            </w:r>
            <w:r>
              <w:t>6Н</w:t>
            </w:r>
            <w:r>
              <w:rPr>
                <w:spacing w:val="1"/>
              </w:rPr>
              <w:t>.</w:t>
            </w:r>
            <w:r>
              <w:t>5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5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0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6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04</w:t>
            </w:r>
            <w:r>
              <w:rPr>
                <w:spacing w:val="2"/>
              </w:rPr>
              <w:t>.</w:t>
            </w:r>
            <w:r>
              <w:t>0</w:t>
            </w:r>
            <w:r>
              <w:rPr>
                <w:spacing w:val="1"/>
              </w:rPr>
              <w:t>1</w:t>
            </w:r>
            <w:r>
              <w:t>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7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0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8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>.</w:t>
            </w:r>
            <w:r>
              <w:t>04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</w:tbl>
    <w:p w:rsidR="00C82ECF" w:rsidRDefault="00C82ECF">
      <w:pPr>
        <w:kinsoku w:val="0"/>
        <w:overflowPunct w:val="0"/>
        <w:spacing w:before="1" w:line="240" w:lineRule="exact"/>
      </w:pPr>
    </w:p>
    <w:p w:rsidR="00C82ECF" w:rsidRDefault="00C82ECF">
      <w:pPr>
        <w:kinsoku w:val="0"/>
        <w:overflowPunct w:val="0"/>
        <w:ind w:left="216"/>
      </w:pPr>
      <w:r>
        <w:rPr>
          <w:b/>
          <w:bCs/>
          <w:spacing w:val="-2"/>
        </w:rPr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16</w:t>
      </w:r>
      <w:r>
        <w:rPr>
          <w:b/>
          <w:bCs/>
          <w:spacing w:val="2"/>
        </w:rPr>
        <w:t>.</w:t>
      </w:r>
      <w:r>
        <w:rPr>
          <w:b/>
          <w:bCs/>
        </w:rPr>
        <w:t>2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</w:rPr>
        <w:t>р</w:t>
      </w:r>
      <w:r>
        <w:rPr>
          <w:b/>
          <w:bCs/>
          <w:spacing w:val="-5"/>
        </w:rPr>
        <w:t>о</w:t>
      </w:r>
      <w:r>
        <w:rPr>
          <w:b/>
          <w:bCs/>
        </w:rPr>
        <w:t>н</w:t>
      </w:r>
      <w:r>
        <w:rPr>
          <w:b/>
          <w:bCs/>
          <w:spacing w:val="-6"/>
        </w:rPr>
        <w:t>ш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йн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№ 4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(</w:t>
      </w:r>
      <w:r>
        <w:rPr>
          <w:b/>
          <w:bCs/>
        </w:rPr>
        <w:t>код заказа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  <w:spacing w:val="-3"/>
        </w:rPr>
        <w:t>Р</w:t>
      </w:r>
      <w:r>
        <w:rPr>
          <w:b/>
          <w:bCs/>
        </w:rPr>
        <w:t>4)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6"/>
        <w:gridCol w:w="663"/>
        <w:gridCol w:w="5474"/>
        <w:gridCol w:w="1494"/>
        <w:gridCol w:w="955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1"/>
        </w:trPr>
        <w:tc>
          <w:tcPr>
            <w:tcW w:w="10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C82ECF" w:rsidRDefault="001D58C9">
            <w:pPr>
              <w:pStyle w:val="TableParagraph"/>
              <w:kinsoku w:val="0"/>
              <w:overflowPunct w:val="0"/>
              <w:ind w:left="1972"/>
            </w:pPr>
            <w:r>
              <w:rPr>
                <w:noProof/>
              </w:rPr>
              <w:drawing>
                <wp:inline distT="0" distB="0" distL="0" distR="0">
                  <wp:extent cx="3909695" cy="197802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695" cy="197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7" w:right="83"/>
              <w:jc w:val="center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221" w:right="222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t>П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з</w:t>
            </w:r>
            <w:r>
              <w:t>.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965" w:right="1961"/>
              <w:jc w:val="center"/>
            </w:pPr>
            <w:r>
              <w:t>Н</w:t>
            </w:r>
            <w:r>
              <w:rPr>
                <w:spacing w:val="-2"/>
              </w:rPr>
              <w:t>а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ние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t>При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еча</w:t>
            </w:r>
            <w:r>
              <w:t>ние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43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32" w:right="537"/>
              <w:jc w:val="center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  <w:spacing w:val="-3"/>
              </w:rPr>
              <w:t>Р</w:t>
            </w:r>
            <w:r>
              <w:rPr>
                <w:b/>
                <w:bCs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color w:val="333300"/>
              </w:rPr>
              <w:t>1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3"/>
              </w:rPr>
              <w:t>ш</w:t>
            </w:r>
            <w:r>
              <w:t>тейн №</w:t>
            </w:r>
            <w:r>
              <w:rPr>
                <w:spacing w:val="3"/>
              </w:rPr>
              <w:t xml:space="preserve"> </w:t>
            </w:r>
            <w:r>
              <w:t>4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92" w:right="392"/>
              <w:jc w:val="center"/>
            </w:pPr>
            <w:r>
              <w:rPr>
                <w:color w:val="333300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right="474"/>
              <w:jc w:val="right"/>
            </w:pPr>
            <w:r>
              <w:rPr>
                <w:spacing w:val="1"/>
              </w:rPr>
              <w:t>-</w:t>
            </w:r>
            <w:r>
              <w:t>01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  <w:r>
              <w:t>12Х18</w:t>
            </w:r>
            <w:r>
              <w:rPr>
                <w:spacing w:val="-1"/>
              </w:rPr>
              <w:t>Н</w:t>
            </w:r>
            <w:r>
              <w:t>10Т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33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104"/>
            </w:pPr>
            <w:r>
              <w:t>2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104"/>
            </w:pPr>
            <w:r>
              <w:rPr>
                <w:spacing w:val="-2"/>
              </w:rPr>
              <w:t>Ск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а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21"/>
            </w:pPr>
            <w:r>
              <w:rPr>
                <w:spacing w:val="-2"/>
              </w:rPr>
              <w:t>С</w:t>
            </w:r>
            <w:r>
              <w:t>таль10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2"/>
              <w:jc w:val="center"/>
            </w:pPr>
            <w: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3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1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1</w:t>
            </w:r>
            <w:r>
              <w:rPr>
                <w:spacing w:val="1"/>
              </w:rPr>
              <w:t>0-</w:t>
            </w:r>
            <w:r>
              <w:t>6g</w:t>
            </w:r>
            <w:r>
              <w:rPr>
                <w:spacing w:val="-5"/>
              </w:rPr>
              <w:t>х</w:t>
            </w:r>
            <w:r>
              <w:t>16</w:t>
            </w:r>
            <w:r>
              <w:rPr>
                <w:spacing w:val="2"/>
              </w:rPr>
              <w:t>.</w:t>
            </w:r>
            <w:r>
              <w:t>66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35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4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Гай</w:t>
            </w:r>
            <w:r>
              <w:rPr>
                <w:spacing w:val="-1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8</w:t>
            </w:r>
            <w:r>
              <w:rPr>
                <w:spacing w:val="1"/>
              </w:rPr>
              <w:t>-</w:t>
            </w:r>
            <w:r>
              <w:t>6Н</w:t>
            </w:r>
            <w:r>
              <w:rPr>
                <w:spacing w:val="1"/>
              </w:rPr>
              <w:t>.</w:t>
            </w:r>
            <w:r>
              <w:t>5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5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0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6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04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7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0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8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>.</w:t>
            </w:r>
            <w:r>
              <w:t>04</w:t>
            </w:r>
            <w:r>
              <w:rPr>
                <w:spacing w:val="3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</w:tbl>
    <w:p w:rsidR="00C82ECF" w:rsidRDefault="00C82ECF">
      <w:pPr>
        <w:sectPr w:rsidR="00C82ECF">
          <w:pgSz w:w="11904" w:h="16840"/>
          <w:pgMar w:top="1140" w:right="340" w:bottom="680" w:left="1200" w:header="0" w:footer="487" w:gutter="0"/>
          <w:cols w:space="720" w:equalWidth="0">
            <w:col w:w="10364"/>
          </w:cols>
          <w:noEndnote/>
        </w:sectPr>
      </w:pPr>
    </w:p>
    <w:p w:rsidR="00C82ECF" w:rsidRDefault="00FC6B3E">
      <w:pPr>
        <w:kinsoku w:val="0"/>
        <w:overflowPunct w:val="0"/>
        <w:spacing w:before="78"/>
        <w:ind w:left="216"/>
      </w:pPr>
      <w:r>
        <w:rPr>
          <w:noProof/>
        </w:rPr>
        <w:lastRenderedPageBreak/>
        <w:pict>
          <v:group id="_x0000_s1264" style="position:absolute;left:0;text-align:left;margin-left:234.1pt;margin-top:34.75pt;width:170.85pt;height:159.35pt;z-index:-251640832;mso-position-horizontal-relative:page" coordorigin="4682,695" coordsize="3417,3187" o:allowincell="f">
            <v:rect id="_x0000_s1265" style="position:absolute;left:4682;top:695;width:3420;height:3180;mso-position-horizontal-relative:page" o:allowincell="f" filled="f" stroked="f">
              <v:textbox inset="0,0,0,0">
                <w:txbxContent>
                  <w:p w:rsidR="00C82ECF" w:rsidRDefault="001D58C9">
                    <w:pPr>
                      <w:widowControl/>
                      <w:autoSpaceDE/>
                      <w:autoSpaceDN/>
                      <w:adjustRightInd/>
                      <w:spacing w:line="3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174240" cy="2025015"/>
                          <wp:effectExtent l="19050" t="0" r="0" b="0"/>
                          <wp:docPr id="37" name="Рисунок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4240" cy="2025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2ECF" w:rsidRDefault="00C82ECF"/>
                </w:txbxContent>
              </v:textbox>
            </v:rect>
            <v:shape id="_x0000_s1266" style="position:absolute;left:5223;top:2973;width:119;height:128" coordsize="119,128" o:allowincell="f" path="m113,hhl81,2r3,1l92,5r6,4l98,11r3,7l100,27r-1,3l94,38r-7,9l83,50r-6,6l69,62,59,69,48,76r-3,3l35,86r-8,6l21,97r-4,3l10,108r-5,8l3,119,,127r91,l95,111r-68,l29,109r8,-7l42,98,61,84,72,77,88,65r6,-5l96,58r8,-8l110,43r4,-7l118,27r1,-4l119,14,117,6,113,xe" fillcolor="black" stroked="f">
              <v:path arrowok="t"/>
            </v:shape>
            <v:shape id="_x0000_s1267" style="position:absolute;left:5253;top:2962;width:84;height:42" coordsize="84,42" o:allowincell="f" path="m55,hhl47,,38,2,29,5r-8,5l15,15,9,22,4,30,,40r16,1l18,36r5,-8l29,21r4,-2l41,15,51,14,84,11,79,6,73,2,65,,55,xe" fillcolor="black" stroked="f">
              <v:path arrowok="t"/>
            </v:shape>
            <v:shape id="_x0000_s1268" style="position:absolute;left:5047;top:936;width:40;height:21" coordsize="40,21" o:allowincell="f" path="m13,hhl4,4,,20r1,l10,16,22,10,31,5,39,,13,xe" fillcolor="black" stroked="f">
              <v:path arrowok="t"/>
            </v:shape>
            <v:shape id="_x0000_s1269" style="position:absolute;left:5058;top:906;width:54;height:139" coordsize="54,139" o:allowincell="f" path="m54,hhl43,,39,4r-7,7l23,18r-3,2l12,25,3,30r25,l,139r16,l54,xe" fillcolor="black" stroked="f">
              <v:path arrowok="t"/>
            </v:shape>
            <w10:wrap anchorx="page"/>
          </v:group>
        </w:pict>
      </w:r>
      <w:r w:rsidR="00C82ECF">
        <w:rPr>
          <w:b/>
          <w:bCs/>
          <w:spacing w:val="-2"/>
        </w:rPr>
        <w:t>Т</w:t>
      </w:r>
      <w:r w:rsidR="00C82ECF">
        <w:rPr>
          <w:b/>
          <w:bCs/>
        </w:rPr>
        <w:t>абли</w:t>
      </w:r>
      <w:r w:rsidR="00C82ECF">
        <w:rPr>
          <w:b/>
          <w:bCs/>
          <w:spacing w:val="1"/>
        </w:rPr>
        <w:t>ц</w:t>
      </w:r>
      <w:r w:rsidR="00C82ECF">
        <w:rPr>
          <w:b/>
          <w:bCs/>
        </w:rPr>
        <w:t>а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16</w:t>
      </w:r>
      <w:r w:rsidR="00C82ECF">
        <w:rPr>
          <w:b/>
          <w:bCs/>
          <w:spacing w:val="2"/>
        </w:rPr>
        <w:t>.</w:t>
      </w:r>
      <w:r w:rsidR="00C82ECF">
        <w:rPr>
          <w:b/>
          <w:bCs/>
        </w:rPr>
        <w:t>3</w:t>
      </w:r>
      <w:r w:rsidR="00C82ECF">
        <w:rPr>
          <w:b/>
          <w:bCs/>
          <w:spacing w:val="-2"/>
        </w:rPr>
        <w:t xml:space="preserve"> </w:t>
      </w:r>
      <w:r w:rsidR="00C82ECF">
        <w:rPr>
          <w:b/>
          <w:bCs/>
        </w:rPr>
        <w:t>-</w:t>
      </w:r>
      <w:r w:rsidR="00C82ECF">
        <w:rPr>
          <w:b/>
          <w:bCs/>
          <w:spacing w:val="4"/>
        </w:rPr>
        <w:t xml:space="preserve"> 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</w:rPr>
        <w:t>р</w:t>
      </w:r>
      <w:r w:rsidR="00C82ECF">
        <w:rPr>
          <w:b/>
          <w:bCs/>
          <w:spacing w:val="-5"/>
        </w:rPr>
        <w:t>о</w:t>
      </w:r>
      <w:r w:rsidR="00C82ECF">
        <w:rPr>
          <w:b/>
          <w:bCs/>
        </w:rPr>
        <w:t>н</w:t>
      </w:r>
      <w:r w:rsidR="00C82ECF">
        <w:rPr>
          <w:b/>
          <w:bCs/>
          <w:spacing w:val="-6"/>
        </w:rPr>
        <w:t>ш</w:t>
      </w:r>
      <w:r w:rsidR="00C82ECF">
        <w:rPr>
          <w:b/>
          <w:bCs/>
          <w:spacing w:val="1"/>
        </w:rPr>
        <w:t>т</w:t>
      </w:r>
      <w:r w:rsidR="00C82ECF">
        <w:rPr>
          <w:b/>
          <w:bCs/>
          <w:spacing w:val="-1"/>
        </w:rPr>
        <w:t>е</w:t>
      </w:r>
      <w:r w:rsidR="00C82ECF">
        <w:rPr>
          <w:b/>
          <w:bCs/>
        </w:rPr>
        <w:t>йн</w:t>
      </w:r>
      <w:r w:rsidR="00C82ECF">
        <w:rPr>
          <w:b/>
          <w:bCs/>
          <w:spacing w:val="2"/>
        </w:rPr>
        <w:t xml:space="preserve"> </w:t>
      </w:r>
      <w:r w:rsidR="00C82ECF">
        <w:rPr>
          <w:b/>
          <w:bCs/>
        </w:rPr>
        <w:t>№ 5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  <w:spacing w:val="1"/>
        </w:rPr>
        <w:t>(</w:t>
      </w:r>
      <w:r w:rsidR="00C82ECF">
        <w:rPr>
          <w:b/>
          <w:bCs/>
        </w:rPr>
        <w:t>код заказа</w:t>
      </w:r>
      <w:r w:rsidR="00C82ECF">
        <w:rPr>
          <w:b/>
          <w:bCs/>
          <w:spacing w:val="-3"/>
        </w:rPr>
        <w:t xml:space="preserve"> </w:t>
      </w:r>
      <w:r w:rsidR="00C82ECF">
        <w:rPr>
          <w:b/>
          <w:bCs/>
          <w:spacing w:val="-2"/>
        </w:rPr>
        <w:t>К</w:t>
      </w:r>
      <w:r w:rsidR="00C82ECF">
        <w:rPr>
          <w:b/>
          <w:bCs/>
          <w:spacing w:val="-3"/>
        </w:rPr>
        <w:t>Р</w:t>
      </w:r>
      <w:r w:rsidR="00C82ECF">
        <w:rPr>
          <w:b/>
          <w:bCs/>
        </w:rPr>
        <w:t>5)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6"/>
        <w:gridCol w:w="663"/>
        <w:gridCol w:w="5474"/>
        <w:gridCol w:w="1494"/>
        <w:gridCol w:w="955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6"/>
        </w:trPr>
        <w:tc>
          <w:tcPr>
            <w:tcW w:w="10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87" w:right="83"/>
              <w:jc w:val="center"/>
            </w:pP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3"/>
              <w:ind w:left="221" w:right="222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t>П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з</w:t>
            </w:r>
            <w:r>
              <w:t>.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965" w:right="1961"/>
              <w:jc w:val="center"/>
            </w:pPr>
            <w:r>
              <w:t>Н</w:t>
            </w:r>
            <w:r>
              <w:rPr>
                <w:spacing w:val="-2"/>
              </w:rPr>
              <w:t>а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ние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t>При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еча</w:t>
            </w:r>
            <w:r>
              <w:t>ние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43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л.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532" w:right="537"/>
              <w:jc w:val="center"/>
            </w:pPr>
            <w:r>
              <w:rPr>
                <w:b/>
                <w:bCs/>
                <w:spacing w:val="-2"/>
              </w:rPr>
              <w:t>К</w:t>
            </w:r>
            <w:r>
              <w:rPr>
                <w:b/>
                <w:bCs/>
                <w:spacing w:val="-3"/>
              </w:rPr>
              <w:t>Р</w:t>
            </w:r>
            <w:r>
              <w:rPr>
                <w:b/>
                <w:bCs/>
              </w:rPr>
              <w:t>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rPr>
                <w:color w:val="333300"/>
              </w:rPr>
              <w:t>1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</w:rPr>
              <w:t>К</w:t>
            </w:r>
            <w:r>
              <w:t>р</w:t>
            </w:r>
            <w:r>
              <w:rPr>
                <w:spacing w:val="4"/>
              </w:rPr>
              <w:t>о</w:t>
            </w:r>
            <w:r>
              <w:t>н</w:t>
            </w:r>
            <w:r>
              <w:rPr>
                <w:spacing w:val="-3"/>
              </w:rPr>
              <w:t>ш</w:t>
            </w:r>
            <w:r>
              <w:t>тейн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3"/>
              </w:rPr>
              <w:t xml:space="preserve"> </w:t>
            </w:r>
            <w:r>
              <w:t>5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392" w:right="392"/>
              <w:jc w:val="center"/>
            </w:pPr>
            <w:r>
              <w:rPr>
                <w:color w:val="333300"/>
              </w:rPr>
              <w:t>1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104"/>
            </w:pPr>
            <w:r>
              <w:t>2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104"/>
            </w:pPr>
            <w:r>
              <w:rPr>
                <w:spacing w:val="-2"/>
              </w:rPr>
              <w:t>Ск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а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21"/>
            </w:pPr>
            <w:r>
              <w:rPr>
                <w:spacing w:val="-2"/>
              </w:rPr>
              <w:t>С</w:t>
            </w:r>
            <w:r>
              <w:t>таль10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34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3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1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М</w:t>
            </w:r>
            <w:r>
              <w:rPr>
                <w:spacing w:val="1"/>
              </w:rPr>
              <w:t>6-</w:t>
            </w:r>
            <w:r>
              <w:t>6g</w:t>
            </w:r>
            <w:r>
              <w:rPr>
                <w:spacing w:val="-5"/>
              </w:rPr>
              <w:t>х</w:t>
            </w:r>
            <w:r>
              <w:t>16</w:t>
            </w:r>
            <w:r>
              <w:rPr>
                <w:spacing w:val="2"/>
              </w:rPr>
              <w:t>.</w:t>
            </w:r>
            <w:r>
              <w:t>66</w:t>
            </w:r>
            <w:r>
              <w:rPr>
                <w:spacing w:val="2"/>
              </w:rPr>
              <w:t>.</w:t>
            </w:r>
            <w:r>
              <w:t>016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35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4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016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0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>
              <w:t>5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6</w:t>
            </w:r>
            <w:r>
              <w:rPr>
                <w:spacing w:val="2"/>
              </w:rPr>
              <w:t>.</w:t>
            </w:r>
            <w:r>
              <w:t>04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92" w:right="392"/>
              <w:jc w:val="center"/>
            </w:pPr>
            <w:r>
              <w:t>2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6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Гай</w:t>
            </w:r>
            <w:r>
              <w:rPr>
                <w:spacing w:val="-1"/>
              </w:rPr>
              <w:t>к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М</w:t>
            </w:r>
            <w:r>
              <w:t>8</w:t>
            </w:r>
            <w:r>
              <w:rPr>
                <w:spacing w:val="1"/>
              </w:rPr>
              <w:t>-</w:t>
            </w:r>
            <w:r>
              <w:t>6Н</w:t>
            </w:r>
            <w:r>
              <w:rPr>
                <w:spacing w:val="1"/>
              </w:rPr>
              <w:t>.</w:t>
            </w:r>
            <w:r>
              <w:t>5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7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65Г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20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65Г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8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Ш</w:t>
            </w:r>
            <w:r>
              <w:rPr>
                <w:spacing w:val="-1"/>
              </w:rPr>
              <w:t>а</w:t>
            </w:r>
            <w:r>
              <w:t>й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>.</w:t>
            </w:r>
            <w:r>
              <w:t>04</w:t>
            </w:r>
            <w:r>
              <w:rPr>
                <w:spacing w:val="2"/>
              </w:rPr>
              <w:t>.</w:t>
            </w:r>
            <w:r>
              <w:t>019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92"/>
            </w:pPr>
            <w:r>
              <w:rPr>
                <w:spacing w:val="-2"/>
              </w:rPr>
              <w:t>С</w:t>
            </w:r>
            <w:r>
              <w:t>таль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92" w:right="392"/>
              <w:jc w:val="center"/>
            </w:pPr>
            <w:r>
              <w:t>4</w:t>
            </w:r>
          </w:p>
        </w:tc>
      </w:tr>
    </w:tbl>
    <w:p w:rsidR="00C82ECF" w:rsidRDefault="00C82ECF">
      <w:pPr>
        <w:sectPr w:rsidR="00C82ECF">
          <w:pgSz w:w="11904" w:h="16840"/>
          <w:pgMar w:top="1240" w:right="340" w:bottom="680" w:left="1200" w:header="0" w:footer="487" w:gutter="0"/>
          <w:cols w:space="720"/>
          <w:noEndnote/>
        </w:sectPr>
      </w:pPr>
    </w:p>
    <w:p w:rsidR="00C82ECF" w:rsidRDefault="00C82ECF">
      <w:pPr>
        <w:kinsoku w:val="0"/>
        <w:overflowPunct w:val="0"/>
        <w:spacing w:before="62"/>
        <w:ind w:left="216"/>
      </w:pPr>
      <w:r>
        <w:rPr>
          <w:b/>
          <w:bCs/>
          <w:spacing w:val="-2"/>
        </w:rPr>
        <w:lastRenderedPageBreak/>
        <w:t>Т</w:t>
      </w:r>
      <w:r>
        <w:rPr>
          <w:b/>
          <w:bCs/>
        </w:rPr>
        <w:t>абли</w:t>
      </w:r>
      <w:r>
        <w:rPr>
          <w:b/>
          <w:bCs/>
          <w:spacing w:val="1"/>
        </w:rPr>
        <w:t>ц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17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У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т</w:t>
      </w:r>
      <w:r>
        <w:rPr>
          <w:b/>
          <w:bCs/>
        </w:rPr>
        <w:t>анов</w:t>
      </w:r>
      <w:r>
        <w:rPr>
          <w:b/>
          <w:bCs/>
          <w:spacing w:val="-4"/>
        </w:rPr>
        <w:t>к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клап</w:t>
      </w:r>
      <w:r>
        <w:rPr>
          <w:b/>
          <w:bCs/>
          <w:spacing w:val="-5"/>
        </w:rPr>
        <w:t>а</w:t>
      </w:r>
      <w:r>
        <w:rPr>
          <w:b/>
          <w:bCs/>
        </w:rPr>
        <w:t>нно</w:t>
      </w:r>
      <w:r>
        <w:rPr>
          <w:b/>
          <w:bCs/>
          <w:spacing w:val="1"/>
        </w:rPr>
        <w:t>г</w:t>
      </w:r>
      <w:r>
        <w:rPr>
          <w:b/>
          <w:bCs/>
        </w:rPr>
        <w:t>о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блока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5"/>
        </w:rPr>
        <w:t>Э</w:t>
      </w:r>
      <w:r>
        <w:rPr>
          <w:b/>
          <w:bCs/>
          <w:spacing w:val="-2"/>
        </w:rPr>
        <w:t>ЛЕ</w:t>
      </w:r>
      <w:r>
        <w:rPr>
          <w:b/>
          <w:bCs/>
          <w:spacing w:val="3"/>
        </w:rPr>
        <w:t>М</w:t>
      </w:r>
      <w:r>
        <w:rPr>
          <w:b/>
          <w:bCs/>
          <w:spacing w:val="-2"/>
        </w:rPr>
        <w:t>Е</w:t>
      </w:r>
      <w:r>
        <w:rPr>
          <w:b/>
          <w:bCs/>
          <w:spacing w:val="1"/>
        </w:rPr>
        <w:t>Р-</w:t>
      </w:r>
      <w:r>
        <w:rPr>
          <w:b/>
          <w:bCs/>
          <w:spacing w:val="4"/>
        </w:rPr>
        <w:t>Б</w:t>
      </w:r>
      <w:r>
        <w:rPr>
          <w:b/>
          <w:bCs/>
          <w:spacing w:val="-2"/>
        </w:rPr>
        <w:t>К</w:t>
      </w:r>
      <w:r>
        <w:rPr>
          <w:b/>
          <w:bCs/>
          <w:spacing w:val="1"/>
        </w:rPr>
        <w:t>-</w:t>
      </w:r>
      <w:r>
        <w:rPr>
          <w:b/>
          <w:bCs/>
          <w:spacing w:val="-5"/>
        </w:rPr>
        <w:t>х</w:t>
      </w:r>
      <w:r>
        <w:rPr>
          <w:b/>
          <w:bCs/>
        </w:rPr>
        <w:t>хх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опре</w:t>
      </w:r>
      <w:r>
        <w:rPr>
          <w:b/>
          <w:bCs/>
          <w:spacing w:val="-1"/>
        </w:rPr>
        <w:t>сс</w:t>
      </w:r>
      <w:r>
        <w:rPr>
          <w:b/>
          <w:bCs/>
        </w:rPr>
        <w:t>овка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Y</w:t>
      </w:r>
      <w:r>
        <w:rPr>
          <w:b/>
          <w:bCs/>
          <w:spacing w:val="1"/>
        </w:rPr>
        <w:t>(</w:t>
      </w:r>
      <w:r>
        <w:rPr>
          <w:b/>
          <w:bCs/>
          <w:spacing w:val="-5"/>
        </w:rPr>
        <w:t>x</w:t>
      </w:r>
      <w:r>
        <w:rPr>
          <w:b/>
          <w:bCs/>
        </w:rPr>
        <w:t>x</w:t>
      </w:r>
      <w:r>
        <w:rPr>
          <w:b/>
          <w:bCs/>
          <w:spacing w:val="-5"/>
        </w:rPr>
        <w:t>x</w:t>
      </w:r>
      <w:r>
        <w:rPr>
          <w:b/>
          <w:bCs/>
        </w:rPr>
        <w:t>)</w:t>
      </w:r>
    </w:p>
    <w:p w:rsidR="00C82ECF" w:rsidRDefault="00C82ECF">
      <w:pPr>
        <w:kinsoku w:val="0"/>
        <w:overflowPunct w:val="0"/>
        <w:spacing w:before="9" w:line="130" w:lineRule="exact"/>
        <w:rPr>
          <w:sz w:val="13"/>
          <w:szCs w:val="1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1"/>
        <w:gridCol w:w="2555"/>
        <w:gridCol w:w="2088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32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7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55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66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spacing w:val="1"/>
                <w:sz w:val="22"/>
                <w:szCs w:val="22"/>
              </w:rPr>
              <w:t>CD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66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27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20)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7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30)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7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24" w:right="1729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4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24" w:right="1729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24" w:right="1729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4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2" w:right="91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724" w:right="1729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912" w:right="91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912" w:right="91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8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30)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31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31)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32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32)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33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33)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32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32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51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0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51)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0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52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52)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0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0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>32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730" w:right="173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16" w:right="92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16" w:right="92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46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08 852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89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59)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79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08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852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089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59)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79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16" w:right="920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21)</w:t>
            </w:r>
          </w:p>
        </w:tc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680"/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V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730" w:right="173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16" w:right="920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22)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916" w:right="920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43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43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43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43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43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43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76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ЛЕ</w:t>
            </w:r>
            <w:r>
              <w:rPr>
                <w:sz w:val="22"/>
                <w:szCs w:val="22"/>
              </w:rPr>
              <w:t>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54" w:right="853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E10)</w:t>
            </w:r>
          </w:p>
        </w:tc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spacing w:before="9" w:line="220" w:lineRule="exact"/>
              <w:rPr>
                <w:sz w:val="22"/>
                <w:szCs w:val="22"/>
              </w:rPr>
            </w:pPr>
          </w:p>
          <w:p w:rsidR="00C82ECF" w:rsidRDefault="00C82ECF">
            <w:pPr>
              <w:pStyle w:val="TableParagraph"/>
              <w:kinsoku w:val="0"/>
              <w:overflowPunct w:val="0"/>
              <w:ind w:left="488"/>
            </w:pP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V</w:t>
            </w: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276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E12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54" w:right="853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54" w:right="853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276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E22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854" w:right="853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E22)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854" w:right="853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26" w:right="78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26" w:right="78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E1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E1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8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557" w:right="1557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E1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E21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26" w:right="781"/>
              <w:jc w:val="center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E21)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926" w:right="781"/>
              <w:jc w:val="center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3" w:lineRule="exact"/>
              <w:ind w:left="867"/>
            </w:pPr>
          </w:p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1495" w:right="1490"/>
              <w:jc w:val="center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1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762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1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15)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44" w:lineRule="exact"/>
              <w:ind w:left="762"/>
            </w:pPr>
          </w:p>
        </w:tc>
      </w:tr>
    </w:tbl>
    <w:p w:rsidR="00C82ECF" w:rsidRDefault="00C82ECF">
      <w:pPr>
        <w:sectPr w:rsidR="00C82ECF">
          <w:pgSz w:w="11904" w:h="16840"/>
          <w:pgMar w:top="900" w:right="1540" w:bottom="680" w:left="1200" w:header="0" w:footer="487" w:gutter="0"/>
          <w:cols w:space="720" w:equalWidth="0">
            <w:col w:w="9164"/>
          </w:cols>
          <w:noEndnote/>
        </w:sectPr>
      </w:pPr>
    </w:p>
    <w:p w:rsidR="00C82ECF" w:rsidRDefault="00C82ECF">
      <w:pPr>
        <w:kinsoku w:val="0"/>
        <w:overflowPunct w:val="0"/>
        <w:spacing w:before="62"/>
        <w:ind w:left="1374"/>
        <w:jc w:val="center"/>
      </w:pPr>
      <w:r>
        <w:rPr>
          <w:b/>
          <w:bCs/>
        </w:rPr>
        <w:lastRenderedPageBreak/>
        <w:t>П</w:t>
      </w:r>
      <w:r>
        <w:rPr>
          <w:b/>
          <w:bCs/>
          <w:spacing w:val="-3"/>
        </w:rPr>
        <w:t>Р</w:t>
      </w:r>
      <w:r>
        <w:rPr>
          <w:b/>
          <w:bCs/>
        </w:rPr>
        <w:t>И</w:t>
      </w:r>
      <w:r>
        <w:rPr>
          <w:b/>
          <w:bCs/>
          <w:spacing w:val="-1"/>
        </w:rPr>
        <w:t>Л</w:t>
      </w:r>
      <w:r>
        <w:rPr>
          <w:b/>
          <w:bCs/>
        </w:rPr>
        <w:t>О</w:t>
      </w:r>
      <w:r>
        <w:rPr>
          <w:b/>
          <w:bCs/>
          <w:spacing w:val="3"/>
        </w:rPr>
        <w:t>Ж</w:t>
      </w:r>
      <w:r>
        <w:rPr>
          <w:b/>
          <w:bCs/>
          <w:spacing w:val="-2"/>
        </w:rPr>
        <w:t>Е</w:t>
      </w:r>
      <w:r>
        <w:rPr>
          <w:b/>
          <w:bCs/>
        </w:rPr>
        <w:t>НИЕ А</w:t>
      </w:r>
    </w:p>
    <w:p w:rsidR="00C82ECF" w:rsidRDefault="00C82ECF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:rsidR="00C82ECF" w:rsidRDefault="00C82ECF">
      <w:pPr>
        <w:kinsoku w:val="0"/>
        <w:overflowPunct w:val="0"/>
        <w:ind w:left="1372"/>
        <w:jc w:val="center"/>
      </w:pPr>
      <w:r>
        <w:rPr>
          <w:b/>
          <w:bCs/>
        </w:rPr>
        <w:t>ОП</w:t>
      </w:r>
      <w:r>
        <w:rPr>
          <w:b/>
          <w:bCs/>
          <w:spacing w:val="-3"/>
        </w:rPr>
        <w:t>Р</w:t>
      </w:r>
      <w:r>
        <w:rPr>
          <w:b/>
          <w:bCs/>
        </w:rPr>
        <w:t>ОСНЫЙ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Л</w:t>
      </w:r>
      <w:r>
        <w:rPr>
          <w:b/>
          <w:bCs/>
        </w:rPr>
        <w:t xml:space="preserve">ИСТ </w:t>
      </w:r>
      <w:r>
        <w:rPr>
          <w:b/>
          <w:bCs/>
          <w:spacing w:val="-2"/>
        </w:rPr>
        <w:t>З</w:t>
      </w:r>
      <w:r>
        <w:rPr>
          <w:b/>
          <w:bCs/>
        </w:rPr>
        <w:t>А</w:t>
      </w:r>
      <w:r>
        <w:rPr>
          <w:b/>
          <w:bCs/>
          <w:spacing w:val="2"/>
        </w:rPr>
        <w:t>В</w:t>
      </w:r>
      <w:r>
        <w:rPr>
          <w:b/>
          <w:bCs/>
        </w:rPr>
        <w:t>О</w:t>
      </w:r>
      <w:r>
        <w:rPr>
          <w:b/>
          <w:bCs/>
          <w:spacing w:val="-2"/>
        </w:rPr>
        <w:t>Д</w:t>
      </w:r>
      <w:r>
        <w:rPr>
          <w:b/>
          <w:bCs/>
        </w:rPr>
        <w:t>С</w:t>
      </w:r>
      <w:r>
        <w:rPr>
          <w:b/>
          <w:bCs/>
          <w:spacing w:val="-2"/>
        </w:rPr>
        <w:t>К</w:t>
      </w:r>
      <w:r>
        <w:rPr>
          <w:b/>
          <w:bCs/>
        </w:rPr>
        <w:t>ИХ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НАС</w:t>
      </w:r>
      <w:r>
        <w:rPr>
          <w:b/>
          <w:bCs/>
          <w:spacing w:val="-3"/>
        </w:rPr>
        <w:t>Т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-2"/>
        </w:rPr>
        <w:t>Е</w:t>
      </w:r>
      <w:r>
        <w:rPr>
          <w:b/>
          <w:bCs/>
        </w:rPr>
        <w:t>К</w:t>
      </w:r>
    </w:p>
    <w:p w:rsidR="00C82ECF" w:rsidRDefault="00C82ECF">
      <w:pPr>
        <w:tabs>
          <w:tab w:val="left" w:pos="8842"/>
        </w:tabs>
        <w:kinsoku w:val="0"/>
        <w:overflowPunct w:val="0"/>
        <w:spacing w:before="2"/>
        <w:ind w:left="256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1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З</w:t>
      </w:r>
      <w:r>
        <w:rPr>
          <w:b/>
          <w:bCs/>
        </w:rPr>
        <w:t>аказ</w:t>
      </w:r>
      <w:r>
        <w:rPr>
          <w:b/>
          <w:bCs/>
          <w:spacing w:val="-2"/>
        </w:rPr>
        <w:t>ч</w:t>
      </w:r>
      <w:r>
        <w:rPr>
          <w:b/>
          <w:bCs/>
        </w:rPr>
        <w:t>ик</w:t>
      </w:r>
      <w:r>
        <w:rPr>
          <w:b/>
          <w:bCs/>
          <w:spacing w:val="1"/>
        </w:rPr>
        <w:t>: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ab/>
      </w:r>
    </w:p>
    <w:p w:rsidR="00C82ECF" w:rsidRDefault="00C82ECF">
      <w:pPr>
        <w:tabs>
          <w:tab w:val="left" w:pos="8877"/>
        </w:tabs>
        <w:kinsoku w:val="0"/>
        <w:overflowPunct w:val="0"/>
        <w:spacing w:line="274" w:lineRule="exact"/>
        <w:ind w:left="1039"/>
      </w:pPr>
      <w:r>
        <w:rPr>
          <w:b/>
          <w:bCs/>
        </w:rPr>
        <w:t>№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заказа</w:t>
      </w:r>
      <w:r>
        <w:rPr>
          <w:b/>
          <w:bCs/>
          <w:spacing w:val="59"/>
        </w:rPr>
        <w:t xml:space="preserve"> </w:t>
      </w:r>
      <w:r>
        <w:rPr>
          <w:b/>
          <w:bCs/>
          <w:spacing w:val="1"/>
        </w:rPr>
        <w:t>(</w:t>
      </w:r>
      <w:r>
        <w:rPr>
          <w:b/>
          <w:bCs/>
        </w:rPr>
        <w:t>заполня</w:t>
      </w:r>
      <w:r>
        <w:rPr>
          <w:b/>
          <w:bCs/>
          <w:spacing w:val="-6"/>
        </w:rPr>
        <w:t>е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с</w:t>
      </w:r>
      <w:r>
        <w:rPr>
          <w:b/>
          <w:bCs/>
        </w:rPr>
        <w:t>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заво</w:t>
      </w:r>
      <w:r>
        <w:rPr>
          <w:b/>
          <w:bCs/>
          <w:spacing w:val="-2"/>
        </w:rPr>
        <w:t>д</w:t>
      </w:r>
      <w:r>
        <w:rPr>
          <w:b/>
          <w:bCs/>
          <w:spacing w:val="2"/>
        </w:rPr>
        <w:t>е</w:t>
      </w:r>
      <w:r>
        <w:rPr>
          <w:b/>
          <w:bCs/>
          <w:spacing w:val="1"/>
        </w:rPr>
        <w:t>-</w:t>
      </w:r>
      <w:r>
        <w:rPr>
          <w:b/>
          <w:bCs/>
        </w:rPr>
        <w:t>из</w:t>
      </w:r>
      <w:r>
        <w:rPr>
          <w:b/>
          <w:bCs/>
          <w:spacing w:val="-4"/>
        </w:rPr>
        <w:t>г</w:t>
      </w:r>
      <w:r>
        <w:rPr>
          <w:b/>
          <w:bCs/>
        </w:rPr>
        <w:t>о</w:t>
      </w:r>
      <w:r>
        <w:rPr>
          <w:b/>
          <w:bCs/>
          <w:spacing w:val="1"/>
        </w:rPr>
        <w:t>т</w:t>
      </w:r>
      <w:r>
        <w:rPr>
          <w:b/>
          <w:bCs/>
        </w:rPr>
        <w:t>ови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-2"/>
        </w:rPr>
        <w:t>е</w:t>
      </w:r>
      <w:r>
        <w:rPr>
          <w:b/>
          <w:bCs/>
        </w:rPr>
        <w:t xml:space="preserve">) </w:t>
      </w:r>
      <w:r>
        <w:rPr>
          <w:b/>
          <w:bCs/>
          <w:spacing w:val="1"/>
        </w:rPr>
        <w:t xml:space="preserve"> 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ab/>
      </w:r>
    </w:p>
    <w:p w:rsidR="00C82ECF" w:rsidRDefault="00C82ECF">
      <w:pPr>
        <w:tabs>
          <w:tab w:val="left" w:pos="4992"/>
        </w:tabs>
        <w:kinsoku w:val="0"/>
        <w:overflowPunct w:val="0"/>
        <w:spacing w:before="3"/>
        <w:ind w:left="256"/>
      </w:pPr>
      <w:r>
        <w:rPr>
          <w:b/>
          <w:bCs/>
        </w:rPr>
        <w:t>А</w:t>
      </w:r>
      <w:r>
        <w:rPr>
          <w:b/>
          <w:bCs/>
          <w:spacing w:val="1"/>
        </w:rPr>
        <w:t>.</w:t>
      </w:r>
      <w:r>
        <w:rPr>
          <w:b/>
          <w:bCs/>
        </w:rPr>
        <w:t>2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К</w:t>
      </w:r>
      <w:r>
        <w:rPr>
          <w:b/>
          <w:bCs/>
        </w:rPr>
        <w:t>од мо</w:t>
      </w:r>
      <w:r>
        <w:rPr>
          <w:b/>
          <w:bCs/>
          <w:spacing w:val="-2"/>
        </w:rPr>
        <w:t>д</w:t>
      </w:r>
      <w:r>
        <w:rPr>
          <w:b/>
          <w:bCs/>
          <w:spacing w:val="-1"/>
        </w:rPr>
        <w:t>е</w:t>
      </w:r>
      <w:r>
        <w:rPr>
          <w:b/>
          <w:bCs/>
        </w:rPr>
        <w:t>ли</w:t>
      </w:r>
      <w:r>
        <w:rPr>
          <w:b/>
          <w:bCs/>
          <w:spacing w:val="2"/>
        </w:rPr>
        <w:t xml:space="preserve"> 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ab/>
      </w:r>
    </w:p>
    <w:p w:rsidR="00C82ECF" w:rsidRDefault="00C82ECF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69"/>
        <w:ind w:left="112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3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2"/>
        </w:rPr>
        <w:t>В</w:t>
      </w:r>
      <w:r>
        <w:rPr>
          <w:b/>
          <w:bCs/>
        </w:rPr>
        <w:t>ы</w:t>
      </w:r>
      <w:r>
        <w:rPr>
          <w:b/>
          <w:bCs/>
          <w:spacing w:val="-6"/>
        </w:rPr>
        <w:t>х</w:t>
      </w:r>
      <w:r>
        <w:rPr>
          <w:b/>
          <w:bCs/>
        </w:rPr>
        <w:t>о</w:t>
      </w:r>
      <w:r>
        <w:rPr>
          <w:b/>
          <w:bCs/>
          <w:spacing w:val="-2"/>
        </w:rPr>
        <w:t>д</w:t>
      </w:r>
      <w:r>
        <w:rPr>
          <w:b/>
          <w:bCs/>
        </w:rPr>
        <w:t>ной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с</w:t>
      </w:r>
      <w:r>
        <w:rPr>
          <w:b/>
          <w:bCs/>
        </w:rPr>
        <w:t>и</w:t>
      </w:r>
      <w:r>
        <w:rPr>
          <w:b/>
          <w:bCs/>
          <w:spacing w:val="1"/>
        </w:rPr>
        <w:t>г</w:t>
      </w:r>
      <w:r>
        <w:rPr>
          <w:b/>
          <w:bCs/>
        </w:rPr>
        <w:t>нал:</w:t>
      </w: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15"/>
        <w:gridCol w:w="1258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В</w:t>
            </w:r>
            <w:r>
              <w:rPr>
                <w:spacing w:val="4"/>
              </w:rPr>
              <w:t>о</w:t>
            </w:r>
            <w:r>
              <w:t>зр</w:t>
            </w:r>
            <w:r>
              <w:rPr>
                <w:spacing w:val="-1"/>
              </w:rPr>
              <w:t>ас</w:t>
            </w:r>
            <w:r>
              <w:t>та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в</w:t>
            </w:r>
            <w:r>
              <w:t>и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-4"/>
              </w:rPr>
              <w:t>м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t>ть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У</w:t>
            </w:r>
            <w:r>
              <w:rPr>
                <w:spacing w:val="-3"/>
              </w:rPr>
              <w:t>б</w:t>
            </w:r>
            <w:r>
              <w:rPr>
                <w:spacing w:val="1"/>
              </w:rPr>
              <w:t>ыв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и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-4"/>
              </w:rPr>
              <w:t>м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>т</w:t>
            </w:r>
            <w:r>
              <w:t>ь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69"/>
        <w:ind w:left="112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4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Ед</w:t>
      </w:r>
      <w:r>
        <w:rPr>
          <w:b/>
          <w:bCs/>
        </w:rPr>
        <w:t>иницы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изм</w:t>
      </w:r>
      <w:r>
        <w:rPr>
          <w:b/>
          <w:bCs/>
          <w:spacing w:val="-2"/>
        </w:rPr>
        <w:t>е</w:t>
      </w:r>
      <w:r>
        <w:rPr>
          <w:b/>
          <w:bCs/>
        </w:rPr>
        <w:t>р</w:t>
      </w:r>
      <w:r>
        <w:rPr>
          <w:b/>
          <w:bCs/>
          <w:spacing w:val="-1"/>
        </w:rPr>
        <w:t>е</w:t>
      </w:r>
      <w:r>
        <w:rPr>
          <w:b/>
          <w:bCs/>
        </w:rPr>
        <w:t>ния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д</w:t>
      </w:r>
      <w:r>
        <w:rPr>
          <w:b/>
          <w:bCs/>
        </w:rPr>
        <w:t>авл</w:t>
      </w:r>
      <w:r>
        <w:rPr>
          <w:b/>
          <w:bCs/>
          <w:spacing w:val="-2"/>
        </w:rPr>
        <w:t>е</w:t>
      </w:r>
      <w:r>
        <w:rPr>
          <w:b/>
          <w:bCs/>
        </w:rPr>
        <w:t>ния:</w:t>
      </w: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70"/>
        <w:gridCol w:w="1469"/>
        <w:gridCol w:w="1465"/>
        <w:gridCol w:w="1469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spacing w:val="-1"/>
              </w:rPr>
              <w:t>Пa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21"/>
            </w:pPr>
            <w:r>
              <w:rPr>
                <w:spacing w:val="-2"/>
              </w:rPr>
              <w:t>к</w:t>
            </w:r>
            <w:r>
              <w:rPr>
                <w:spacing w:val="2"/>
              </w:rPr>
              <w:t>г</w:t>
            </w:r>
            <w:r>
              <w:rPr>
                <w:spacing w:val="-1"/>
              </w:rPr>
              <w:t>с</w:t>
            </w:r>
            <w:r>
              <w:t>/</w:t>
            </w:r>
            <w:r>
              <w:rPr>
                <w:spacing w:val="2"/>
              </w:rPr>
              <w:t>м</w:t>
            </w:r>
            <w:r>
              <w:rPr>
                <w:position w:val="11"/>
                <w:sz w:val="16"/>
                <w:szCs w:val="16"/>
              </w:rPr>
              <w:t>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"/>
              <w:jc w:val="center"/>
            </w:pPr>
            <w:r>
              <w:rPr>
                <w:spacing w:val="-2"/>
              </w:rPr>
              <w:t>к</w:t>
            </w:r>
            <w:r>
              <w:t>Пa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67"/>
            </w:pPr>
            <w:r>
              <w:rPr>
                <w:spacing w:val="1"/>
              </w:rPr>
              <w:t>м</w:t>
            </w:r>
            <w:r>
              <w:t>м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5"/>
              </w:rPr>
              <w:t>т</w:t>
            </w:r>
            <w:r>
              <w:rPr>
                <w:spacing w:val="2"/>
              </w:rPr>
              <w:t>.</w:t>
            </w:r>
            <w:r>
              <w:rPr>
                <w:spacing w:val="-1"/>
              </w:rPr>
              <w:t>с</w:t>
            </w:r>
            <w:r>
              <w:t>т.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483"/>
            </w:pPr>
            <w:r>
              <w:rPr>
                <w:spacing w:val="-3"/>
              </w:rPr>
              <w:t>М</w:t>
            </w:r>
            <w:r>
              <w:t>Па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2"/>
              <w:jc w:val="center"/>
            </w:pPr>
            <w:r>
              <w:t>%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68"/>
            </w:pPr>
            <w:r>
              <w:rPr>
                <w:spacing w:val="-2"/>
              </w:rPr>
              <w:t>к</w:t>
            </w:r>
            <w:r>
              <w:rPr>
                <w:spacing w:val="2"/>
              </w:rPr>
              <w:t>г</w:t>
            </w:r>
            <w:r>
              <w:rPr>
                <w:spacing w:val="-1"/>
              </w:rPr>
              <w:t>с</w:t>
            </w:r>
            <w:r>
              <w:t>/с</w:t>
            </w:r>
            <w:r>
              <w:rPr>
                <w:spacing w:val="1"/>
              </w:rPr>
              <w:t>м</w:t>
            </w:r>
            <w:r>
              <w:rPr>
                <w:position w:val="11"/>
                <w:sz w:val="16"/>
                <w:szCs w:val="16"/>
              </w:rPr>
              <w:t>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383"/>
            </w:pPr>
            <w:r>
              <w:rPr>
                <w:spacing w:val="-3"/>
              </w:rPr>
              <w:t>д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2"/>
              </w:rPr>
              <w:t>г</w:t>
            </w:r>
            <w:r>
              <w:t>ие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69"/>
        <w:ind w:left="112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5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2"/>
        </w:rPr>
        <w:t>В</w:t>
      </w:r>
      <w:r>
        <w:rPr>
          <w:b/>
          <w:bCs/>
        </w:rPr>
        <w:t>ид изм</w:t>
      </w:r>
      <w:r>
        <w:rPr>
          <w:b/>
          <w:bCs/>
          <w:spacing w:val="-2"/>
        </w:rPr>
        <w:t>е</w:t>
      </w:r>
      <w:r>
        <w:rPr>
          <w:b/>
          <w:bCs/>
        </w:rPr>
        <w:t>р</w:t>
      </w:r>
      <w:r>
        <w:rPr>
          <w:b/>
          <w:bCs/>
          <w:spacing w:val="-1"/>
        </w:rPr>
        <w:t>е</w:t>
      </w:r>
      <w:r>
        <w:rPr>
          <w:b/>
          <w:bCs/>
        </w:rPr>
        <w:t>ний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(</w:t>
      </w:r>
      <w:r>
        <w:rPr>
          <w:b/>
          <w:bCs/>
        </w:rPr>
        <w:t>запо</w:t>
      </w:r>
      <w:r>
        <w:rPr>
          <w:b/>
          <w:bCs/>
          <w:spacing w:val="-5"/>
        </w:rPr>
        <w:t>л</w:t>
      </w:r>
      <w:r>
        <w:rPr>
          <w:b/>
          <w:bCs/>
        </w:rPr>
        <w:t>ни</w:t>
      </w:r>
      <w:r>
        <w:rPr>
          <w:b/>
          <w:bCs/>
          <w:spacing w:val="-3"/>
        </w:rPr>
        <w:t>т</w:t>
      </w:r>
      <w:r>
        <w:rPr>
          <w:b/>
          <w:bCs/>
        </w:rPr>
        <w:t>ь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о</w:t>
      </w:r>
      <w:r>
        <w:rPr>
          <w:b/>
          <w:bCs/>
          <w:spacing w:val="-2"/>
        </w:rPr>
        <w:t>д</w:t>
      </w:r>
      <w:r>
        <w:rPr>
          <w:b/>
          <w:bCs/>
        </w:rPr>
        <w:t>ну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из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т</w:t>
      </w:r>
      <w:r>
        <w:rPr>
          <w:b/>
          <w:bCs/>
        </w:rPr>
        <w:t>р</w:t>
      </w:r>
      <w:r>
        <w:rPr>
          <w:b/>
          <w:bCs/>
          <w:spacing w:val="-1"/>
        </w:rPr>
        <w:t>е</w:t>
      </w:r>
      <w:r>
        <w:rPr>
          <w:b/>
          <w:bCs/>
        </w:rPr>
        <w:t>х</w:t>
      </w:r>
      <w:r>
        <w:rPr>
          <w:b/>
          <w:bCs/>
          <w:spacing w:val="-3"/>
        </w:rPr>
        <w:t xml:space="preserve"> т</w:t>
      </w:r>
      <w:r>
        <w:rPr>
          <w:b/>
          <w:bCs/>
        </w:rPr>
        <w:t>абли</w:t>
      </w:r>
      <w:r>
        <w:rPr>
          <w:b/>
          <w:bCs/>
          <w:spacing w:val="1"/>
        </w:rPr>
        <w:t>ц)</w:t>
      </w:r>
      <w:r>
        <w:rPr>
          <w:b/>
          <w:bCs/>
        </w:rPr>
        <w:t>:</w:t>
      </w:r>
    </w:p>
    <w:p w:rsidR="00C82ECF" w:rsidRDefault="00C82ECF">
      <w:pPr>
        <w:kinsoku w:val="0"/>
        <w:overflowPunct w:val="0"/>
        <w:spacing w:before="3" w:line="30" w:lineRule="exact"/>
        <w:rPr>
          <w:sz w:val="3"/>
          <w:szCs w:val="3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15"/>
        <w:gridCol w:w="1258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170"/>
            </w:pPr>
            <w:r>
              <w:rPr>
                <w:b/>
                <w:bCs/>
              </w:rPr>
              <w:t>Изм</w:t>
            </w:r>
            <w:r>
              <w:rPr>
                <w:b/>
                <w:bCs/>
                <w:spacing w:val="-2"/>
              </w:rPr>
              <w:t>е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ние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д</w:t>
            </w:r>
            <w:r>
              <w:rPr>
                <w:b/>
                <w:bCs/>
              </w:rPr>
              <w:t>авл</w:t>
            </w:r>
            <w:r>
              <w:rPr>
                <w:b/>
                <w:bCs/>
                <w:spacing w:val="-2"/>
              </w:rPr>
              <w:t>е</w:t>
            </w:r>
            <w:r>
              <w:rPr>
                <w:b/>
                <w:bCs/>
              </w:rPr>
              <w:t>ния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>
              <w:t>Ни</w:t>
            </w:r>
            <w:r>
              <w:rPr>
                <w:spacing w:val="1"/>
              </w:rPr>
              <w:t>ж</w:t>
            </w:r>
            <w:r>
              <w:t>ний</w:t>
            </w:r>
            <w:r>
              <w:rPr>
                <w:spacing w:val="-2"/>
              </w:rPr>
              <w:t xml:space="preserve"> </w:t>
            </w:r>
            <w:r>
              <w:t>пр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е</w:t>
            </w:r>
            <w:r>
              <w:t>л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>з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е</w:t>
            </w:r>
            <w:r>
              <w:t>ний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2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5"/>
              </w:rPr>
              <w:t>х</w:t>
            </w:r>
            <w:r>
              <w:t>ний</w:t>
            </w:r>
            <w:r>
              <w:rPr>
                <w:spacing w:val="3"/>
              </w:rPr>
              <w:t xml:space="preserve"> </w:t>
            </w:r>
            <w:r>
              <w:t>пр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е</w:t>
            </w:r>
            <w:r>
              <w:t>л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>з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р</w:t>
            </w:r>
            <w:r>
              <w:rPr>
                <w:spacing w:val="-1"/>
              </w:rPr>
              <w:t>е</w:t>
            </w:r>
            <w:r>
              <w:t>ний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15"/>
        <w:gridCol w:w="1258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295"/>
            </w:pPr>
            <w:r>
              <w:rPr>
                <w:b/>
                <w:bCs/>
              </w:rPr>
              <w:t>Изм</w:t>
            </w:r>
            <w:r>
              <w:rPr>
                <w:b/>
                <w:bCs/>
                <w:spacing w:val="-2"/>
              </w:rPr>
              <w:t>е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ние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уровня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ния,</w:t>
            </w:r>
            <w:r>
              <w:rPr>
                <w:spacing w:val="-1"/>
              </w:rPr>
              <w:t xml:space="preserve"> с</w:t>
            </w:r>
            <w:r>
              <w:t>оот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е</w:t>
            </w:r>
            <w:r>
              <w:t>тст</w:t>
            </w:r>
            <w:r>
              <w:rPr>
                <w:spacing w:val="2"/>
              </w:rPr>
              <w:t>в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е</w:t>
            </w:r>
            <w: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ль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м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нию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t>ня*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М</w:t>
            </w:r>
            <w:r>
              <w:t>ини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ль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у</w:t>
            </w:r>
            <w: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t>ня,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с</w:t>
            </w:r>
            <w:r>
              <w:t>о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2"/>
              </w:rPr>
              <w:t>в</w:t>
            </w:r>
            <w:r>
              <w:rPr>
                <w:spacing w:val="1"/>
              </w:rPr>
              <w:t>е</w:t>
            </w:r>
            <w:r>
              <w:t>т-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7"/>
              </w:rPr>
              <w:t>в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е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н</w:t>
            </w:r>
            <w:r>
              <w:rPr>
                <w:spacing w:val="-10"/>
              </w:rPr>
              <w:t>у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м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ни</w:t>
            </w:r>
            <w:r>
              <w:rPr>
                <w:spacing w:val="-2"/>
              </w:rPr>
              <w:t>ю</w:t>
            </w:r>
            <w:r>
              <w:t>*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льн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з</w:t>
            </w:r>
            <w:r>
              <w:t>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t>р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t>ня*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9" w:line="240" w:lineRule="exact"/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15"/>
        <w:gridCol w:w="1330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ind w:left="1261"/>
            </w:pPr>
            <w:r>
              <w:rPr>
                <w:b/>
                <w:bCs/>
              </w:rPr>
              <w:t>Изм</w:t>
            </w:r>
            <w:r>
              <w:rPr>
                <w:b/>
                <w:bCs/>
                <w:spacing w:val="-2"/>
              </w:rPr>
              <w:t>е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ние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ра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-5"/>
              </w:rPr>
              <w:t>х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2"/>
              </w:rPr>
              <w:t>д</w:t>
            </w:r>
            <w:r>
              <w:rPr>
                <w:b/>
                <w:bCs/>
              </w:rPr>
              <w:t>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ния,</w:t>
            </w:r>
            <w:r>
              <w:rPr>
                <w:spacing w:val="-1"/>
              </w:rPr>
              <w:t xml:space="preserve"> с</w:t>
            </w:r>
            <w:r>
              <w:t>оот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е</w:t>
            </w:r>
            <w:r>
              <w:t>тст</w:t>
            </w:r>
            <w:r>
              <w:rPr>
                <w:spacing w:val="2"/>
              </w:rPr>
              <w:t>в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rPr>
                <w:spacing w:val="-1"/>
              </w:rPr>
              <w:t>е</w:t>
            </w:r>
            <w: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04"/>
            </w:pP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ль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м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нию р</w:t>
            </w:r>
            <w:r>
              <w:rPr>
                <w:spacing w:val="-1"/>
              </w:rPr>
              <w:t>ас</w:t>
            </w:r>
            <w:r>
              <w:rPr>
                <w:spacing w:val="-5"/>
              </w:rPr>
              <w:t>х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*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М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льн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з</w:t>
            </w:r>
            <w:r>
              <w:t>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ас</w:t>
            </w:r>
            <w:r>
              <w:rPr>
                <w:spacing w:val="-5"/>
              </w:rPr>
              <w:t>х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*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От</w:t>
            </w:r>
            <w:r>
              <w:rPr>
                <w:spacing w:val="-1"/>
              </w:rPr>
              <w:t>сеч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.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ня</w:t>
            </w:r>
            <w:r>
              <w:rPr>
                <w:spacing w:val="-1"/>
              </w:rPr>
              <w:t>е</w:t>
            </w:r>
            <w:r>
              <w:t>тся</w:t>
            </w:r>
            <w:r>
              <w:rPr>
                <w:spacing w:val="-3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t>0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д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100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ш</w:t>
            </w:r>
            <w:r>
              <w:rPr>
                <w:spacing w:val="-6"/>
              </w:rPr>
              <w:t>а-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rPr>
                <w:spacing w:val="2"/>
              </w:rPr>
              <w:t>г</w:t>
            </w:r>
            <w:r>
              <w:t>ом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%</w:t>
            </w:r>
            <w:r>
              <w:t>.</w:t>
            </w:r>
            <w:r>
              <w:rPr>
                <w:spacing w:val="4"/>
              </w:rPr>
              <w:t xml:space="preserve"> </w:t>
            </w:r>
            <w:r>
              <w:t>При зн</w:t>
            </w:r>
            <w:r>
              <w:rPr>
                <w:spacing w:val="-1"/>
              </w:rPr>
              <w:t>аче</w:t>
            </w:r>
            <w:r>
              <w:t>н</w:t>
            </w:r>
            <w:r>
              <w:rPr>
                <w:spacing w:val="-4"/>
              </w:rPr>
              <w:t>и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ас</w:t>
            </w:r>
            <w:r>
              <w:rPr>
                <w:spacing w:val="-5"/>
              </w:rPr>
              <w:t>х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t>а</w:t>
            </w:r>
            <w:r>
              <w:rPr>
                <w:spacing w:val="1"/>
              </w:rPr>
              <w:t xml:space="preserve"> м</w:t>
            </w:r>
            <w:r>
              <w:rPr>
                <w:spacing w:val="-1"/>
              </w:rPr>
              <w:t>е</w:t>
            </w:r>
            <w:r>
              <w:t>н</w:t>
            </w:r>
            <w:r>
              <w:rPr>
                <w:spacing w:val="-4"/>
              </w:rPr>
              <w:t>ь</w:t>
            </w:r>
            <w:r>
              <w:rPr>
                <w:spacing w:val="2"/>
              </w:rPr>
              <w:t>ш</w:t>
            </w:r>
            <w: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104" w:right="307"/>
            </w:pPr>
            <w:r>
              <w:rPr>
                <w:spacing w:val="-3"/>
              </w:rPr>
              <w:t>э</w:t>
            </w:r>
            <w:r>
              <w:t>т</w:t>
            </w:r>
            <w:r>
              <w:rPr>
                <w:spacing w:val="5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</w:t>
            </w:r>
            <w:r>
              <w:rPr>
                <w:spacing w:val="-1"/>
              </w:rPr>
              <w:t>а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тра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ин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-5"/>
              </w:rPr>
              <w:t>т</w:t>
            </w:r>
            <w:r>
              <w:rPr>
                <w:spacing w:val="4"/>
              </w:rPr>
              <w:t>о</w:t>
            </w:r>
            <w:r>
              <w:t>ре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ч</w:t>
            </w:r>
            <w:r>
              <w:rPr>
                <w:spacing w:val="1"/>
              </w:rPr>
              <w:t>и- в</w:t>
            </w:r>
            <w:r>
              <w:rPr>
                <w:spacing w:val="-1"/>
              </w:rPr>
              <w:t>ае</w:t>
            </w:r>
            <w:r>
              <w:t>тся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«</w:t>
            </w:r>
            <w:r>
              <w:t>0</w:t>
            </w:r>
            <w:r>
              <w:rPr>
                <w:spacing w:val="-5"/>
              </w:rPr>
              <w:t>»</w:t>
            </w:r>
            <w:r>
              <w:t>**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ind w:left="112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6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З</w:t>
      </w:r>
      <w:r>
        <w:rPr>
          <w:b/>
          <w:bCs/>
        </w:rPr>
        <w:t>на</w:t>
      </w:r>
      <w:r>
        <w:rPr>
          <w:b/>
          <w:bCs/>
          <w:spacing w:val="-1"/>
        </w:rPr>
        <w:t>че</w:t>
      </w:r>
      <w:r>
        <w:rPr>
          <w:b/>
          <w:bCs/>
        </w:rPr>
        <w:t>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т</w:t>
      </w:r>
      <w:r>
        <w:rPr>
          <w:b/>
          <w:bCs/>
        </w:rPr>
        <w:t>ав</w:t>
      </w:r>
      <w:r>
        <w:rPr>
          <w:b/>
          <w:bCs/>
          <w:spacing w:val="-5"/>
        </w:rPr>
        <w:t>о</w:t>
      </w:r>
      <w:r>
        <w:rPr>
          <w:b/>
          <w:bCs/>
        </w:rPr>
        <w:t>к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г</w:t>
      </w:r>
      <w:r>
        <w:rPr>
          <w:b/>
          <w:bCs/>
        </w:rPr>
        <w:t>и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р</w:t>
      </w:r>
      <w:r>
        <w:rPr>
          <w:b/>
          <w:bCs/>
          <w:spacing w:val="-1"/>
        </w:rPr>
        <w:t>е</w:t>
      </w:r>
      <w:r>
        <w:rPr>
          <w:b/>
          <w:bCs/>
        </w:rPr>
        <w:t>зис</w:t>
      </w:r>
      <w:r>
        <w:rPr>
          <w:b/>
          <w:bCs/>
          <w:spacing w:val="-6"/>
        </w:rPr>
        <w:t>а</w:t>
      </w:r>
      <w:r>
        <w:rPr>
          <w:b/>
          <w:bCs/>
        </w:rPr>
        <w:t>:</w:t>
      </w:r>
    </w:p>
    <w:p w:rsidR="00C82ECF" w:rsidRDefault="00C82ECF">
      <w:pPr>
        <w:kinsoku w:val="0"/>
        <w:overflowPunct w:val="0"/>
        <w:spacing w:before="9" w:line="20" w:lineRule="exact"/>
        <w:rPr>
          <w:sz w:val="2"/>
          <w:szCs w:val="2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15"/>
        <w:gridCol w:w="1330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b/>
                <w:bCs/>
                <w:spacing w:val="1"/>
              </w:rPr>
              <w:t>У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авка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1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вы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1"/>
              </w:rPr>
              <w:t>а</w:t>
            </w:r>
            <w:r>
              <w:t>п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</w:t>
            </w:r>
            <w:r>
              <w:rPr>
                <w:spacing w:val="-6"/>
              </w:rPr>
              <w:t>е</w:t>
            </w:r>
            <w:r>
              <w:rPr>
                <w:spacing w:val="8"/>
              </w:rPr>
              <w:t>о</w:t>
            </w:r>
            <w:r>
              <w:rPr>
                <w:spacing w:val="-3"/>
              </w:rPr>
              <w:t>б-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t>р</w:t>
            </w:r>
            <w:r>
              <w:rPr>
                <w:spacing w:val="-1"/>
              </w:rPr>
              <w:t>а</w:t>
            </w:r>
            <w: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6"/>
              </w:rPr>
              <w:t>а</w:t>
            </w:r>
            <w:r>
              <w:t>ния.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(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ж</w:t>
            </w:r>
            <w:r>
              <w:rPr>
                <w:spacing w:val="-3"/>
              </w:rPr>
              <w:t>д</w:t>
            </w:r>
            <w: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1"/>
              </w:rPr>
              <w:t>а</w:t>
            </w:r>
            <w:r>
              <w:t>п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t>на</w:t>
            </w:r>
            <w:r>
              <w:rPr>
                <w:spacing w:val="-4"/>
              </w:rPr>
              <w:t xml:space="preserve"> м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ж</w:t>
            </w:r>
            <w:r>
              <w:rPr>
                <w:spacing w:val="-1"/>
              </w:rPr>
              <w:t>е</w:t>
            </w:r>
            <w:r>
              <w:t>т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04"/>
            </w:pPr>
            <w:r>
              <w:rPr>
                <w:spacing w:val="-3"/>
              </w:rPr>
              <w:t>б</w:t>
            </w:r>
            <w:r>
              <w:rPr>
                <w:spacing w:val="1"/>
              </w:rPr>
              <w:t>ы</w:t>
            </w:r>
            <w:r>
              <w:t>ть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1"/>
              </w:rPr>
              <w:t>в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b/>
                <w:bCs/>
              </w:rPr>
              <w:t>Ги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зис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у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ав</w:t>
            </w:r>
            <w:r>
              <w:rPr>
                <w:b/>
                <w:bCs/>
                <w:spacing w:val="-4"/>
              </w:rPr>
              <w:t>к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1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2"/>
              </w:rPr>
              <w:t>н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а-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2"/>
              <w:ind w:left="104" w:right="246"/>
            </w:pPr>
            <w:r>
              <w:t>п</w:t>
            </w:r>
            <w:r>
              <w:rPr>
                <w:spacing w:val="-1"/>
              </w:rPr>
              <w:t>а</w:t>
            </w: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пр</w:t>
            </w:r>
            <w:r>
              <w:rPr>
                <w:spacing w:val="-6"/>
              </w:rPr>
              <w:t>е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ни</w:t>
            </w:r>
            <w:r>
              <w:rPr>
                <w:spacing w:val="-5"/>
              </w:rPr>
              <w:t>я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(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ж</w:t>
            </w:r>
            <w:r>
              <w:rPr>
                <w:spacing w:val="-7"/>
              </w:rPr>
              <w:t>д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 xml:space="preserve">о 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1"/>
              </w:rPr>
              <w:t>а</w:t>
            </w:r>
            <w:r>
              <w:t>п</w:t>
            </w:r>
            <w:r>
              <w:rPr>
                <w:spacing w:val="-1"/>
              </w:rPr>
              <w:t>а</w:t>
            </w:r>
            <w:r>
              <w:t>з</w:t>
            </w:r>
            <w:r>
              <w:rPr>
                <w:spacing w:val="4"/>
              </w:rPr>
              <w:t>о</w:t>
            </w:r>
            <w:r>
              <w:t>на</w:t>
            </w:r>
            <w:r>
              <w:rPr>
                <w:spacing w:val="-4"/>
              </w:rPr>
              <w:t xml:space="preserve"> м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ж</w:t>
            </w:r>
            <w:r>
              <w:rPr>
                <w:spacing w:val="-1"/>
              </w:rPr>
              <w:t>е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б</w:t>
            </w:r>
            <w:r>
              <w:rPr>
                <w:spacing w:val="1"/>
              </w:rPr>
              <w:t>ы</w:t>
            </w:r>
            <w:r>
              <w:t>ть</w:t>
            </w:r>
            <w:r>
              <w:rPr>
                <w:spacing w:val="-1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t>но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зн</w:t>
            </w:r>
            <w:r>
              <w:rPr>
                <w:spacing w:val="-1"/>
              </w:rPr>
              <w:t>а</w:t>
            </w:r>
            <w:r>
              <w:rPr>
                <w:spacing w:val="5"/>
              </w:rPr>
              <w:t>ч</w:t>
            </w:r>
            <w:r>
              <w:rPr>
                <w:spacing w:val="-1"/>
              </w:rPr>
              <w:t xml:space="preserve">е-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г</w:t>
            </w:r>
            <w:r>
              <w:t>и</w:t>
            </w:r>
            <w:r>
              <w:rPr>
                <w:spacing w:val="-1"/>
              </w:rPr>
              <w:t>с</w:t>
            </w:r>
            <w:r>
              <w:t>тер</w:t>
            </w:r>
            <w:r>
              <w:rPr>
                <w:spacing w:val="-2"/>
              </w:rPr>
              <w:t>е</w:t>
            </w:r>
            <w:r>
              <w:t>зи</w:t>
            </w:r>
            <w:r>
              <w:rPr>
                <w:spacing w:val="-1"/>
              </w:rPr>
              <w:t>са</w:t>
            </w:r>
            <w:r>
              <w:t>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rPr>
                <w:b/>
                <w:bCs/>
                <w:spacing w:val="1"/>
              </w:rPr>
              <w:t>У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авка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2</w:t>
            </w:r>
            <w:r>
              <w:t xml:space="preserve">, </w:t>
            </w:r>
            <w:r>
              <w:rPr>
                <w:spacing w:val="1"/>
              </w:rPr>
              <w:t>вы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t>и</w:t>
            </w:r>
            <w:r>
              <w:rPr>
                <w:spacing w:val="-1"/>
              </w:rPr>
              <w:t>а</w:t>
            </w:r>
            <w:r>
              <w:t>п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</w:t>
            </w:r>
            <w:r>
              <w:rPr>
                <w:spacing w:val="-6"/>
              </w:rPr>
              <w:t>е</w:t>
            </w:r>
            <w:r>
              <w:rPr>
                <w:spacing w:val="8"/>
              </w:rPr>
              <w:t>о</w:t>
            </w:r>
            <w:r>
              <w:rPr>
                <w:spacing w:val="-3"/>
              </w:rPr>
              <w:t xml:space="preserve">б- </w:t>
            </w:r>
            <w:r>
              <w:t>р</w:t>
            </w:r>
            <w:r>
              <w:rPr>
                <w:spacing w:val="-1"/>
              </w:rPr>
              <w:t>а</w:t>
            </w:r>
            <w: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6"/>
              </w:rPr>
              <w:t>а</w:t>
            </w:r>
            <w:r>
              <w:t>ния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b/>
                <w:bCs/>
              </w:rPr>
              <w:t>Ги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</w:rPr>
              <w:t>зис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у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т</w:t>
            </w:r>
            <w:r>
              <w:rPr>
                <w:b/>
                <w:bCs/>
              </w:rPr>
              <w:t>ав</w:t>
            </w:r>
            <w:r>
              <w:rPr>
                <w:b/>
                <w:bCs/>
                <w:spacing w:val="-4"/>
              </w:rPr>
              <w:t>к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2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ы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t>н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3"/>
              </w:rPr>
              <w:t>и</w:t>
            </w:r>
            <w:r>
              <w:rPr>
                <w:spacing w:val="-1"/>
              </w:rPr>
              <w:t>а-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t>п</w:t>
            </w:r>
            <w:r>
              <w:rPr>
                <w:spacing w:val="-1"/>
              </w:rPr>
              <w:t>а</w:t>
            </w: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пр</w:t>
            </w:r>
            <w:r>
              <w:rPr>
                <w:spacing w:val="-6"/>
              </w:rPr>
              <w:t>е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ния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sectPr w:rsidR="00C82ECF">
          <w:pgSz w:w="11904" w:h="16840"/>
          <w:pgMar w:top="900" w:right="1680" w:bottom="700" w:left="1160" w:header="0" w:footer="487" w:gutter="0"/>
          <w:cols w:space="720" w:equalWidth="0">
            <w:col w:w="9064"/>
          </w:cols>
          <w:noEndnote/>
        </w:sectPr>
      </w:pPr>
    </w:p>
    <w:p w:rsidR="00C82ECF" w:rsidRDefault="00C82ECF">
      <w:pPr>
        <w:kinsoku w:val="0"/>
        <w:overflowPunct w:val="0"/>
        <w:spacing w:before="62"/>
        <w:ind w:left="134"/>
        <w:jc w:val="center"/>
      </w:pPr>
      <w:r>
        <w:rPr>
          <w:b/>
          <w:bCs/>
        </w:rPr>
        <w:lastRenderedPageBreak/>
        <w:t>П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-2"/>
        </w:rPr>
        <w:t>д</w:t>
      </w:r>
      <w:r>
        <w:rPr>
          <w:b/>
          <w:bCs/>
        </w:rPr>
        <w:t>ол</w:t>
      </w:r>
      <w:r>
        <w:rPr>
          <w:b/>
          <w:bCs/>
          <w:spacing w:val="-7"/>
        </w:rPr>
        <w:t>ж</w:t>
      </w:r>
      <w:r>
        <w:rPr>
          <w:b/>
          <w:bCs/>
          <w:spacing w:val="-1"/>
        </w:rPr>
        <w:t>е</w:t>
      </w:r>
      <w:r>
        <w:rPr>
          <w:b/>
          <w:bCs/>
        </w:rPr>
        <w:t>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прило</w:t>
      </w:r>
      <w:r>
        <w:rPr>
          <w:b/>
          <w:bCs/>
          <w:spacing w:val="-2"/>
        </w:rPr>
        <w:t>ж</w:t>
      </w:r>
      <w:r>
        <w:rPr>
          <w:b/>
          <w:bCs/>
          <w:spacing w:val="-1"/>
        </w:rPr>
        <w:t>е</w:t>
      </w:r>
      <w:r>
        <w:rPr>
          <w:b/>
          <w:bCs/>
        </w:rPr>
        <w:t>ния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А</w:t>
      </w:r>
    </w:p>
    <w:p w:rsidR="00C82ECF" w:rsidRDefault="00C82ECF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69"/>
        <w:ind w:left="112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7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Л</w:t>
      </w:r>
      <w:r>
        <w:rPr>
          <w:b/>
          <w:bCs/>
        </w:rPr>
        <w:t>о</w:t>
      </w:r>
      <w:r>
        <w:rPr>
          <w:b/>
          <w:bCs/>
          <w:spacing w:val="1"/>
        </w:rPr>
        <w:t>г</w:t>
      </w:r>
      <w:r>
        <w:rPr>
          <w:b/>
          <w:bCs/>
        </w:rPr>
        <w:t>ика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</w:t>
      </w:r>
      <w:r>
        <w:rPr>
          <w:b/>
          <w:bCs/>
          <w:spacing w:val="-5"/>
        </w:rPr>
        <w:t>о</w:t>
      </w:r>
      <w:r>
        <w:rPr>
          <w:b/>
          <w:bCs/>
          <w:spacing w:val="1"/>
        </w:rPr>
        <w:t>т</w:t>
      </w:r>
      <w:r>
        <w:rPr>
          <w:b/>
          <w:bCs/>
        </w:rPr>
        <w:t>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-2"/>
        </w:rPr>
        <w:t>е</w:t>
      </w:r>
      <w:r>
        <w:rPr>
          <w:b/>
          <w:bCs/>
        </w:rPr>
        <w:t>:</w:t>
      </w:r>
    </w:p>
    <w:p w:rsidR="00C82ECF" w:rsidRDefault="00C82ECF">
      <w:pPr>
        <w:kinsoku w:val="0"/>
        <w:overflowPunct w:val="0"/>
        <w:spacing w:before="9" w:line="20" w:lineRule="exact"/>
        <w:rPr>
          <w:sz w:val="2"/>
          <w:szCs w:val="2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15"/>
        <w:gridCol w:w="1330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1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О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ле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2"/>
              </w:rPr>
              <w:t>ы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ю</w:t>
            </w:r>
            <w:r>
              <w:t>т,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ес</w:t>
            </w:r>
            <w:r>
              <w:t>ли</w:t>
            </w:r>
            <w:r>
              <w:rPr>
                <w:spacing w:val="3"/>
              </w:rPr>
              <w:t xml:space="preserve"> 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104" w:right="608"/>
            </w:pP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нь</w:t>
            </w:r>
            <w:r>
              <w:rPr>
                <w:spacing w:val="2"/>
              </w:rPr>
              <w:t>ш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t>.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>б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ню пр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теля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ия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b/>
                <w:bCs/>
              </w:rPr>
              <w:t>«</w:t>
            </w:r>
            <w:r>
              <w:rPr>
                <w:b/>
                <w:bCs/>
                <w:spacing w:val="-2"/>
              </w:rPr>
              <w:t>LL</w:t>
            </w:r>
            <w:r>
              <w:rPr>
                <w:b/>
                <w:bCs/>
              </w:rPr>
              <w:t>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Р</w:t>
            </w:r>
            <w:r>
              <w:rPr>
                <w:spacing w:val="-1"/>
              </w:rPr>
              <w:t>е</w:t>
            </w:r>
            <w:r>
              <w:t>ле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2"/>
              </w:rPr>
              <w:t>ы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ае</w:t>
            </w:r>
            <w:r>
              <w:t xml:space="preserve">т, </w:t>
            </w:r>
            <w:r>
              <w:rPr>
                <w:spacing w:val="-1"/>
              </w:rPr>
              <w:t>ес</w:t>
            </w:r>
            <w:r>
              <w:t>ли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з</w:t>
            </w:r>
            <w:r>
              <w:t>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1"/>
              </w:rPr>
              <w:t xml:space="preserve"> м</w:t>
            </w:r>
            <w:r>
              <w:rPr>
                <w:spacing w:val="-1"/>
              </w:rPr>
              <w:t>е</w:t>
            </w:r>
            <w:r>
              <w:t>н</w:t>
            </w:r>
            <w:r>
              <w:rPr>
                <w:spacing w:val="-4"/>
              </w:rPr>
              <w:t>ь</w:t>
            </w:r>
            <w:r>
              <w:rPr>
                <w:spacing w:val="2"/>
              </w:rPr>
              <w:t>ш</w:t>
            </w:r>
            <w:r>
              <w:t>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t>1</w:t>
            </w:r>
            <w:r>
              <w:rPr>
                <w:spacing w:val="1"/>
              </w:rPr>
              <w:t>-</w:t>
            </w:r>
            <w:r>
              <w:t>ой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у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1"/>
              </w:rPr>
              <w:t>в</w:t>
            </w:r>
            <w:r>
              <w:rPr>
                <w:spacing w:val="-2"/>
              </w:rPr>
              <w:t>к</w:t>
            </w:r>
            <w:r>
              <w:t>и,</w:t>
            </w:r>
            <w:r>
              <w:rPr>
                <w:spacing w:val="4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ле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2"/>
              </w:rPr>
              <w:t>ы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ае</w:t>
            </w:r>
            <w:r>
              <w:t>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ес</w:t>
            </w:r>
            <w:r>
              <w:t>ли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104"/>
            </w:pP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ь</w:t>
            </w:r>
            <w:r>
              <w:rPr>
                <w:spacing w:val="2"/>
              </w:rPr>
              <w:t>ш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4"/>
              </w:rPr>
              <w:t>-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1"/>
              </w:rPr>
              <w:t>в</w:t>
            </w:r>
            <w:r>
              <w:rPr>
                <w:spacing w:val="-2"/>
              </w:rPr>
              <w:t>к</w:t>
            </w:r>
            <w:r>
              <w:t xml:space="preserve">и. 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>б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</w:t>
            </w:r>
            <w:r>
              <w:rPr>
                <w:spacing w:val="2"/>
              </w:rPr>
              <w:t>ч</w:t>
            </w:r>
            <w:r>
              <w:rPr>
                <w:spacing w:val="-1"/>
              </w:rPr>
              <w:t xml:space="preserve">е-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ню</w:t>
            </w:r>
            <w:r>
              <w:rPr>
                <w:spacing w:val="-5"/>
              </w:rPr>
              <w:t xml:space="preserve"> </w:t>
            </w:r>
            <w:r>
              <w:t>п</w:t>
            </w:r>
            <w:r>
              <w:rPr>
                <w:spacing w:val="2"/>
              </w:rPr>
              <w:t>р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теля</w:t>
            </w:r>
            <w:r>
              <w:rPr>
                <w:spacing w:val="-3"/>
              </w:rPr>
              <w:t xml:space="preserve"> 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t>ния -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4"/>
              <w:ind w:left="104"/>
            </w:pPr>
            <w:r>
              <w:rPr>
                <w:b/>
                <w:bCs/>
              </w:rPr>
              <w:t>«</w:t>
            </w:r>
            <w:r>
              <w:rPr>
                <w:b/>
                <w:bCs/>
                <w:spacing w:val="-2"/>
              </w:rPr>
              <w:t>L</w:t>
            </w:r>
            <w:r>
              <w:rPr>
                <w:b/>
                <w:bCs/>
              </w:rPr>
              <w:t>H»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О</w:t>
            </w:r>
            <w:r>
              <w:rPr>
                <w:spacing w:val="-3"/>
              </w:rPr>
              <w:t>б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е</w:t>
            </w:r>
            <w:r>
              <w:t>ле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б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2"/>
              </w:rPr>
              <w:t>ы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ю</w:t>
            </w:r>
            <w:r>
              <w:t>т,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ес</w:t>
            </w:r>
            <w:r>
              <w:t>ли</w:t>
            </w:r>
            <w:r>
              <w:rPr>
                <w:spacing w:val="3"/>
              </w:rPr>
              <w:t xml:space="preserve"> 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</w:p>
          <w:p w:rsidR="00C82ECF" w:rsidRDefault="00C82ECF">
            <w:pPr>
              <w:pStyle w:val="TableParagraph"/>
              <w:kinsoku w:val="0"/>
              <w:overflowPunct w:val="0"/>
              <w:spacing w:before="7" w:line="274" w:lineRule="exact"/>
              <w:ind w:left="104" w:right="631"/>
            </w:pP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t>ль</w:t>
            </w:r>
            <w:r>
              <w:rPr>
                <w:spacing w:val="2"/>
              </w:rPr>
              <w:t>ш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>б</w:t>
            </w:r>
            <w:r>
              <w:rPr>
                <w:spacing w:val="4"/>
              </w:rPr>
              <w:t>о</w:t>
            </w:r>
            <w:r>
              <w:t>зн</w:t>
            </w:r>
            <w:r>
              <w:rPr>
                <w:spacing w:val="-1"/>
              </w:rPr>
              <w:t>аче</w:t>
            </w:r>
            <w:r>
              <w:t>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е</w:t>
            </w:r>
            <w:r>
              <w:t>ню пр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б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t>теля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в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ия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b/>
                <w:bCs/>
              </w:rPr>
              <w:t>«HH»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:rsidR="00C82ECF" w:rsidRDefault="00C82ECF">
      <w:pPr>
        <w:tabs>
          <w:tab w:val="left" w:pos="4285"/>
        </w:tabs>
        <w:kinsoku w:val="0"/>
        <w:overflowPunct w:val="0"/>
        <w:ind w:left="112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8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2"/>
        </w:rPr>
        <w:t>В</w:t>
      </w:r>
      <w:r>
        <w:rPr>
          <w:b/>
          <w:bCs/>
        </w:rPr>
        <w:t>р</w:t>
      </w:r>
      <w:r>
        <w:rPr>
          <w:b/>
          <w:bCs/>
          <w:spacing w:val="-1"/>
        </w:rPr>
        <w:t>е</w:t>
      </w:r>
      <w:r>
        <w:rPr>
          <w:b/>
          <w:bCs/>
        </w:rPr>
        <w:t>мя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д</w:t>
      </w:r>
      <w:r>
        <w:rPr>
          <w:b/>
          <w:bCs/>
          <w:spacing w:val="-1"/>
        </w:rPr>
        <w:t>е</w:t>
      </w:r>
      <w:r>
        <w:rPr>
          <w:b/>
          <w:bCs/>
        </w:rPr>
        <w:t>мп</w:t>
      </w:r>
      <w:r>
        <w:rPr>
          <w:b/>
          <w:bCs/>
          <w:spacing w:val="1"/>
        </w:rPr>
        <w:t>ф</w:t>
      </w:r>
      <w:r>
        <w:rPr>
          <w:b/>
          <w:bCs/>
        </w:rPr>
        <w:t>иров</w:t>
      </w:r>
      <w:r>
        <w:rPr>
          <w:b/>
          <w:bCs/>
          <w:spacing w:val="-5"/>
        </w:rPr>
        <w:t>а</w:t>
      </w:r>
      <w:r>
        <w:rPr>
          <w:b/>
          <w:bCs/>
        </w:rPr>
        <w:t>ния</w:t>
      </w:r>
      <w:r>
        <w:rPr>
          <w:b/>
          <w:bCs/>
          <w:u w:val="single"/>
        </w:rPr>
        <w:tab/>
      </w:r>
      <w:r>
        <w:rPr>
          <w:b/>
          <w:bCs/>
          <w:spacing w:val="-1"/>
        </w:rPr>
        <w:t>се</w:t>
      </w:r>
      <w:r>
        <w:rPr>
          <w:b/>
          <w:bCs/>
        </w:rPr>
        <w:t>кун</w:t>
      </w:r>
      <w:r>
        <w:rPr>
          <w:b/>
          <w:bCs/>
          <w:spacing w:val="-7"/>
        </w:rPr>
        <w:t>д</w:t>
      </w:r>
      <w:r>
        <w:rPr>
          <w:b/>
          <w:bCs/>
        </w:rPr>
        <w:t>.</w:t>
      </w:r>
    </w:p>
    <w:p w:rsidR="00C82ECF" w:rsidRDefault="00C82ECF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ind w:left="112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9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Т</w:t>
      </w:r>
      <w:r>
        <w:rPr>
          <w:b/>
          <w:bCs/>
        </w:rPr>
        <w:t>ок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с</w:t>
      </w:r>
      <w:r>
        <w:rPr>
          <w:b/>
          <w:bCs/>
          <w:spacing w:val="-4"/>
        </w:rPr>
        <w:t>и</w:t>
      </w:r>
      <w:r>
        <w:rPr>
          <w:b/>
          <w:bCs/>
          <w:spacing w:val="1"/>
        </w:rPr>
        <w:t>г</w:t>
      </w:r>
      <w:r>
        <w:rPr>
          <w:b/>
          <w:bCs/>
        </w:rPr>
        <w:t>нализации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п</w:t>
      </w:r>
      <w:r>
        <w:rPr>
          <w:b/>
          <w:bCs/>
          <w:spacing w:val="-4"/>
        </w:rPr>
        <w:t>р</w:t>
      </w:r>
      <w:r>
        <w:rPr>
          <w:b/>
          <w:bCs/>
        </w:rPr>
        <w:t>и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вы</w:t>
      </w:r>
      <w:r>
        <w:rPr>
          <w:b/>
          <w:bCs/>
          <w:spacing w:val="-6"/>
        </w:rPr>
        <w:t>х</w:t>
      </w:r>
      <w:r>
        <w:rPr>
          <w:b/>
          <w:bCs/>
        </w:rPr>
        <w:t>о</w:t>
      </w:r>
      <w:r>
        <w:rPr>
          <w:b/>
          <w:bCs/>
          <w:spacing w:val="-2"/>
        </w:rPr>
        <w:t>д</w:t>
      </w:r>
      <w:r>
        <w:rPr>
          <w:b/>
          <w:bCs/>
        </w:rPr>
        <w:t>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за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</w:t>
      </w:r>
      <w:r>
        <w:rPr>
          <w:b/>
          <w:bCs/>
          <w:spacing w:val="-1"/>
        </w:rPr>
        <w:t>е</w:t>
      </w:r>
      <w:r>
        <w:rPr>
          <w:b/>
          <w:bCs/>
          <w:spacing w:val="-2"/>
        </w:rPr>
        <w:t>д</w:t>
      </w:r>
      <w:r>
        <w:rPr>
          <w:b/>
          <w:bCs/>
          <w:spacing w:val="-1"/>
        </w:rPr>
        <w:t>е</w:t>
      </w:r>
      <w:r>
        <w:rPr>
          <w:b/>
          <w:bCs/>
        </w:rPr>
        <w:t>лы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изм</w:t>
      </w:r>
      <w:r>
        <w:rPr>
          <w:b/>
          <w:bCs/>
          <w:spacing w:val="-2"/>
        </w:rPr>
        <w:t>е</w:t>
      </w:r>
      <w:r>
        <w:rPr>
          <w:b/>
          <w:bCs/>
        </w:rPr>
        <w:t>р</w:t>
      </w:r>
      <w:r>
        <w:rPr>
          <w:b/>
          <w:bCs/>
          <w:spacing w:val="-1"/>
        </w:rPr>
        <w:t>е</w:t>
      </w:r>
      <w:r>
        <w:rPr>
          <w:b/>
          <w:bCs/>
        </w:rPr>
        <w:t>ния:</w:t>
      </w:r>
    </w:p>
    <w:p w:rsidR="00C82ECF" w:rsidRDefault="00C82ECF">
      <w:pPr>
        <w:kinsoku w:val="0"/>
        <w:overflowPunct w:val="0"/>
        <w:spacing w:before="9" w:line="130" w:lineRule="exact"/>
        <w:rPr>
          <w:sz w:val="13"/>
          <w:szCs w:val="13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1"/>
        <w:gridCol w:w="1081"/>
      </w:tblGrid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t>3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>
              <w:t>22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  <w:tr w:rsidR="00C82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3"/>
              </w:rPr>
              <w:t>д</w:t>
            </w:r>
            <w:r>
              <w:rPr>
                <w:spacing w:val="4"/>
              </w:rPr>
              <w:t>р</w:t>
            </w:r>
            <w:r>
              <w:rPr>
                <w:spacing w:val="-10"/>
              </w:rPr>
              <w:t>у</w:t>
            </w:r>
            <w:r>
              <w:rPr>
                <w:spacing w:val="2"/>
              </w:rPr>
              <w:t>г</w:t>
            </w:r>
            <w:r>
              <w:rPr>
                <w:spacing w:val="4"/>
              </w:rPr>
              <w:t>о</w:t>
            </w:r>
            <w:r>
              <w:t>й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ECF" w:rsidRDefault="00C82ECF"/>
        </w:tc>
      </w:tr>
    </w:tbl>
    <w:p w:rsidR="00C82ECF" w:rsidRDefault="00C82ECF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C82ECF" w:rsidRDefault="00C82ECF">
      <w:pPr>
        <w:kinsoku w:val="0"/>
        <w:overflowPunct w:val="0"/>
        <w:spacing w:line="274" w:lineRule="exact"/>
        <w:ind w:left="256"/>
      </w:pPr>
      <w:r>
        <w:rPr>
          <w:b/>
          <w:bCs/>
          <w:spacing w:val="-1"/>
        </w:rPr>
        <w:t>А</w:t>
      </w:r>
      <w:r>
        <w:rPr>
          <w:b/>
          <w:bCs/>
          <w:spacing w:val="2"/>
        </w:rPr>
        <w:t>.</w:t>
      </w:r>
      <w:r>
        <w:rPr>
          <w:b/>
          <w:bCs/>
        </w:rPr>
        <w:t>10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4"/>
        </w:rPr>
        <w:t>н</w:t>
      </w:r>
      <w:r>
        <w:rPr>
          <w:b/>
          <w:bCs/>
          <w:spacing w:val="1"/>
        </w:rPr>
        <w:t>ф</w:t>
      </w:r>
      <w:r>
        <w:rPr>
          <w:b/>
          <w:bCs/>
        </w:rPr>
        <w:t>ормация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о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д</w:t>
      </w:r>
      <w:r>
        <w:rPr>
          <w:b/>
          <w:bCs/>
        </w:rPr>
        <w:t>а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ч</w:t>
      </w:r>
      <w:r>
        <w:rPr>
          <w:b/>
          <w:bCs/>
        </w:rPr>
        <w:t>ике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1"/>
        </w:rPr>
        <w:t>(</w:t>
      </w:r>
      <w:r>
        <w:rPr>
          <w:b/>
          <w:bCs/>
        </w:rPr>
        <w:t>***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прим</w:t>
      </w:r>
      <w:r>
        <w:rPr>
          <w:b/>
          <w:bCs/>
          <w:spacing w:val="-2"/>
        </w:rPr>
        <w:t>е</w:t>
      </w:r>
      <w:r>
        <w:rPr>
          <w:b/>
          <w:bCs/>
          <w:spacing w:val="-1"/>
        </w:rPr>
        <w:t>ч</w:t>
      </w:r>
      <w:r>
        <w:rPr>
          <w:b/>
          <w:bCs/>
        </w:rPr>
        <w:t>ан</w:t>
      </w:r>
      <w:r>
        <w:rPr>
          <w:b/>
          <w:bCs/>
          <w:spacing w:val="-4"/>
        </w:rPr>
        <w:t>и</w:t>
      </w:r>
      <w:r>
        <w:rPr>
          <w:b/>
          <w:bCs/>
        </w:rPr>
        <w:t>я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заполня</w:t>
      </w:r>
      <w:r>
        <w:rPr>
          <w:b/>
          <w:bCs/>
          <w:spacing w:val="-2"/>
        </w:rPr>
        <w:t>е</w:t>
      </w: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с</w:t>
      </w:r>
      <w:r>
        <w:rPr>
          <w:b/>
          <w:bCs/>
        </w:rPr>
        <w:t>я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т</w:t>
      </w:r>
      <w:r>
        <w:rPr>
          <w:b/>
          <w:bCs/>
        </w:rPr>
        <w:t>о</w:t>
      </w:r>
      <w:r>
        <w:rPr>
          <w:b/>
          <w:bCs/>
          <w:spacing w:val="-6"/>
        </w:rPr>
        <w:t>л</w:t>
      </w:r>
      <w:r>
        <w:rPr>
          <w:b/>
          <w:bCs/>
          <w:spacing w:val="2"/>
        </w:rPr>
        <w:t>ь</w:t>
      </w:r>
      <w:r>
        <w:rPr>
          <w:b/>
          <w:bCs/>
        </w:rPr>
        <w:t>ко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д</w:t>
      </w:r>
      <w:r>
        <w:rPr>
          <w:b/>
          <w:bCs/>
        </w:rPr>
        <w:t>ля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приборов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Ha</w:t>
      </w:r>
      <w:r>
        <w:rPr>
          <w:b/>
          <w:bCs/>
          <w:spacing w:val="-6"/>
        </w:rPr>
        <w:t>r</w:t>
      </w:r>
      <w:r>
        <w:rPr>
          <w:b/>
          <w:bCs/>
        </w:rPr>
        <w:t>t про</w:t>
      </w:r>
      <w:r>
        <w:rPr>
          <w:b/>
          <w:bCs/>
          <w:spacing w:val="1"/>
        </w:rPr>
        <w:t>т</w:t>
      </w:r>
      <w:r>
        <w:rPr>
          <w:b/>
          <w:bCs/>
        </w:rPr>
        <w:t>околом)</w:t>
      </w:r>
    </w:p>
    <w:p w:rsidR="00C82ECF" w:rsidRDefault="00C82ECF">
      <w:pPr>
        <w:kinsoku w:val="0"/>
        <w:overflowPunct w:val="0"/>
        <w:spacing w:line="276" w:lineRule="exact"/>
        <w:ind w:left="256"/>
      </w:pPr>
      <w:r>
        <w:rPr>
          <w:b/>
          <w:bCs/>
        </w:rPr>
        <w:t>О</w:t>
      </w:r>
      <w:r>
        <w:rPr>
          <w:b/>
          <w:bCs/>
          <w:spacing w:val="1"/>
        </w:rPr>
        <w:t>п</w:t>
      </w:r>
      <w:r>
        <w:rPr>
          <w:b/>
          <w:bCs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ание</w:t>
      </w:r>
      <w:r>
        <w:rPr>
          <w:b/>
          <w:bCs/>
          <w:spacing w:val="58"/>
        </w:rPr>
        <w:t xml:space="preserve"> </w:t>
      </w:r>
      <w:r>
        <w:rPr>
          <w:b/>
          <w:bCs/>
        </w:rPr>
        <w:t>_/_/_/_/_/_/_/_/</w:t>
      </w:r>
      <w:r>
        <w:rPr>
          <w:b/>
          <w:bCs/>
          <w:spacing w:val="-5"/>
        </w:rPr>
        <w:t>_</w:t>
      </w:r>
      <w:r>
        <w:rPr>
          <w:b/>
          <w:bCs/>
        </w:rPr>
        <w:t>/_/_/_/_/_/_/_/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(</w:t>
      </w:r>
      <w:r>
        <w:rPr>
          <w:b/>
          <w:bCs/>
          <w:spacing w:val="-2"/>
        </w:rPr>
        <w:t>д</w:t>
      </w:r>
      <w:r>
        <w:rPr>
          <w:b/>
          <w:bCs/>
        </w:rPr>
        <w:t>о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16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зна</w:t>
      </w:r>
      <w:r>
        <w:rPr>
          <w:b/>
          <w:bCs/>
          <w:spacing w:val="1"/>
        </w:rPr>
        <w:t>к</w:t>
      </w:r>
      <w:r>
        <w:rPr>
          <w:b/>
          <w:bCs/>
        </w:rPr>
        <w:t>ов)</w:t>
      </w:r>
    </w:p>
    <w:p w:rsidR="00C82ECF" w:rsidRDefault="00C82ECF">
      <w:pPr>
        <w:pStyle w:val="a3"/>
        <w:kinsoku w:val="0"/>
        <w:overflowPunct w:val="0"/>
        <w:spacing w:line="269" w:lineRule="exact"/>
        <w:ind w:left="425" w:right="5555"/>
        <w:jc w:val="center"/>
      </w:pPr>
      <w:r>
        <w:t>При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1"/>
        </w:rPr>
        <w:t>:</w:t>
      </w:r>
      <w:r>
        <w:rPr>
          <w:spacing w:val="2"/>
        </w:rPr>
        <w:t xml:space="preserve"> </w:t>
      </w:r>
      <w:r>
        <w:rPr>
          <w:spacing w:val="-1"/>
          <w:u w:val="single"/>
        </w:rPr>
        <w:t>N</w:t>
      </w:r>
      <w:r>
        <w:rPr>
          <w:spacing w:val="-5"/>
        </w:rPr>
        <w:t>/</w:t>
      </w:r>
      <w:r>
        <w:rPr>
          <w:u w:val="single"/>
        </w:rPr>
        <w:t>P</w:t>
      </w:r>
      <w:r>
        <w:t>/</w:t>
      </w:r>
      <w:r>
        <w:rPr>
          <w:spacing w:val="1"/>
          <w:u w:val="single"/>
        </w:rPr>
        <w:t>P</w:t>
      </w:r>
      <w:r>
        <w:rPr>
          <w:spacing w:val="-5"/>
        </w:rPr>
        <w:t>/</w:t>
      </w:r>
      <w:r>
        <w:t xml:space="preserve">  </w:t>
      </w:r>
      <w:r>
        <w:rPr>
          <w:spacing w:val="2"/>
        </w:rPr>
        <w:t xml:space="preserve"> </w:t>
      </w:r>
      <w:r>
        <w:t>/</w:t>
      </w:r>
      <w:r>
        <w:rPr>
          <w:spacing w:val="2"/>
          <w:u w:val="single"/>
        </w:rPr>
        <w:t>E</w:t>
      </w:r>
      <w:r>
        <w:t>/</w:t>
      </w:r>
      <w:r>
        <w:rPr>
          <w:spacing w:val="-3"/>
          <w:u w:val="single"/>
        </w:rPr>
        <w:t>L</w:t>
      </w:r>
      <w:r>
        <w:t>/</w:t>
      </w:r>
      <w:r>
        <w:rPr>
          <w:spacing w:val="2"/>
          <w:u w:val="single"/>
        </w:rPr>
        <w:t>E</w:t>
      </w:r>
      <w:r>
        <w:t>/</w:t>
      </w:r>
      <w:r>
        <w:rPr>
          <w:spacing w:val="-2"/>
          <w:u w:val="single"/>
        </w:rPr>
        <w:t>M</w:t>
      </w:r>
      <w:r>
        <w:rPr>
          <w:spacing w:val="-5"/>
        </w:rPr>
        <w:t>/</w:t>
      </w:r>
      <w:r>
        <w:rPr>
          <w:spacing w:val="2"/>
          <w:u w:val="single"/>
        </w:rPr>
        <w:t>E</w:t>
      </w:r>
      <w:r>
        <w:t>/</w:t>
      </w:r>
      <w:r>
        <w:rPr>
          <w:spacing w:val="-2"/>
          <w:u w:val="single"/>
        </w:rPr>
        <w:t>R</w:t>
      </w:r>
      <w:r>
        <w:t>/_/_/_/_/_/_/</w:t>
      </w:r>
    </w:p>
    <w:p w:rsidR="00C82ECF" w:rsidRDefault="00C82ECF">
      <w:pPr>
        <w:kinsoku w:val="0"/>
        <w:overflowPunct w:val="0"/>
        <w:spacing w:before="12" w:line="200" w:lineRule="exact"/>
        <w:rPr>
          <w:sz w:val="20"/>
          <w:szCs w:val="20"/>
        </w:rPr>
      </w:pPr>
    </w:p>
    <w:p w:rsidR="00C82ECF" w:rsidRDefault="00C82ECF">
      <w:pPr>
        <w:pStyle w:val="Heading1"/>
        <w:kinsoku w:val="0"/>
        <w:overflowPunct w:val="0"/>
        <w:spacing w:before="69"/>
        <w:ind w:left="256"/>
        <w:outlineLvl w:val="9"/>
        <w:rPr>
          <w:b w:val="0"/>
          <w:bCs w:val="0"/>
        </w:rPr>
      </w:pPr>
      <w:r>
        <w:t>Сооб</w:t>
      </w:r>
      <w:r>
        <w:rPr>
          <w:spacing w:val="-7"/>
        </w:rPr>
        <w:t>щ</w:t>
      </w:r>
      <w:r>
        <w:rPr>
          <w:spacing w:val="-1"/>
        </w:rPr>
        <w:t>е</w:t>
      </w:r>
      <w:r>
        <w:t>ние</w:t>
      </w:r>
      <w:r>
        <w:rPr>
          <w:spacing w:val="1"/>
        </w:rPr>
        <w:t xml:space="preserve"> </w:t>
      </w:r>
      <w:r>
        <w:t>_/_/_/_/_/_/_/_/_/_/_</w:t>
      </w:r>
      <w:r>
        <w:rPr>
          <w:spacing w:val="3"/>
        </w:rPr>
        <w:t>/</w:t>
      </w:r>
      <w:r>
        <w:t>_/_/_/_/_/_/_/_</w:t>
      </w:r>
      <w:r>
        <w:rPr>
          <w:spacing w:val="-4"/>
        </w:rPr>
        <w:t>/</w:t>
      </w:r>
      <w:r>
        <w:t>_/_/_/_/_/_/_/_/_/_/_/_/_/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д</w:t>
      </w:r>
      <w:r>
        <w:t>о</w:t>
      </w:r>
      <w:r>
        <w:rPr>
          <w:spacing w:val="-3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зна</w:t>
      </w:r>
      <w:r>
        <w:rPr>
          <w:spacing w:val="1"/>
        </w:rPr>
        <w:t>к</w:t>
      </w:r>
      <w:r>
        <w:t>о</w:t>
      </w:r>
      <w:r>
        <w:rPr>
          <w:spacing w:val="-5"/>
        </w:rPr>
        <w:t>в</w:t>
      </w:r>
      <w:r>
        <w:t>)</w:t>
      </w:r>
    </w:p>
    <w:p w:rsidR="00C82ECF" w:rsidRDefault="00C82ECF">
      <w:pPr>
        <w:pStyle w:val="a3"/>
        <w:kinsoku w:val="0"/>
        <w:overflowPunct w:val="0"/>
        <w:spacing w:line="274" w:lineRule="exact"/>
        <w:ind w:left="558"/>
      </w:pPr>
      <w:r>
        <w:t>При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rPr>
          <w:spacing w:val="-6"/>
          <w:u w:val="single"/>
        </w:rPr>
        <w:t>A</w:t>
      </w:r>
      <w:r>
        <w:t>/</w:t>
      </w:r>
      <w:r>
        <w:rPr>
          <w:spacing w:val="1"/>
          <w:u w:val="single"/>
        </w:rPr>
        <w:t>I</w:t>
      </w:r>
      <w:r>
        <w:t>/</w:t>
      </w:r>
      <w:r>
        <w:rPr>
          <w:spacing w:val="-2"/>
          <w:u w:val="single"/>
        </w:rPr>
        <w:t>R</w:t>
      </w:r>
      <w:r>
        <w:t>/</w:t>
      </w:r>
      <w:r>
        <w:rPr>
          <w:u w:val="single"/>
        </w:rPr>
        <w:t>3</w:t>
      </w:r>
      <w:r>
        <w:t>/</w:t>
      </w:r>
      <w:r>
        <w:rPr>
          <w:u w:val="single"/>
        </w:rPr>
        <w:t>0</w:t>
      </w:r>
      <w:r>
        <w:t>/</w:t>
      </w:r>
      <w:r>
        <w:rPr>
          <w:u w:val="single"/>
        </w:rPr>
        <w:t>S</w:t>
      </w:r>
      <w:r>
        <w:t>/</w:t>
      </w:r>
      <w:r>
        <w:rPr>
          <w:u w:val="single"/>
        </w:rPr>
        <w:t>1</w:t>
      </w:r>
      <w:r>
        <w:t>/</w:t>
      </w:r>
      <w:r>
        <w:rPr>
          <w:spacing w:val="-2"/>
          <w:u w:val="single"/>
        </w:rPr>
        <w:t>С</w:t>
      </w:r>
      <w:r>
        <w:t>/</w:t>
      </w:r>
      <w:r>
        <w:rPr>
          <w:spacing w:val="-1"/>
          <w:u w:val="single"/>
        </w:rPr>
        <w:t>D</w:t>
      </w:r>
      <w:r>
        <w:t>/</w:t>
      </w:r>
      <w:r>
        <w:rPr>
          <w:u w:val="single"/>
        </w:rPr>
        <w:t>1</w:t>
      </w:r>
      <w:r>
        <w:t>/</w:t>
      </w:r>
      <w:r>
        <w:rPr>
          <w:u w:val="single"/>
        </w:rPr>
        <w:t>6</w:t>
      </w:r>
      <w:r>
        <w:t>/</w:t>
      </w:r>
      <w:r>
        <w:rPr>
          <w:spacing w:val="-6"/>
          <w:u w:val="single"/>
        </w:rPr>
        <w:t>А</w:t>
      </w:r>
      <w:r>
        <w:t>/</w:t>
      </w:r>
      <w:r>
        <w:rPr>
          <w:u w:val="single"/>
        </w:rPr>
        <w:t>0</w:t>
      </w:r>
      <w:r>
        <w:t>/</w:t>
      </w:r>
      <w:r>
        <w:rPr>
          <w:u w:val="single"/>
        </w:rPr>
        <w:t>1</w:t>
      </w:r>
      <w:r>
        <w:t>/</w:t>
      </w:r>
      <w:r>
        <w:rPr>
          <w:spacing w:val="2"/>
          <w:u w:val="single"/>
        </w:rPr>
        <w:t>T</w:t>
      </w:r>
      <w:r>
        <w:t>/</w:t>
      </w:r>
      <w:r>
        <w:rPr>
          <w:u w:val="single"/>
        </w:rPr>
        <w:t>4</w:t>
      </w:r>
      <w:r>
        <w:t>/</w:t>
      </w:r>
      <w:r>
        <w:rPr>
          <w:u w:val="single"/>
        </w:rPr>
        <w:t>0</w:t>
      </w:r>
      <w:r>
        <w:rPr>
          <w:spacing w:val="-5"/>
        </w:rPr>
        <w:t>/</w:t>
      </w:r>
      <w:r>
        <w:rPr>
          <w:u w:val="single"/>
        </w:rPr>
        <w:t>7</w:t>
      </w:r>
      <w:r>
        <w:t>/</w:t>
      </w:r>
      <w:r>
        <w:rPr>
          <w:u w:val="single"/>
        </w:rPr>
        <w:t>0</w:t>
      </w:r>
      <w:r>
        <w:t>/</w:t>
      </w:r>
      <w:r>
        <w:rPr>
          <w:u w:val="single"/>
        </w:rPr>
        <w:t>0</w:t>
      </w:r>
      <w:r>
        <w:t>/</w:t>
      </w:r>
      <w:r>
        <w:rPr>
          <w:u w:val="single"/>
        </w:rPr>
        <w:t>1</w:t>
      </w:r>
      <w:r>
        <w:t>/</w:t>
      </w:r>
      <w:r>
        <w:rPr>
          <w:u w:val="single"/>
        </w:rPr>
        <w:t>Р</w:t>
      </w:r>
      <w:r>
        <w:t>/</w:t>
      </w:r>
      <w:r>
        <w:rPr>
          <w:spacing w:val="-2"/>
          <w:u w:val="single"/>
        </w:rPr>
        <w:t>С</w:t>
      </w:r>
      <w:r>
        <w:t>/</w:t>
      </w:r>
      <w:r>
        <w:rPr>
          <w:u w:val="single"/>
        </w:rPr>
        <w:t>2</w:t>
      </w:r>
      <w:r>
        <w:t>/</w:t>
      </w:r>
      <w:r>
        <w:rPr>
          <w:u w:val="single"/>
        </w:rPr>
        <w:t>4</w:t>
      </w:r>
      <w:r>
        <w:t>/</w:t>
      </w:r>
      <w:r>
        <w:rPr>
          <w:u w:val="single"/>
        </w:rPr>
        <w:t>2</w:t>
      </w:r>
      <w:r>
        <w:rPr>
          <w:spacing w:val="1"/>
        </w:rPr>
        <w:t>/</w:t>
      </w:r>
      <w:r>
        <w:rPr>
          <w:spacing w:val="-1"/>
          <w:u w:val="single"/>
        </w:rPr>
        <w:t>Н</w:t>
      </w:r>
      <w:r>
        <w:t>/</w:t>
      </w:r>
      <w:r>
        <w:rPr>
          <w:u w:val="single"/>
        </w:rPr>
        <w:t>Р</w:t>
      </w:r>
      <w:r>
        <w:t>/</w:t>
      </w:r>
      <w:r>
        <w:rPr>
          <w:u w:val="single"/>
        </w:rPr>
        <w:t>2</w:t>
      </w:r>
      <w:r>
        <w:t>/</w:t>
      </w:r>
      <w:r>
        <w:rPr>
          <w:spacing w:val="-3"/>
          <w:u w:val="single"/>
        </w:rPr>
        <w:t>L</w:t>
      </w:r>
      <w:r>
        <w:t>/</w:t>
      </w:r>
      <w:r>
        <w:rPr>
          <w:u w:val="single"/>
        </w:rPr>
        <w:t>Р</w:t>
      </w:r>
      <w:r>
        <w:t>/</w:t>
      </w:r>
      <w:r>
        <w:rPr>
          <w:b/>
          <w:bCs/>
        </w:rPr>
        <w:t>_/</w:t>
      </w:r>
    </w:p>
    <w:p w:rsidR="00C82ECF" w:rsidRPr="00F31CA5" w:rsidRDefault="00C82ECF">
      <w:pPr>
        <w:kinsoku w:val="0"/>
        <w:overflowPunct w:val="0"/>
        <w:spacing w:line="274" w:lineRule="exact"/>
        <w:ind w:left="558"/>
        <w:rPr>
          <w:lang w:val="en-US"/>
        </w:rPr>
      </w:pPr>
      <w:r>
        <w:t>При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 w:rsidRPr="00F31CA5">
        <w:rPr>
          <w:spacing w:val="3"/>
          <w:lang w:val="en-US"/>
        </w:rPr>
        <w:t xml:space="preserve"> </w:t>
      </w:r>
      <w:r w:rsidRPr="00F31CA5">
        <w:rPr>
          <w:lang w:val="en-US"/>
        </w:rPr>
        <w:t>2:</w:t>
      </w:r>
      <w:r w:rsidRPr="00F31CA5">
        <w:rPr>
          <w:spacing w:val="-2"/>
          <w:lang w:val="en-US"/>
        </w:rPr>
        <w:t xml:space="preserve"> </w:t>
      </w:r>
      <w:r w:rsidRPr="00F31CA5">
        <w:rPr>
          <w:spacing w:val="-1"/>
          <w:u w:val="single"/>
          <w:lang w:val="en-US"/>
        </w:rPr>
        <w:t>U</w:t>
      </w:r>
      <w:r w:rsidRPr="00F31CA5">
        <w:rPr>
          <w:lang w:val="en-US"/>
        </w:rPr>
        <w:t>/</w:t>
      </w:r>
      <w:r w:rsidRPr="00F31CA5">
        <w:rPr>
          <w:spacing w:val="-3"/>
          <w:u w:val="single"/>
          <w:lang w:val="en-US"/>
        </w:rPr>
        <w:t>Z</w:t>
      </w:r>
      <w:r w:rsidRPr="00F31CA5">
        <w:rPr>
          <w:lang w:val="en-US"/>
        </w:rPr>
        <w:t>/</w:t>
      </w:r>
      <w:r w:rsidRPr="00F31CA5">
        <w:rPr>
          <w:spacing w:val="2"/>
          <w:u w:val="single"/>
          <w:lang w:val="en-US"/>
        </w:rPr>
        <w:t>E</w:t>
      </w:r>
      <w:r w:rsidRPr="00F31CA5">
        <w:rPr>
          <w:lang w:val="en-US"/>
        </w:rPr>
        <w:t>/</w:t>
      </w:r>
      <w:r w:rsidRPr="00F31CA5">
        <w:rPr>
          <w:spacing w:val="-3"/>
          <w:u w:val="single"/>
          <w:lang w:val="en-US"/>
        </w:rPr>
        <w:t>L</w:t>
      </w:r>
      <w:r w:rsidRPr="00F31CA5">
        <w:rPr>
          <w:lang w:val="en-US"/>
        </w:rPr>
        <w:t>/  /</w:t>
      </w:r>
      <w:r w:rsidRPr="00F31CA5">
        <w:rPr>
          <w:spacing w:val="-1"/>
          <w:u w:val="single"/>
          <w:lang w:val="en-US"/>
        </w:rPr>
        <w:t>U</w:t>
      </w:r>
      <w:r w:rsidRPr="00F31CA5">
        <w:rPr>
          <w:lang w:val="en-US"/>
        </w:rPr>
        <w:t>/</w:t>
      </w:r>
      <w:r w:rsidRPr="00F31CA5">
        <w:rPr>
          <w:spacing w:val="-2"/>
          <w:u w:val="single"/>
          <w:lang w:val="en-US"/>
        </w:rPr>
        <w:t>C</w:t>
      </w:r>
      <w:r w:rsidRPr="00F31CA5">
        <w:rPr>
          <w:lang w:val="en-US"/>
        </w:rPr>
        <w:t>/</w:t>
      </w:r>
      <w:r w:rsidRPr="00F31CA5">
        <w:rPr>
          <w:spacing w:val="-1"/>
          <w:u w:val="single"/>
          <w:lang w:val="en-US"/>
        </w:rPr>
        <w:t>H</w:t>
      </w:r>
      <w:r w:rsidRPr="00F31CA5">
        <w:rPr>
          <w:lang w:val="en-US"/>
        </w:rPr>
        <w:t>/</w:t>
      </w:r>
      <w:r w:rsidRPr="00F31CA5">
        <w:rPr>
          <w:spacing w:val="2"/>
          <w:u w:val="single"/>
          <w:lang w:val="en-US"/>
        </w:rPr>
        <w:t>E</w:t>
      </w:r>
      <w:r w:rsidRPr="00F31CA5">
        <w:rPr>
          <w:spacing w:val="-5"/>
          <w:lang w:val="en-US"/>
        </w:rPr>
        <w:t>/</w:t>
      </w:r>
      <w:r w:rsidRPr="00F31CA5">
        <w:rPr>
          <w:spacing w:val="2"/>
          <w:u w:val="single"/>
          <w:lang w:val="en-US"/>
        </w:rPr>
        <w:t>T</w:t>
      </w:r>
      <w:r w:rsidRPr="00F31CA5">
        <w:rPr>
          <w:lang w:val="en-US"/>
        </w:rPr>
        <w:t>/</w:t>
      </w:r>
      <w:r w:rsidRPr="00F31CA5">
        <w:rPr>
          <w:spacing w:val="-6"/>
          <w:u w:val="single"/>
          <w:lang w:val="en-US"/>
        </w:rPr>
        <w:t>A</w:t>
      </w:r>
      <w:r w:rsidRPr="00F31CA5">
        <w:rPr>
          <w:u w:val="single"/>
          <w:lang w:val="en-US"/>
        </w:rPr>
        <w:t xml:space="preserve">/ </w:t>
      </w:r>
      <w:r w:rsidRPr="00F31CA5">
        <w:rPr>
          <w:spacing w:val="5"/>
          <w:u w:val="single"/>
          <w:lang w:val="en-US"/>
        </w:rPr>
        <w:t xml:space="preserve"> </w:t>
      </w:r>
      <w:r w:rsidRPr="00F31CA5">
        <w:rPr>
          <w:lang w:val="en-US"/>
        </w:rPr>
        <w:t>/</w:t>
      </w:r>
      <w:r w:rsidRPr="00F31CA5">
        <w:rPr>
          <w:spacing w:val="2"/>
          <w:u w:val="single"/>
          <w:lang w:val="en-US"/>
        </w:rPr>
        <w:t>T</w:t>
      </w:r>
      <w:r w:rsidRPr="00F31CA5">
        <w:rPr>
          <w:spacing w:val="-5"/>
          <w:lang w:val="en-US"/>
        </w:rPr>
        <w:t>/</w:t>
      </w:r>
      <w:r w:rsidRPr="00F31CA5">
        <w:rPr>
          <w:spacing w:val="2"/>
          <w:u w:val="single"/>
          <w:lang w:val="en-US"/>
        </w:rPr>
        <w:t>E</w:t>
      </w:r>
      <w:r w:rsidRPr="00F31CA5">
        <w:rPr>
          <w:lang w:val="en-US"/>
        </w:rPr>
        <w:t>/</w:t>
      </w:r>
      <w:r w:rsidRPr="00F31CA5">
        <w:rPr>
          <w:u w:val="single"/>
          <w:lang w:val="en-US"/>
        </w:rPr>
        <w:t>P</w:t>
      </w:r>
      <w:r w:rsidRPr="00F31CA5">
        <w:rPr>
          <w:lang w:val="en-US"/>
        </w:rPr>
        <w:t>/</w:t>
      </w:r>
      <w:r w:rsidRPr="00F31CA5">
        <w:rPr>
          <w:spacing w:val="-3"/>
          <w:u w:val="single"/>
          <w:lang w:val="en-US"/>
        </w:rPr>
        <w:t>L</w:t>
      </w:r>
      <w:r w:rsidRPr="00F31CA5">
        <w:rPr>
          <w:spacing w:val="-5"/>
          <w:lang w:val="en-US"/>
        </w:rPr>
        <w:t>/</w:t>
      </w:r>
      <w:r w:rsidRPr="00F31CA5">
        <w:rPr>
          <w:spacing w:val="-6"/>
          <w:u w:val="single"/>
          <w:lang w:val="en-US"/>
        </w:rPr>
        <w:t>A</w:t>
      </w:r>
      <w:r w:rsidRPr="00F31CA5">
        <w:rPr>
          <w:lang w:val="en-US"/>
        </w:rPr>
        <w:t xml:space="preserve">/ </w:t>
      </w:r>
      <w:r w:rsidRPr="00F31CA5">
        <w:rPr>
          <w:spacing w:val="4"/>
          <w:lang w:val="en-US"/>
        </w:rPr>
        <w:t xml:space="preserve"> </w:t>
      </w:r>
      <w:r w:rsidRPr="00F31CA5">
        <w:rPr>
          <w:lang w:val="en-US"/>
        </w:rPr>
        <w:t>/</w:t>
      </w:r>
      <w:r w:rsidRPr="00F31CA5">
        <w:rPr>
          <w:spacing w:val="-6"/>
          <w:u w:val="single"/>
          <w:lang w:val="en-US"/>
        </w:rPr>
        <w:t>K</w:t>
      </w:r>
      <w:r w:rsidRPr="00F31CA5">
        <w:rPr>
          <w:lang w:val="en-US"/>
        </w:rPr>
        <w:t>/</w:t>
      </w:r>
      <w:r w:rsidRPr="00F31CA5">
        <w:rPr>
          <w:spacing w:val="-1"/>
          <w:u w:val="single"/>
          <w:lang w:val="en-US"/>
        </w:rPr>
        <w:t>O</w:t>
      </w:r>
      <w:r w:rsidRPr="00F31CA5">
        <w:rPr>
          <w:lang w:val="en-US"/>
        </w:rPr>
        <w:t>/</w:t>
      </w:r>
      <w:r w:rsidRPr="00F31CA5">
        <w:rPr>
          <w:spacing w:val="2"/>
          <w:u w:val="single"/>
          <w:lang w:val="en-US"/>
        </w:rPr>
        <w:t>T</w:t>
      </w:r>
      <w:r w:rsidRPr="00F31CA5">
        <w:rPr>
          <w:lang w:val="en-US"/>
        </w:rPr>
        <w:t>/</w:t>
      </w:r>
      <w:r w:rsidRPr="00F31CA5">
        <w:rPr>
          <w:spacing w:val="2"/>
          <w:u w:val="single"/>
          <w:lang w:val="en-US"/>
        </w:rPr>
        <w:t>E</w:t>
      </w:r>
      <w:r w:rsidRPr="00F31CA5">
        <w:rPr>
          <w:lang w:val="en-US"/>
        </w:rPr>
        <w:t>/</w:t>
      </w:r>
      <w:r w:rsidRPr="00F31CA5">
        <w:rPr>
          <w:spacing w:val="-3"/>
          <w:u w:val="single"/>
          <w:lang w:val="en-US"/>
        </w:rPr>
        <w:t>L</w:t>
      </w:r>
      <w:r w:rsidRPr="00F31CA5">
        <w:rPr>
          <w:lang w:val="en-US"/>
        </w:rPr>
        <w:t>/</w:t>
      </w:r>
      <w:r w:rsidRPr="00F31CA5">
        <w:rPr>
          <w:u w:val="single"/>
          <w:lang w:val="en-US"/>
        </w:rPr>
        <w:t>1</w:t>
      </w:r>
      <w:r w:rsidRPr="00F31CA5">
        <w:rPr>
          <w:lang w:val="en-US"/>
        </w:rPr>
        <w:t>/</w:t>
      </w:r>
      <w:r w:rsidRPr="00F31CA5">
        <w:rPr>
          <w:b/>
          <w:bCs/>
          <w:lang w:val="en-US"/>
        </w:rPr>
        <w:t>_/_/_/_/_/_/_/_/</w:t>
      </w:r>
    </w:p>
    <w:p w:rsidR="00C82ECF" w:rsidRPr="00F31CA5" w:rsidRDefault="00C82ECF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C82ECF" w:rsidRPr="00F31CA5" w:rsidRDefault="00C82ECF">
      <w:pPr>
        <w:kinsoku w:val="0"/>
        <w:overflowPunct w:val="0"/>
        <w:spacing w:before="11" w:line="280" w:lineRule="exact"/>
        <w:rPr>
          <w:sz w:val="28"/>
          <w:szCs w:val="28"/>
          <w:lang w:val="en-US"/>
        </w:rPr>
      </w:pPr>
    </w:p>
    <w:p w:rsidR="00C82ECF" w:rsidRDefault="00FC6B3E">
      <w:pPr>
        <w:pStyle w:val="Heading1"/>
        <w:tabs>
          <w:tab w:val="left" w:pos="1642"/>
          <w:tab w:val="left" w:pos="2549"/>
          <w:tab w:val="left" w:pos="2698"/>
          <w:tab w:val="left" w:pos="3097"/>
        </w:tabs>
        <w:kinsoku w:val="0"/>
        <w:overflowPunct w:val="0"/>
        <w:spacing w:before="74" w:line="274" w:lineRule="exact"/>
        <w:ind w:left="919" w:right="7206" w:hanging="663"/>
        <w:outlineLvl w:val="9"/>
        <w:rPr>
          <w:b w:val="0"/>
          <w:bCs w:val="0"/>
        </w:rPr>
      </w:pPr>
      <w:r>
        <w:rPr>
          <w:noProof/>
        </w:rPr>
        <w:pict>
          <v:group id="_x0000_s1270" style="position:absolute;left:0;text-align:left;margin-left:106.4pt;margin-top:1.05pt;width:10pt;height:10pt;z-index:-251639808;mso-position-horizontal-relative:page" coordorigin="2128,21" coordsize="200,200" o:allowincell="f">
            <v:rect id="_x0000_s1271" style="position:absolute;left:2138;top:31;width:180;height:180" o:allowincell="f" stroked="f">
              <v:path arrowok="t"/>
            </v:rect>
            <v:rect id="_x0000_s1272" style="position:absolute;left:2138;top:31;width:180;height:180" o:allowincell="f" filled="f">
              <v:path arrowok="t"/>
            </v:rect>
            <w10:wrap anchorx="page"/>
          </v:group>
        </w:pict>
      </w:r>
      <w:r>
        <w:rPr>
          <w:noProof/>
        </w:rPr>
        <w:pict>
          <v:group id="_x0000_s1273" style="position:absolute;left:0;text-align:left;margin-left:124.5pt;margin-top:1.2pt;width:9.75pt;height:9.75pt;z-index:-251638784;mso-position-horizontal-relative:page" coordorigin="2490,24" coordsize="195,195" o:allowincell="f">
            <v:rect id="_x0000_s1274" style="position:absolute;left:2498;top:31;width:180;height:180" o:allowincell="f" stroked="f">
              <v:path arrowok="t"/>
            </v:rect>
            <v:rect id="_x0000_s1275" style="position:absolute;left:2498;top:31;width:180;height:180" o:allowincell="f" filled="f">
              <v:path arrowok="t"/>
            </v:rect>
            <w10:wrap anchorx="page"/>
          </v:group>
        </w:pict>
      </w:r>
      <w:r>
        <w:rPr>
          <w:noProof/>
        </w:rPr>
        <w:pict>
          <v:group id="_x0000_s1276" style="position:absolute;left:0;text-align:left;margin-left:151.5pt;margin-top:1.2pt;width:9.75pt;height:9.75pt;z-index:-251637760;mso-position-horizontal-relative:page" coordorigin="3030,24" coordsize="195,195" o:allowincell="f">
            <v:rect id="_x0000_s1277" style="position:absolute;left:3037;top:31;width:180;height:180" o:allowincell="f" stroked="f">
              <v:path arrowok="t"/>
            </v:rect>
            <v:rect id="_x0000_s1278" style="position:absolute;left:3037;top:31;width:180;height:180" o:allowincell="f" filled="f">
              <v:path arrowok="t"/>
            </v:rect>
            <w10:wrap anchorx="page"/>
          </v:group>
        </w:pict>
      </w:r>
      <w:r>
        <w:rPr>
          <w:noProof/>
        </w:rPr>
        <w:pict>
          <v:group id="_x0000_s1279" style="position:absolute;left:0;text-align:left;margin-left:169.5pt;margin-top:1.2pt;width:9.75pt;height:9.75pt;z-index:-251636736;mso-position-horizontal-relative:page" coordorigin="3390,24" coordsize="195,195" o:allowincell="f">
            <v:rect id="_x0000_s1280" style="position:absolute;left:3397;top:31;width:180;height:180" o:allowincell="f" stroked="f">
              <v:path arrowok="t"/>
            </v:rect>
            <v:rect id="_x0000_s1281" style="position:absolute;left:3397;top:31;width:180;height:180" o:allowincell="f" filled="f">
              <v:path arrowok="t"/>
            </v:rect>
            <w10:wrap anchorx="page"/>
          </v:group>
        </w:pict>
      </w:r>
      <w:r>
        <w:rPr>
          <w:noProof/>
        </w:rPr>
        <w:pict>
          <v:group id="_x0000_s1282" style="position:absolute;left:0;text-align:left;margin-left:196.5pt;margin-top:1.2pt;width:9.75pt;height:9.75pt;z-index:-251635712;mso-position-horizontal-relative:page" coordorigin="3930,24" coordsize="195,195" o:allowincell="f">
            <v:rect id="_x0000_s1283" style="position:absolute;left:3937;top:31;width:180;height:180" o:allowincell="f" stroked="f">
              <v:path arrowok="t"/>
            </v:rect>
            <v:rect id="_x0000_s1284" style="position:absolute;left:3937;top:31;width:180;height:180" o:allowincell="f" filled="f">
              <v:path arrowok="t"/>
            </v:rect>
            <w10:wrap anchorx="page"/>
          </v:group>
        </w:pict>
      </w:r>
      <w:r>
        <w:rPr>
          <w:noProof/>
        </w:rPr>
        <w:pict>
          <v:rect id="_x0000_s1285" style="position:absolute;left:0;text-align:left;margin-left:214.85pt;margin-top:1.55pt;width:9pt;height:9pt;z-index:-251634688;mso-position-horizontal-relative:page" o:allowincell="f" filled="f">
            <v:path arrowok="t"/>
            <w10:wrap anchorx="page"/>
          </v:rect>
        </w:pict>
      </w:r>
      <w:r w:rsidR="00C82ECF">
        <w:rPr>
          <w:spacing w:val="-2"/>
        </w:rPr>
        <w:t>Д</w:t>
      </w:r>
      <w:r w:rsidR="00C82ECF">
        <w:t>а</w:t>
      </w:r>
      <w:r w:rsidR="00C82ECF">
        <w:rPr>
          <w:spacing w:val="1"/>
        </w:rPr>
        <w:t>т</w:t>
      </w:r>
      <w:r w:rsidR="00C82ECF">
        <w:t>а:</w:t>
      </w:r>
      <w:r w:rsidR="00C82ECF">
        <w:rPr>
          <w:u w:val="single"/>
        </w:rPr>
        <w:tab/>
      </w:r>
      <w:r w:rsidR="00C82ECF">
        <w:t>/</w:t>
      </w:r>
      <w:r w:rsidR="00C82ECF">
        <w:rPr>
          <w:u w:val="single"/>
        </w:rPr>
        <w:tab/>
      </w:r>
      <w:r w:rsidR="00C82ECF">
        <w:t>/</w:t>
      </w:r>
      <w:r w:rsidR="00C82ECF">
        <w:rPr>
          <w:u w:val="single"/>
        </w:rPr>
        <w:t xml:space="preserve"> </w:t>
      </w:r>
      <w:r w:rsidR="00C82ECF">
        <w:rPr>
          <w:u w:val="single"/>
        </w:rPr>
        <w:tab/>
      </w:r>
      <w:r w:rsidR="00C82ECF">
        <w:rPr>
          <w:u w:val="single"/>
        </w:rPr>
        <w:tab/>
      </w:r>
      <w:r w:rsidR="00C82ECF">
        <w:t xml:space="preserve"> </w:t>
      </w:r>
      <w:r w:rsidR="00C82ECF">
        <w:rPr>
          <w:spacing w:val="-2"/>
        </w:rPr>
        <w:t>Д</w:t>
      </w:r>
      <w:r w:rsidR="00C82ECF">
        <w:rPr>
          <w:spacing w:val="-1"/>
        </w:rPr>
        <w:t>е</w:t>
      </w:r>
      <w:r w:rsidR="00C82ECF">
        <w:t>нь</w:t>
      </w:r>
      <w:r w:rsidR="00C82ECF">
        <w:tab/>
        <w:t>м</w:t>
      </w:r>
      <w:r w:rsidR="00C82ECF">
        <w:rPr>
          <w:spacing w:val="-2"/>
        </w:rPr>
        <w:t>е</w:t>
      </w:r>
      <w:r w:rsidR="00C82ECF">
        <w:rPr>
          <w:spacing w:val="-1"/>
        </w:rPr>
        <w:t>с</w:t>
      </w:r>
      <w:r w:rsidR="00C82ECF">
        <w:t>яц</w:t>
      </w:r>
      <w:r w:rsidR="00C82ECF">
        <w:tab/>
      </w:r>
      <w:r w:rsidR="00C82ECF">
        <w:tab/>
      </w:r>
      <w:r w:rsidR="00C82ECF">
        <w:rPr>
          <w:spacing w:val="1"/>
        </w:rPr>
        <w:t>г</w:t>
      </w:r>
      <w:r w:rsidR="00C82ECF">
        <w:t>од</w:t>
      </w:r>
    </w:p>
    <w:p w:rsidR="00C82ECF" w:rsidRDefault="00C82ECF">
      <w:pPr>
        <w:pStyle w:val="a3"/>
        <w:kinsoku w:val="0"/>
        <w:overflowPunct w:val="0"/>
        <w:spacing w:line="274" w:lineRule="exact"/>
        <w:ind w:left="256" w:firstLine="364"/>
      </w:pPr>
      <w:r>
        <w:t>Пр</w:t>
      </w:r>
      <w:r>
        <w:rPr>
          <w:spacing w:val="-5"/>
        </w:rPr>
        <w:t>и</w:t>
      </w:r>
      <w:r>
        <w:rPr>
          <w:spacing w:val="1"/>
        </w:rPr>
        <w:t>м</w:t>
      </w:r>
      <w:r>
        <w:rPr>
          <w:spacing w:val="-1"/>
        </w:rPr>
        <w:t>е</w:t>
      </w:r>
      <w:r>
        <w:t>р:</w:t>
      </w:r>
      <w:r>
        <w:rPr>
          <w:spacing w:val="3"/>
        </w:rPr>
        <w:t xml:space="preserve"> </w:t>
      </w:r>
      <w:r>
        <w:rPr>
          <w:u w:val="single"/>
        </w:rPr>
        <w:t>12</w:t>
      </w:r>
      <w:r>
        <w:t>/</w:t>
      </w:r>
      <w:r>
        <w:rPr>
          <w:u w:val="single"/>
        </w:rPr>
        <w:t>05</w:t>
      </w:r>
      <w:r>
        <w:t>/</w:t>
      </w:r>
      <w:r>
        <w:rPr>
          <w:u w:val="single"/>
        </w:rPr>
        <w:t>08</w:t>
      </w:r>
      <w:r>
        <w:rPr>
          <w:spacing w:val="-3"/>
          <w:u w:val="single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Ук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>нн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t>та</w:t>
      </w:r>
      <w:r>
        <w:rPr>
          <w:spacing w:val="1"/>
        </w:rPr>
        <w:t xml:space="preserve"> </w:t>
      </w:r>
      <w:r>
        <w:rPr>
          <w:spacing w:val="-4"/>
        </w:rPr>
        <w:t>м</w:t>
      </w:r>
      <w:r>
        <w:t>о</w:t>
      </w:r>
      <w:r>
        <w:rPr>
          <w:spacing w:val="1"/>
        </w:rPr>
        <w:t>ж</w:t>
      </w:r>
      <w:r>
        <w:rPr>
          <w:spacing w:val="-1"/>
        </w:rPr>
        <w:t>е</w:t>
      </w:r>
      <w:r>
        <w:t>т</w:t>
      </w:r>
      <w:r>
        <w:rPr>
          <w:spacing w:val="2"/>
        </w:rPr>
        <w:t xml:space="preserve"> </w:t>
      </w:r>
      <w:r>
        <w:rPr>
          <w:spacing w:val="-3"/>
        </w:rPr>
        <w:t>бы</w:t>
      </w:r>
      <w:r>
        <w:t>ть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t>той</w:t>
      </w:r>
      <w:r>
        <w:rPr>
          <w:spacing w:val="-1"/>
        </w:rPr>
        <w:t xml:space="preserve"> </w:t>
      </w:r>
      <w:r>
        <w:rPr>
          <w:spacing w:val="1"/>
        </w:rPr>
        <w:t>вы</w:t>
      </w:r>
      <w:r>
        <w:t>п</w:t>
      </w:r>
      <w:r>
        <w:rPr>
          <w:spacing w:val="-10"/>
        </w:rPr>
        <w:t>у</w:t>
      </w:r>
      <w:r>
        <w:rPr>
          <w:spacing w:val="-1"/>
        </w:rPr>
        <w:t>с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теля,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t>той</w:t>
      </w:r>
      <w:r>
        <w:rPr>
          <w:spacing w:val="3"/>
        </w:rPr>
        <w:t xml:space="preserve"> </w:t>
      </w:r>
      <w:r>
        <w:rPr>
          <w:spacing w:val="-3"/>
        </w:rPr>
        <w:t>б</w:t>
      </w:r>
      <w:r>
        <w:rPr>
          <w:spacing w:val="8"/>
        </w:rPr>
        <w:t>л</w:t>
      </w:r>
      <w:r>
        <w:rPr>
          <w:spacing w:val="1"/>
        </w:rPr>
        <w:t>и- ж</w:t>
      </w:r>
      <w:r>
        <w:rPr>
          <w:spacing w:val="-1"/>
        </w:rPr>
        <w:t>а</w:t>
      </w:r>
      <w:r>
        <w:t>й</w:t>
      </w:r>
      <w:r>
        <w:rPr>
          <w:spacing w:val="2"/>
        </w:rPr>
        <w:t>ш</w:t>
      </w:r>
      <w:r>
        <w:rPr>
          <w:spacing w:val="-1"/>
        </w:rPr>
        <w:t>е</w:t>
      </w:r>
      <w:r>
        <w:t>й</w:t>
      </w:r>
      <w:r>
        <w:rPr>
          <w:spacing w:val="-2"/>
        </w:rPr>
        <w:t xml:space="preserve"> 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2"/>
        </w:rPr>
        <w:t>к</w:t>
      </w:r>
      <w:r>
        <w:t>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</w:t>
      </w:r>
      <w:r>
        <w:rPr>
          <w:spacing w:val="-2"/>
        </w:rPr>
        <w:t>ю</w:t>
      </w:r>
      <w:r>
        <w:rPr>
          <w:spacing w:val="-3"/>
        </w:rPr>
        <w:t>б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t>и</w:t>
      </w:r>
      <w:r>
        <w:rPr>
          <w:spacing w:val="-4"/>
        </w:rPr>
        <w:t>з</w:t>
      </w:r>
      <w:r>
        <w:rPr>
          <w:spacing w:val="-3"/>
        </w:rPr>
        <w:t>в</w:t>
      </w:r>
      <w:r>
        <w:rPr>
          <w:spacing w:val="4"/>
        </w:rPr>
        <w:t>о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-5"/>
        </w:rPr>
        <w:t>т</w:t>
      </w:r>
      <w:r>
        <w:t>ой)</w:t>
      </w:r>
    </w:p>
    <w:p w:rsidR="00C82ECF" w:rsidRDefault="00C82ECF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C82ECF" w:rsidRPr="001A3808" w:rsidRDefault="00C82ECF" w:rsidP="001A3808">
      <w:pPr>
        <w:pStyle w:val="a3"/>
        <w:kinsoku w:val="0"/>
        <w:overflowPunct w:val="0"/>
        <w:ind w:left="425" w:right="7196"/>
        <w:jc w:val="center"/>
        <w:rPr>
          <w:sz w:val="20"/>
          <w:szCs w:val="20"/>
        </w:rPr>
      </w:pPr>
      <w:r w:rsidRPr="001A3808">
        <w:rPr>
          <w:sz w:val="20"/>
          <w:szCs w:val="20"/>
        </w:rPr>
        <w:t>П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z w:val="20"/>
          <w:szCs w:val="20"/>
        </w:rPr>
        <w:t>р</w:t>
      </w:r>
      <w:r w:rsidRPr="001A3808">
        <w:rPr>
          <w:spacing w:val="2"/>
          <w:sz w:val="20"/>
          <w:szCs w:val="20"/>
        </w:rPr>
        <w:t xml:space="preserve"> </w:t>
      </w:r>
      <w:r w:rsidRPr="001A3808">
        <w:rPr>
          <w:sz w:val="20"/>
          <w:szCs w:val="20"/>
        </w:rPr>
        <w:t>и</w:t>
      </w:r>
      <w:r w:rsidRPr="001A3808">
        <w:rPr>
          <w:spacing w:val="-2"/>
          <w:sz w:val="20"/>
          <w:szCs w:val="20"/>
        </w:rPr>
        <w:t xml:space="preserve"> </w:t>
      </w:r>
      <w:r w:rsidRPr="001A3808">
        <w:rPr>
          <w:sz w:val="20"/>
          <w:szCs w:val="20"/>
        </w:rPr>
        <w:t>м</w:t>
      </w:r>
      <w:r w:rsidRPr="001A3808">
        <w:rPr>
          <w:spacing w:val="-1"/>
          <w:sz w:val="20"/>
          <w:szCs w:val="20"/>
        </w:rPr>
        <w:t xml:space="preserve"> </w:t>
      </w:r>
      <w:r w:rsidRPr="001A3808">
        <w:rPr>
          <w:sz w:val="20"/>
          <w:szCs w:val="20"/>
        </w:rPr>
        <w:t>е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z w:val="20"/>
          <w:szCs w:val="20"/>
        </w:rPr>
        <w:t>ч</w:t>
      </w:r>
      <w:r w:rsidRPr="001A3808">
        <w:rPr>
          <w:spacing w:val="2"/>
          <w:sz w:val="20"/>
          <w:szCs w:val="20"/>
        </w:rPr>
        <w:t xml:space="preserve"> </w:t>
      </w:r>
      <w:r w:rsidRPr="001A3808">
        <w:rPr>
          <w:sz w:val="20"/>
          <w:szCs w:val="20"/>
        </w:rPr>
        <w:t>а</w:t>
      </w:r>
      <w:r w:rsidRPr="001A3808">
        <w:rPr>
          <w:spacing w:val="-4"/>
          <w:sz w:val="20"/>
          <w:szCs w:val="20"/>
        </w:rPr>
        <w:t xml:space="preserve"> </w:t>
      </w:r>
      <w:r w:rsidRPr="001A3808">
        <w:rPr>
          <w:sz w:val="20"/>
          <w:szCs w:val="20"/>
        </w:rPr>
        <w:t>н</w:t>
      </w:r>
      <w:r w:rsidRPr="001A3808">
        <w:rPr>
          <w:spacing w:val="3"/>
          <w:sz w:val="20"/>
          <w:szCs w:val="20"/>
        </w:rPr>
        <w:t xml:space="preserve"> </w:t>
      </w:r>
      <w:r w:rsidRPr="001A3808">
        <w:rPr>
          <w:sz w:val="20"/>
          <w:szCs w:val="20"/>
        </w:rPr>
        <w:t>и</w:t>
      </w:r>
      <w:r w:rsidRPr="001A3808">
        <w:rPr>
          <w:spacing w:val="-2"/>
          <w:sz w:val="20"/>
          <w:szCs w:val="20"/>
        </w:rPr>
        <w:t xml:space="preserve"> </w:t>
      </w:r>
      <w:r w:rsidRPr="001A3808">
        <w:rPr>
          <w:sz w:val="20"/>
          <w:szCs w:val="20"/>
        </w:rPr>
        <w:t>я:</w:t>
      </w:r>
    </w:p>
    <w:p w:rsidR="00C82ECF" w:rsidRPr="001A3808" w:rsidRDefault="00C82ECF" w:rsidP="001A3808">
      <w:pPr>
        <w:pStyle w:val="a3"/>
        <w:numPr>
          <w:ilvl w:val="0"/>
          <w:numId w:val="1"/>
        </w:numPr>
        <w:tabs>
          <w:tab w:val="left" w:pos="736"/>
        </w:tabs>
        <w:kinsoku w:val="0"/>
        <w:overflowPunct w:val="0"/>
        <w:spacing w:before="2"/>
        <w:ind w:left="977" w:hanging="361"/>
        <w:rPr>
          <w:sz w:val="20"/>
          <w:szCs w:val="20"/>
        </w:rPr>
      </w:pPr>
      <w:r w:rsidRPr="001A3808">
        <w:rPr>
          <w:sz w:val="20"/>
          <w:szCs w:val="20"/>
        </w:rPr>
        <w:t>.</w:t>
      </w:r>
      <w:r w:rsidRPr="001A3808">
        <w:rPr>
          <w:spacing w:val="-34"/>
          <w:sz w:val="20"/>
          <w:szCs w:val="20"/>
        </w:rPr>
        <w:t xml:space="preserve"> </w:t>
      </w:r>
      <w:r w:rsidRPr="001A3808">
        <w:rPr>
          <w:sz w:val="20"/>
          <w:szCs w:val="20"/>
        </w:rPr>
        <w:t>*</w:t>
      </w:r>
      <w:r w:rsidRPr="001A3808">
        <w:rPr>
          <w:spacing w:val="2"/>
          <w:sz w:val="20"/>
          <w:szCs w:val="20"/>
        </w:rPr>
        <w:t xml:space="preserve"> </w:t>
      </w:r>
      <w:r w:rsidRPr="001A3808">
        <w:rPr>
          <w:sz w:val="20"/>
          <w:szCs w:val="20"/>
        </w:rPr>
        <w:t>не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pacing w:val="-7"/>
          <w:sz w:val="20"/>
          <w:szCs w:val="20"/>
        </w:rPr>
        <w:t>б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л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е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z w:val="20"/>
          <w:szCs w:val="20"/>
        </w:rPr>
        <w:t>4</w:t>
      </w:r>
      <w:r w:rsidRPr="001A3808">
        <w:rPr>
          <w:spacing w:val="-3"/>
          <w:sz w:val="20"/>
          <w:szCs w:val="20"/>
        </w:rPr>
        <w:t xml:space="preserve"> </w:t>
      </w:r>
      <w:r w:rsidRPr="001A3808">
        <w:rPr>
          <w:sz w:val="20"/>
          <w:szCs w:val="20"/>
        </w:rPr>
        <w:t>зн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ов</w:t>
      </w:r>
    </w:p>
    <w:p w:rsidR="00C82ECF" w:rsidRPr="001A3808" w:rsidRDefault="00C82ECF" w:rsidP="001A3808">
      <w:pPr>
        <w:pStyle w:val="a3"/>
        <w:numPr>
          <w:ilvl w:val="0"/>
          <w:numId w:val="1"/>
        </w:numPr>
        <w:tabs>
          <w:tab w:val="left" w:pos="736"/>
        </w:tabs>
        <w:kinsoku w:val="0"/>
        <w:overflowPunct w:val="0"/>
        <w:spacing w:before="2"/>
        <w:ind w:left="977" w:right="122" w:hanging="361"/>
        <w:rPr>
          <w:sz w:val="20"/>
          <w:szCs w:val="20"/>
        </w:rPr>
      </w:pPr>
      <w:r w:rsidRPr="001A3808">
        <w:rPr>
          <w:sz w:val="20"/>
          <w:szCs w:val="20"/>
        </w:rPr>
        <w:t>.</w:t>
      </w:r>
      <w:r w:rsidRPr="001A3808">
        <w:rPr>
          <w:spacing w:val="-34"/>
          <w:sz w:val="20"/>
          <w:szCs w:val="20"/>
        </w:rPr>
        <w:t xml:space="preserve"> </w:t>
      </w:r>
      <w:r w:rsidRPr="001A3808">
        <w:rPr>
          <w:sz w:val="20"/>
          <w:szCs w:val="20"/>
        </w:rPr>
        <w:t xml:space="preserve">** </w:t>
      </w:r>
      <w:r w:rsidRPr="001A3808">
        <w:rPr>
          <w:spacing w:val="18"/>
          <w:sz w:val="20"/>
          <w:szCs w:val="20"/>
        </w:rPr>
        <w:t xml:space="preserve"> </w:t>
      </w:r>
      <w:r w:rsidRPr="001A3808">
        <w:rPr>
          <w:sz w:val="20"/>
          <w:szCs w:val="20"/>
        </w:rPr>
        <w:t xml:space="preserve">при </w:t>
      </w:r>
      <w:r w:rsidRPr="001A3808">
        <w:rPr>
          <w:spacing w:val="19"/>
          <w:sz w:val="20"/>
          <w:szCs w:val="20"/>
        </w:rPr>
        <w:t xml:space="preserve"> </w:t>
      </w:r>
      <w:r w:rsidRPr="001A3808">
        <w:rPr>
          <w:sz w:val="20"/>
          <w:szCs w:val="20"/>
        </w:rPr>
        <w:t>зн</w:t>
      </w:r>
      <w:r w:rsidRPr="001A3808">
        <w:rPr>
          <w:spacing w:val="-1"/>
          <w:sz w:val="20"/>
          <w:szCs w:val="20"/>
        </w:rPr>
        <w:t>аче</w:t>
      </w:r>
      <w:r w:rsidRPr="001A3808">
        <w:rPr>
          <w:sz w:val="20"/>
          <w:szCs w:val="20"/>
        </w:rPr>
        <w:t xml:space="preserve">нии </w:t>
      </w:r>
      <w:r w:rsidRPr="001A3808">
        <w:rPr>
          <w:spacing w:val="19"/>
          <w:sz w:val="20"/>
          <w:szCs w:val="20"/>
        </w:rPr>
        <w:t xml:space="preserve"> </w:t>
      </w:r>
      <w:r w:rsidRPr="001A3808">
        <w:rPr>
          <w:sz w:val="20"/>
          <w:szCs w:val="20"/>
        </w:rPr>
        <w:t>р</w:t>
      </w:r>
      <w:r w:rsidRPr="001A3808">
        <w:rPr>
          <w:spacing w:val="-1"/>
          <w:sz w:val="20"/>
          <w:szCs w:val="20"/>
        </w:rPr>
        <w:t>ас</w:t>
      </w:r>
      <w:r w:rsidRPr="001A3808">
        <w:rPr>
          <w:spacing w:val="-5"/>
          <w:sz w:val="20"/>
          <w:szCs w:val="20"/>
        </w:rPr>
        <w:t>х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д</w:t>
      </w:r>
      <w:r w:rsidRPr="001A3808">
        <w:rPr>
          <w:sz w:val="20"/>
          <w:szCs w:val="20"/>
        </w:rPr>
        <w:t xml:space="preserve">а </w:t>
      </w:r>
      <w:r w:rsidRPr="001A3808">
        <w:rPr>
          <w:spacing w:val="18"/>
          <w:sz w:val="20"/>
          <w:szCs w:val="20"/>
        </w:rPr>
        <w:t xml:space="preserve"> </w:t>
      </w:r>
      <w:r w:rsidRPr="001A3808">
        <w:rPr>
          <w:sz w:val="20"/>
          <w:szCs w:val="20"/>
        </w:rPr>
        <w:t>ни</w:t>
      </w:r>
      <w:r w:rsidRPr="001A3808">
        <w:rPr>
          <w:spacing w:val="1"/>
          <w:sz w:val="20"/>
          <w:szCs w:val="20"/>
        </w:rPr>
        <w:t>ж</w:t>
      </w:r>
      <w:r w:rsidRPr="001A3808">
        <w:rPr>
          <w:sz w:val="20"/>
          <w:szCs w:val="20"/>
        </w:rPr>
        <w:t xml:space="preserve">е </w:t>
      </w:r>
      <w:r w:rsidRPr="001A3808">
        <w:rPr>
          <w:spacing w:val="22"/>
          <w:sz w:val="20"/>
          <w:szCs w:val="20"/>
        </w:rPr>
        <w:t xml:space="preserve"> </w:t>
      </w:r>
      <w:r w:rsidRPr="001A3808">
        <w:rPr>
          <w:spacing w:val="-5"/>
          <w:sz w:val="20"/>
          <w:szCs w:val="20"/>
        </w:rPr>
        <w:t>у</w:t>
      </w:r>
      <w:r w:rsidRPr="001A3808">
        <w:rPr>
          <w:sz w:val="20"/>
          <w:szCs w:val="20"/>
        </w:rPr>
        <w:t>р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в</w:t>
      </w:r>
      <w:r w:rsidRPr="001A3808">
        <w:rPr>
          <w:sz w:val="20"/>
          <w:szCs w:val="20"/>
        </w:rPr>
        <w:t xml:space="preserve">ня </w:t>
      </w:r>
      <w:r w:rsidRPr="001A3808">
        <w:rPr>
          <w:spacing w:val="14"/>
          <w:sz w:val="20"/>
          <w:szCs w:val="20"/>
        </w:rPr>
        <w:t xml:space="preserve"> 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тс</w:t>
      </w:r>
      <w:r w:rsidRPr="001A3808">
        <w:rPr>
          <w:spacing w:val="-2"/>
          <w:sz w:val="20"/>
          <w:szCs w:val="20"/>
        </w:rPr>
        <w:t>е</w:t>
      </w:r>
      <w:r w:rsidRPr="001A3808">
        <w:rPr>
          <w:spacing w:val="-1"/>
          <w:sz w:val="20"/>
          <w:szCs w:val="20"/>
        </w:rPr>
        <w:t>ч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 xml:space="preserve">и </w:t>
      </w:r>
      <w:r w:rsidRPr="001A3808">
        <w:rPr>
          <w:spacing w:val="19"/>
          <w:sz w:val="20"/>
          <w:szCs w:val="20"/>
        </w:rPr>
        <w:t xml:space="preserve"> </w:t>
      </w:r>
      <w:r w:rsidRPr="001A3808">
        <w:rPr>
          <w:spacing w:val="1"/>
          <w:sz w:val="20"/>
          <w:szCs w:val="20"/>
        </w:rPr>
        <w:t>в</w:t>
      </w:r>
      <w:r w:rsidRPr="001A3808">
        <w:rPr>
          <w:spacing w:val="9"/>
          <w:sz w:val="20"/>
          <w:szCs w:val="20"/>
        </w:rPr>
        <w:t>ы</w:t>
      </w:r>
      <w:r w:rsidRPr="001A3808">
        <w:rPr>
          <w:spacing w:val="-5"/>
          <w:sz w:val="20"/>
          <w:szCs w:val="20"/>
        </w:rPr>
        <w:t>х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д</w:t>
      </w:r>
      <w:r w:rsidRPr="001A3808">
        <w:rPr>
          <w:sz w:val="20"/>
          <w:szCs w:val="20"/>
        </w:rPr>
        <w:t>н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 xml:space="preserve">й </w:t>
      </w:r>
      <w:r w:rsidRPr="001A3808">
        <w:rPr>
          <w:spacing w:val="19"/>
          <w:sz w:val="20"/>
          <w:szCs w:val="20"/>
        </w:rPr>
        <w:t xml:space="preserve"> </w:t>
      </w:r>
      <w:r w:rsidRPr="001A3808">
        <w:rPr>
          <w:spacing w:val="-5"/>
          <w:sz w:val="20"/>
          <w:szCs w:val="20"/>
        </w:rPr>
        <w:t>т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7"/>
          <w:sz w:val="20"/>
          <w:szCs w:val="20"/>
        </w:rPr>
        <w:t>к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в</w:t>
      </w:r>
      <w:r w:rsidRPr="001A3808">
        <w:rPr>
          <w:spacing w:val="1"/>
          <w:sz w:val="20"/>
          <w:szCs w:val="20"/>
        </w:rPr>
        <w:t>ы</w:t>
      </w:r>
      <w:r w:rsidRPr="001A3808">
        <w:rPr>
          <w:sz w:val="20"/>
          <w:szCs w:val="20"/>
        </w:rPr>
        <w:t xml:space="preserve">й </w:t>
      </w:r>
      <w:r w:rsidRPr="001A3808">
        <w:rPr>
          <w:spacing w:val="19"/>
          <w:sz w:val="20"/>
          <w:szCs w:val="20"/>
        </w:rPr>
        <w:t xml:space="preserve"> 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и</w:t>
      </w:r>
      <w:r w:rsidRPr="001A3808">
        <w:rPr>
          <w:spacing w:val="2"/>
          <w:sz w:val="20"/>
          <w:szCs w:val="20"/>
        </w:rPr>
        <w:t>г</w:t>
      </w:r>
      <w:r w:rsidRPr="001A3808">
        <w:rPr>
          <w:sz w:val="20"/>
          <w:szCs w:val="20"/>
        </w:rPr>
        <w:t>н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 xml:space="preserve">л </w:t>
      </w:r>
      <w:r w:rsidRPr="001A3808">
        <w:rPr>
          <w:spacing w:val="19"/>
          <w:sz w:val="20"/>
          <w:szCs w:val="20"/>
        </w:rPr>
        <w:t xml:space="preserve"> </w:t>
      </w:r>
      <w:r w:rsidRPr="001A3808">
        <w:rPr>
          <w:spacing w:val="1"/>
          <w:sz w:val="20"/>
          <w:szCs w:val="20"/>
        </w:rPr>
        <w:t>(</w:t>
      </w:r>
      <w:r w:rsidRPr="001A3808">
        <w:rPr>
          <w:spacing w:val="5"/>
          <w:sz w:val="20"/>
          <w:szCs w:val="20"/>
        </w:rPr>
        <w:t>0</w:t>
      </w:r>
      <w:r w:rsidRPr="001A3808">
        <w:rPr>
          <w:sz w:val="20"/>
          <w:szCs w:val="20"/>
        </w:rPr>
        <w:t xml:space="preserve">–5 </w:t>
      </w:r>
      <w:r w:rsidRPr="001A3808">
        <w:rPr>
          <w:spacing w:val="18"/>
          <w:sz w:val="20"/>
          <w:szCs w:val="20"/>
        </w:rPr>
        <w:t xml:space="preserve"> </w:t>
      </w:r>
      <w:r w:rsidRPr="001A3808">
        <w:rPr>
          <w:spacing w:val="1"/>
          <w:sz w:val="20"/>
          <w:szCs w:val="20"/>
        </w:rPr>
        <w:t>м</w:t>
      </w:r>
      <w:r w:rsidRPr="001A3808">
        <w:rPr>
          <w:spacing w:val="-6"/>
          <w:sz w:val="20"/>
          <w:szCs w:val="20"/>
        </w:rPr>
        <w:t>А</w:t>
      </w:r>
      <w:r w:rsidRPr="001A3808">
        <w:rPr>
          <w:sz w:val="20"/>
          <w:szCs w:val="20"/>
        </w:rPr>
        <w:t>; 4–20</w:t>
      </w:r>
      <w:r w:rsidRPr="001A3808">
        <w:rPr>
          <w:spacing w:val="2"/>
          <w:sz w:val="20"/>
          <w:szCs w:val="20"/>
        </w:rPr>
        <w:t xml:space="preserve"> </w:t>
      </w:r>
      <w:r w:rsidRPr="001A3808">
        <w:rPr>
          <w:spacing w:val="1"/>
          <w:sz w:val="20"/>
          <w:szCs w:val="20"/>
        </w:rPr>
        <w:t>м</w:t>
      </w:r>
      <w:r w:rsidRPr="001A3808">
        <w:rPr>
          <w:spacing w:val="-6"/>
          <w:sz w:val="20"/>
          <w:szCs w:val="20"/>
        </w:rPr>
        <w:t>А</w:t>
      </w:r>
      <w:r w:rsidRPr="001A3808">
        <w:rPr>
          <w:sz w:val="20"/>
          <w:szCs w:val="20"/>
        </w:rPr>
        <w:t>)</w:t>
      </w:r>
      <w:r w:rsidRPr="001A3808">
        <w:rPr>
          <w:spacing w:val="8"/>
          <w:sz w:val="20"/>
          <w:szCs w:val="20"/>
        </w:rPr>
        <w:t xml:space="preserve"> </w:t>
      </w:r>
      <w:r w:rsidRPr="001A3808">
        <w:rPr>
          <w:spacing w:val="2"/>
          <w:sz w:val="20"/>
          <w:szCs w:val="20"/>
        </w:rPr>
        <w:t>б</w:t>
      </w:r>
      <w:r w:rsidRPr="001A3808">
        <w:rPr>
          <w:spacing w:val="-5"/>
          <w:sz w:val="20"/>
          <w:szCs w:val="20"/>
        </w:rPr>
        <w:t>у</w:t>
      </w:r>
      <w:r w:rsidRPr="001A3808">
        <w:rPr>
          <w:spacing w:val="-3"/>
          <w:sz w:val="20"/>
          <w:szCs w:val="20"/>
        </w:rPr>
        <w:t>д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т</w:t>
      </w:r>
      <w:r w:rsidRPr="001A3808">
        <w:rPr>
          <w:spacing w:val="2"/>
          <w:sz w:val="20"/>
          <w:szCs w:val="20"/>
        </w:rPr>
        <w:t xml:space="preserve"> </w:t>
      </w:r>
      <w:r w:rsidRPr="001A3808">
        <w:rPr>
          <w:spacing w:val="4"/>
          <w:sz w:val="20"/>
          <w:szCs w:val="20"/>
        </w:rPr>
        <w:t>р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1"/>
          <w:sz w:val="20"/>
          <w:szCs w:val="20"/>
        </w:rPr>
        <w:t>в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н</w:t>
      </w:r>
      <w:r w:rsidRPr="001A3808">
        <w:rPr>
          <w:spacing w:val="3"/>
          <w:sz w:val="20"/>
          <w:szCs w:val="20"/>
        </w:rPr>
        <w:t xml:space="preserve"> 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ини</w:t>
      </w:r>
      <w:r w:rsidRPr="001A3808">
        <w:rPr>
          <w:spacing w:val="1"/>
          <w:sz w:val="20"/>
          <w:szCs w:val="20"/>
        </w:rPr>
        <w:t>м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ль</w:t>
      </w:r>
      <w:r w:rsidRPr="001A3808">
        <w:rPr>
          <w:spacing w:val="-4"/>
          <w:sz w:val="20"/>
          <w:szCs w:val="20"/>
        </w:rPr>
        <w:t>н</w:t>
      </w:r>
      <w:r w:rsidRPr="001A3808">
        <w:rPr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у</w:t>
      </w:r>
      <w:r w:rsidRPr="001A3808">
        <w:rPr>
          <w:spacing w:val="-3"/>
          <w:sz w:val="20"/>
          <w:szCs w:val="20"/>
        </w:rPr>
        <w:t xml:space="preserve"> </w:t>
      </w:r>
      <w:r w:rsidRPr="001A3808">
        <w:rPr>
          <w:sz w:val="20"/>
          <w:szCs w:val="20"/>
        </w:rPr>
        <w:t>зн</w:t>
      </w:r>
      <w:r w:rsidRPr="001A3808">
        <w:rPr>
          <w:spacing w:val="-1"/>
          <w:sz w:val="20"/>
          <w:szCs w:val="20"/>
        </w:rPr>
        <w:t>аче</w:t>
      </w:r>
      <w:r w:rsidRPr="001A3808">
        <w:rPr>
          <w:sz w:val="20"/>
          <w:szCs w:val="20"/>
        </w:rPr>
        <w:t>нию или</w:t>
      </w:r>
      <w:r w:rsidRPr="001A3808">
        <w:rPr>
          <w:spacing w:val="3"/>
          <w:sz w:val="20"/>
          <w:szCs w:val="20"/>
        </w:rPr>
        <w:t xml:space="preserve"> </w:t>
      </w:r>
      <w:r w:rsidRPr="001A3808">
        <w:rPr>
          <w:spacing w:val="1"/>
          <w:sz w:val="20"/>
          <w:szCs w:val="20"/>
        </w:rPr>
        <w:t>вы</w:t>
      </w:r>
      <w:r w:rsidRPr="001A3808">
        <w:rPr>
          <w:spacing w:val="-3"/>
          <w:sz w:val="20"/>
          <w:szCs w:val="20"/>
        </w:rPr>
        <w:t>б</w:t>
      </w:r>
      <w:r w:rsidRPr="001A3808">
        <w:rPr>
          <w:sz w:val="20"/>
          <w:szCs w:val="20"/>
        </w:rPr>
        <w:t>р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н</w:t>
      </w:r>
      <w:r w:rsidRPr="001A3808">
        <w:rPr>
          <w:spacing w:val="-4"/>
          <w:sz w:val="20"/>
          <w:szCs w:val="20"/>
        </w:rPr>
        <w:t>н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у</w:t>
      </w:r>
      <w:r w:rsidRPr="001A3808">
        <w:rPr>
          <w:spacing w:val="-8"/>
          <w:sz w:val="20"/>
          <w:szCs w:val="20"/>
        </w:rPr>
        <w:t xml:space="preserve"> </w:t>
      </w:r>
      <w:r w:rsidRPr="001A3808">
        <w:rPr>
          <w:sz w:val="20"/>
          <w:szCs w:val="20"/>
        </w:rPr>
        <w:t>зн</w:t>
      </w:r>
      <w:r w:rsidRPr="001A3808">
        <w:rPr>
          <w:spacing w:val="-1"/>
          <w:sz w:val="20"/>
          <w:szCs w:val="20"/>
        </w:rPr>
        <w:t>аче</w:t>
      </w:r>
      <w:r w:rsidRPr="001A3808">
        <w:rPr>
          <w:sz w:val="20"/>
          <w:szCs w:val="20"/>
        </w:rPr>
        <w:t>нию</w:t>
      </w:r>
      <w:r w:rsidRPr="001A3808">
        <w:rPr>
          <w:spacing w:val="5"/>
          <w:sz w:val="20"/>
          <w:szCs w:val="20"/>
        </w:rPr>
        <w:t xml:space="preserve"> </w:t>
      </w:r>
      <w:r w:rsidRPr="001A3808">
        <w:rPr>
          <w:sz w:val="20"/>
          <w:szCs w:val="20"/>
        </w:rPr>
        <w:t>т</w:t>
      </w:r>
      <w:r w:rsidRPr="001A3808">
        <w:rPr>
          <w:spacing w:val="5"/>
          <w:sz w:val="20"/>
          <w:szCs w:val="20"/>
        </w:rPr>
        <w:t>о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а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и</w:t>
      </w:r>
      <w:r w:rsidRPr="001A3808">
        <w:rPr>
          <w:spacing w:val="2"/>
          <w:sz w:val="20"/>
          <w:szCs w:val="20"/>
        </w:rPr>
        <w:t>г</w:t>
      </w:r>
      <w:r w:rsidRPr="001A3808">
        <w:rPr>
          <w:sz w:val="20"/>
          <w:szCs w:val="20"/>
        </w:rPr>
        <w:t>н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13"/>
          <w:sz w:val="20"/>
          <w:szCs w:val="20"/>
        </w:rPr>
        <w:t>л</w:t>
      </w:r>
      <w:r w:rsidRPr="001A3808">
        <w:rPr>
          <w:spacing w:val="1"/>
          <w:sz w:val="20"/>
          <w:szCs w:val="20"/>
        </w:rPr>
        <w:t>и-</w:t>
      </w:r>
    </w:p>
    <w:p w:rsidR="00C82ECF" w:rsidRPr="001A3808" w:rsidRDefault="00C82ECF" w:rsidP="001A3808">
      <w:pPr>
        <w:pStyle w:val="a3"/>
        <w:kinsoku w:val="0"/>
        <w:overflowPunct w:val="0"/>
        <w:ind w:left="977" w:right="6016"/>
        <w:jc w:val="both"/>
        <w:rPr>
          <w:sz w:val="20"/>
          <w:szCs w:val="20"/>
        </w:rPr>
      </w:pPr>
      <w:r w:rsidRPr="001A3808">
        <w:rPr>
          <w:sz w:val="20"/>
          <w:szCs w:val="20"/>
        </w:rPr>
        <w:t>з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ции,</w:t>
      </w:r>
      <w:r w:rsidRPr="001A3808">
        <w:rPr>
          <w:spacing w:val="-1"/>
          <w:sz w:val="20"/>
          <w:szCs w:val="20"/>
        </w:rPr>
        <w:t xml:space="preserve"> </w:t>
      </w:r>
      <w:r w:rsidRPr="001A3808">
        <w:rPr>
          <w:spacing w:val="-10"/>
          <w:sz w:val="20"/>
          <w:szCs w:val="20"/>
        </w:rPr>
        <w:t>у</w:t>
      </w:r>
      <w:r w:rsidRPr="001A3808">
        <w:rPr>
          <w:spacing w:val="3"/>
          <w:sz w:val="20"/>
          <w:szCs w:val="20"/>
        </w:rPr>
        <w:t>к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з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нн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у</w:t>
      </w:r>
      <w:r w:rsidRPr="001A3808">
        <w:rPr>
          <w:spacing w:val="-8"/>
          <w:sz w:val="20"/>
          <w:szCs w:val="20"/>
        </w:rPr>
        <w:t xml:space="preserve"> </w:t>
      </w:r>
      <w:r w:rsidRPr="001A3808">
        <w:rPr>
          <w:sz w:val="20"/>
          <w:szCs w:val="20"/>
        </w:rPr>
        <w:t>в</w:t>
      </w:r>
      <w:r w:rsidRPr="001A3808">
        <w:rPr>
          <w:spacing w:val="3"/>
          <w:sz w:val="20"/>
          <w:szCs w:val="20"/>
        </w:rPr>
        <w:t xml:space="preserve"> </w:t>
      </w:r>
      <w:r w:rsidRPr="001A3808">
        <w:rPr>
          <w:sz w:val="20"/>
          <w:szCs w:val="20"/>
        </w:rPr>
        <w:t>п</w:t>
      </w:r>
      <w:r w:rsidRPr="001A3808">
        <w:rPr>
          <w:spacing w:val="-10"/>
          <w:sz w:val="20"/>
          <w:szCs w:val="20"/>
        </w:rPr>
        <w:t>у</w:t>
      </w:r>
      <w:r w:rsidRPr="001A3808">
        <w:rPr>
          <w:sz w:val="20"/>
          <w:szCs w:val="20"/>
        </w:rPr>
        <w:t>н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те</w:t>
      </w:r>
      <w:r w:rsidRPr="001A3808">
        <w:rPr>
          <w:spacing w:val="11"/>
          <w:sz w:val="20"/>
          <w:szCs w:val="20"/>
        </w:rPr>
        <w:t xml:space="preserve"> </w:t>
      </w:r>
      <w:r w:rsidRPr="001A3808">
        <w:rPr>
          <w:spacing w:val="-6"/>
          <w:sz w:val="20"/>
          <w:szCs w:val="20"/>
        </w:rPr>
        <w:t>А</w:t>
      </w:r>
      <w:r w:rsidRPr="001A3808">
        <w:rPr>
          <w:spacing w:val="2"/>
          <w:sz w:val="20"/>
          <w:szCs w:val="20"/>
        </w:rPr>
        <w:t>.</w:t>
      </w:r>
      <w:r w:rsidRPr="001A3808">
        <w:rPr>
          <w:sz w:val="20"/>
          <w:szCs w:val="20"/>
        </w:rPr>
        <w:t>9.</w:t>
      </w:r>
    </w:p>
    <w:p w:rsidR="00C82ECF" w:rsidRPr="001A3808" w:rsidRDefault="00C82ECF" w:rsidP="001A3808">
      <w:pPr>
        <w:pStyle w:val="a3"/>
        <w:numPr>
          <w:ilvl w:val="0"/>
          <w:numId w:val="1"/>
        </w:numPr>
        <w:tabs>
          <w:tab w:val="left" w:pos="736"/>
        </w:tabs>
        <w:kinsoku w:val="0"/>
        <w:overflowPunct w:val="0"/>
        <w:ind w:left="736"/>
        <w:rPr>
          <w:sz w:val="20"/>
          <w:szCs w:val="20"/>
        </w:rPr>
      </w:pPr>
      <w:r w:rsidRPr="001A3808">
        <w:rPr>
          <w:sz w:val="20"/>
          <w:szCs w:val="20"/>
        </w:rPr>
        <w:t>.</w:t>
      </w:r>
      <w:r w:rsidRPr="001A3808">
        <w:rPr>
          <w:spacing w:val="-34"/>
          <w:sz w:val="20"/>
          <w:szCs w:val="20"/>
        </w:rPr>
        <w:t xml:space="preserve"> </w:t>
      </w:r>
      <w:r w:rsidRPr="001A3808">
        <w:rPr>
          <w:sz w:val="20"/>
          <w:szCs w:val="20"/>
        </w:rPr>
        <w:t>***</w:t>
      </w:r>
      <w:r w:rsidRPr="001A3808">
        <w:rPr>
          <w:spacing w:val="35"/>
          <w:sz w:val="20"/>
          <w:szCs w:val="20"/>
        </w:rPr>
        <w:t xml:space="preserve"> </w:t>
      </w:r>
      <w:r w:rsidRPr="001A3808">
        <w:rPr>
          <w:spacing w:val="-10"/>
          <w:sz w:val="20"/>
          <w:szCs w:val="20"/>
        </w:rPr>
        <w:t>у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тан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1"/>
          <w:sz w:val="20"/>
          <w:szCs w:val="20"/>
        </w:rPr>
        <w:t>в</w:t>
      </w:r>
      <w:r w:rsidRPr="001A3808">
        <w:rPr>
          <w:sz w:val="20"/>
          <w:szCs w:val="20"/>
        </w:rPr>
        <w:t>л</w:t>
      </w:r>
      <w:r w:rsidRPr="001A3808">
        <w:rPr>
          <w:spacing w:val="1"/>
          <w:sz w:val="20"/>
          <w:szCs w:val="20"/>
        </w:rPr>
        <w:t>ив</w:t>
      </w:r>
      <w:r w:rsidRPr="001A3808">
        <w:rPr>
          <w:spacing w:val="-1"/>
          <w:sz w:val="20"/>
          <w:szCs w:val="20"/>
        </w:rPr>
        <w:t>ае</w:t>
      </w:r>
      <w:r w:rsidRPr="001A3808">
        <w:rPr>
          <w:sz w:val="20"/>
          <w:szCs w:val="20"/>
        </w:rPr>
        <w:t>тся</w:t>
      </w:r>
      <w:r w:rsidRPr="001A3808">
        <w:rPr>
          <w:spacing w:val="30"/>
          <w:sz w:val="20"/>
          <w:szCs w:val="20"/>
        </w:rPr>
        <w:t xml:space="preserve"> </w:t>
      </w:r>
      <w:r w:rsidRPr="001A3808">
        <w:rPr>
          <w:sz w:val="20"/>
          <w:szCs w:val="20"/>
        </w:rPr>
        <w:t>по</w:t>
      </w:r>
      <w:r w:rsidRPr="001A3808">
        <w:rPr>
          <w:spacing w:val="35"/>
          <w:sz w:val="20"/>
          <w:szCs w:val="20"/>
        </w:rPr>
        <w:t xml:space="preserve"> </w:t>
      </w:r>
      <w:r w:rsidRPr="001A3808">
        <w:rPr>
          <w:spacing w:val="-2"/>
          <w:sz w:val="20"/>
          <w:szCs w:val="20"/>
        </w:rPr>
        <w:t>к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м</w:t>
      </w:r>
      <w:r w:rsidRPr="001A3808">
        <w:rPr>
          <w:spacing w:val="-6"/>
          <w:sz w:val="20"/>
          <w:szCs w:val="20"/>
        </w:rPr>
        <w:t>а</w:t>
      </w:r>
      <w:r w:rsidRPr="001A3808">
        <w:rPr>
          <w:sz w:val="20"/>
          <w:szCs w:val="20"/>
        </w:rPr>
        <w:t>н</w:t>
      </w:r>
      <w:r w:rsidRPr="001A3808">
        <w:rPr>
          <w:spacing w:val="-3"/>
          <w:sz w:val="20"/>
          <w:szCs w:val="20"/>
        </w:rPr>
        <w:t>д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м</w:t>
      </w:r>
      <w:r w:rsidRPr="001A3808">
        <w:rPr>
          <w:spacing w:val="37"/>
          <w:sz w:val="20"/>
          <w:szCs w:val="20"/>
        </w:rPr>
        <w:t xml:space="preserve"> </w:t>
      </w:r>
      <w:r w:rsidRPr="001A3808">
        <w:rPr>
          <w:sz w:val="20"/>
          <w:szCs w:val="20"/>
        </w:rPr>
        <w:t>H</w:t>
      </w:r>
      <w:r w:rsidRPr="001A3808">
        <w:rPr>
          <w:spacing w:val="-6"/>
          <w:sz w:val="20"/>
          <w:szCs w:val="20"/>
        </w:rPr>
        <w:t>A</w:t>
      </w:r>
      <w:r w:rsidRPr="001A3808">
        <w:rPr>
          <w:spacing w:val="-2"/>
          <w:sz w:val="20"/>
          <w:szCs w:val="20"/>
        </w:rPr>
        <w:t>R</w:t>
      </w:r>
      <w:r w:rsidRPr="001A3808">
        <w:rPr>
          <w:spacing w:val="2"/>
          <w:sz w:val="20"/>
          <w:szCs w:val="20"/>
        </w:rPr>
        <w:t>T</w:t>
      </w:r>
      <w:r w:rsidRPr="001A3808">
        <w:rPr>
          <w:spacing w:val="1"/>
          <w:sz w:val="20"/>
          <w:szCs w:val="20"/>
        </w:rPr>
        <w:t>-</w:t>
      </w:r>
      <w:r w:rsidRPr="001A3808">
        <w:rPr>
          <w:sz w:val="20"/>
          <w:szCs w:val="20"/>
        </w:rPr>
        <w:t>пр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5"/>
          <w:sz w:val="20"/>
          <w:szCs w:val="20"/>
        </w:rPr>
        <w:t>т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7"/>
          <w:sz w:val="20"/>
          <w:szCs w:val="20"/>
        </w:rPr>
        <w:t>к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л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.</w:t>
      </w:r>
      <w:r w:rsidRPr="001A3808">
        <w:rPr>
          <w:spacing w:val="33"/>
          <w:sz w:val="20"/>
          <w:szCs w:val="20"/>
        </w:rPr>
        <w:t xml:space="preserve"> </w:t>
      </w:r>
      <w:r w:rsidRPr="001A3808">
        <w:rPr>
          <w:sz w:val="20"/>
          <w:szCs w:val="20"/>
        </w:rPr>
        <w:t>Д</w:t>
      </w:r>
      <w:r w:rsidRPr="001A3808">
        <w:rPr>
          <w:spacing w:val="-2"/>
          <w:sz w:val="20"/>
          <w:szCs w:val="20"/>
        </w:rPr>
        <w:t>а</w:t>
      </w:r>
      <w:r w:rsidRPr="001A3808">
        <w:rPr>
          <w:sz w:val="20"/>
          <w:szCs w:val="20"/>
        </w:rPr>
        <w:t>нн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я</w:t>
      </w:r>
      <w:r w:rsidRPr="001A3808">
        <w:rPr>
          <w:spacing w:val="30"/>
          <w:sz w:val="20"/>
          <w:szCs w:val="20"/>
        </w:rPr>
        <w:t xml:space="preserve"> </w:t>
      </w:r>
      <w:r w:rsidRPr="001A3808">
        <w:rPr>
          <w:sz w:val="20"/>
          <w:szCs w:val="20"/>
        </w:rPr>
        <w:t>ин</w:t>
      </w:r>
      <w:r w:rsidRPr="001A3808">
        <w:rPr>
          <w:spacing w:val="-7"/>
          <w:sz w:val="20"/>
          <w:szCs w:val="20"/>
        </w:rPr>
        <w:t>ф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р</w:t>
      </w:r>
      <w:r w:rsidRPr="001A3808">
        <w:rPr>
          <w:spacing w:val="1"/>
          <w:sz w:val="20"/>
          <w:szCs w:val="20"/>
        </w:rPr>
        <w:t>м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-4"/>
          <w:sz w:val="20"/>
          <w:szCs w:val="20"/>
        </w:rPr>
        <w:t>ц</w:t>
      </w:r>
      <w:r w:rsidRPr="001A3808">
        <w:rPr>
          <w:sz w:val="20"/>
          <w:szCs w:val="20"/>
        </w:rPr>
        <w:t>ия</w:t>
      </w:r>
      <w:r w:rsidRPr="001A3808">
        <w:rPr>
          <w:spacing w:val="26"/>
          <w:sz w:val="20"/>
          <w:szCs w:val="20"/>
        </w:rPr>
        <w:t xml:space="preserve"> </w:t>
      </w:r>
      <w:r w:rsidRPr="001A3808">
        <w:rPr>
          <w:sz w:val="20"/>
          <w:szCs w:val="20"/>
        </w:rPr>
        <w:t>о</w:t>
      </w:r>
      <w:r w:rsidRPr="001A3808">
        <w:rPr>
          <w:spacing w:val="35"/>
          <w:sz w:val="20"/>
          <w:szCs w:val="20"/>
        </w:rPr>
        <w:t xml:space="preserve"> </w:t>
      </w:r>
      <w:r w:rsidRPr="001A3808">
        <w:rPr>
          <w:spacing w:val="-3"/>
          <w:sz w:val="20"/>
          <w:szCs w:val="20"/>
        </w:rPr>
        <w:t>д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тчи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е</w:t>
      </w:r>
      <w:r w:rsidRPr="001A3808">
        <w:rPr>
          <w:spacing w:val="30"/>
          <w:sz w:val="20"/>
          <w:szCs w:val="20"/>
        </w:rPr>
        <w:t xml:space="preserve"> </w:t>
      </w:r>
      <w:r w:rsidRPr="001A3808">
        <w:rPr>
          <w:spacing w:val="-1"/>
          <w:sz w:val="20"/>
          <w:szCs w:val="20"/>
        </w:rPr>
        <w:t>с</w:t>
      </w:r>
      <w:r w:rsidRPr="001A3808">
        <w:rPr>
          <w:spacing w:val="5"/>
          <w:sz w:val="20"/>
          <w:szCs w:val="20"/>
        </w:rPr>
        <w:t>ч</w:t>
      </w:r>
      <w:r w:rsidRPr="001A3808">
        <w:rPr>
          <w:spacing w:val="1"/>
          <w:sz w:val="20"/>
          <w:szCs w:val="20"/>
        </w:rPr>
        <w:t>и-</w:t>
      </w:r>
    </w:p>
    <w:p w:rsidR="00C82ECF" w:rsidRPr="001A3808" w:rsidRDefault="00C82ECF" w:rsidP="001A3808">
      <w:pPr>
        <w:pStyle w:val="a3"/>
        <w:kinsoku w:val="0"/>
        <w:overflowPunct w:val="0"/>
        <w:spacing w:before="3"/>
        <w:ind w:left="977" w:right="114"/>
        <w:jc w:val="both"/>
        <w:rPr>
          <w:sz w:val="20"/>
          <w:szCs w:val="20"/>
        </w:rPr>
      </w:pPr>
      <w:r w:rsidRPr="001A3808">
        <w:rPr>
          <w:sz w:val="20"/>
          <w:szCs w:val="20"/>
        </w:rPr>
        <w:t>т</w:t>
      </w:r>
      <w:r w:rsidRPr="001A3808">
        <w:rPr>
          <w:spacing w:val="2"/>
          <w:sz w:val="20"/>
          <w:szCs w:val="20"/>
        </w:rPr>
        <w:t>ы</w:t>
      </w:r>
      <w:r w:rsidRPr="001A3808">
        <w:rPr>
          <w:spacing w:val="1"/>
          <w:sz w:val="20"/>
          <w:szCs w:val="20"/>
        </w:rPr>
        <w:t>в</w:t>
      </w:r>
      <w:r w:rsidRPr="001A3808">
        <w:rPr>
          <w:spacing w:val="-1"/>
          <w:sz w:val="20"/>
          <w:szCs w:val="20"/>
        </w:rPr>
        <w:t>ае</w:t>
      </w:r>
      <w:r w:rsidRPr="001A3808">
        <w:rPr>
          <w:sz w:val="20"/>
          <w:szCs w:val="20"/>
        </w:rPr>
        <w:t>тся</w:t>
      </w:r>
      <w:r w:rsidRPr="001A3808">
        <w:rPr>
          <w:spacing w:val="28"/>
          <w:sz w:val="20"/>
          <w:szCs w:val="20"/>
        </w:rPr>
        <w:t xml:space="preserve"> </w:t>
      </w:r>
      <w:r w:rsidRPr="001A3808">
        <w:rPr>
          <w:sz w:val="20"/>
          <w:szCs w:val="20"/>
        </w:rPr>
        <w:t>по</w:t>
      </w:r>
      <w:r w:rsidRPr="001A3808">
        <w:rPr>
          <w:spacing w:val="34"/>
          <w:sz w:val="20"/>
          <w:szCs w:val="20"/>
        </w:rPr>
        <w:t xml:space="preserve"> </w:t>
      </w:r>
      <w:r w:rsidRPr="001A3808">
        <w:rPr>
          <w:sz w:val="20"/>
          <w:szCs w:val="20"/>
        </w:rPr>
        <w:t>H</w:t>
      </w:r>
      <w:r w:rsidRPr="001A3808">
        <w:rPr>
          <w:spacing w:val="-6"/>
          <w:sz w:val="20"/>
          <w:szCs w:val="20"/>
        </w:rPr>
        <w:t>A</w:t>
      </w:r>
      <w:r w:rsidRPr="001A3808">
        <w:rPr>
          <w:spacing w:val="-2"/>
          <w:sz w:val="20"/>
          <w:szCs w:val="20"/>
        </w:rPr>
        <w:t>R</w:t>
      </w:r>
      <w:r w:rsidRPr="001A3808">
        <w:rPr>
          <w:spacing w:val="2"/>
          <w:sz w:val="20"/>
          <w:szCs w:val="20"/>
        </w:rPr>
        <w:t>T</w:t>
      </w:r>
      <w:r w:rsidRPr="001A3808">
        <w:rPr>
          <w:spacing w:val="1"/>
          <w:sz w:val="20"/>
          <w:szCs w:val="20"/>
        </w:rPr>
        <w:t>-</w:t>
      </w:r>
      <w:r w:rsidRPr="001A3808">
        <w:rPr>
          <w:sz w:val="20"/>
          <w:szCs w:val="20"/>
        </w:rPr>
        <w:t>пр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5"/>
          <w:sz w:val="20"/>
          <w:szCs w:val="20"/>
        </w:rPr>
        <w:t>т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6"/>
          <w:sz w:val="20"/>
          <w:szCs w:val="20"/>
        </w:rPr>
        <w:t>к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лу</w:t>
      </w:r>
      <w:r w:rsidRPr="001A3808">
        <w:rPr>
          <w:spacing w:val="19"/>
          <w:sz w:val="20"/>
          <w:szCs w:val="20"/>
        </w:rPr>
        <w:t xml:space="preserve"> </w:t>
      </w:r>
      <w:r w:rsidRPr="001A3808">
        <w:rPr>
          <w:spacing w:val="3"/>
          <w:sz w:val="20"/>
          <w:szCs w:val="20"/>
        </w:rPr>
        <w:t>ч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р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з</w:t>
      </w:r>
      <w:r w:rsidRPr="001A3808">
        <w:rPr>
          <w:spacing w:val="31"/>
          <w:sz w:val="20"/>
          <w:szCs w:val="20"/>
        </w:rPr>
        <w:t xml:space="preserve"> </w:t>
      </w:r>
      <w:r w:rsidRPr="001A3808">
        <w:rPr>
          <w:spacing w:val="4"/>
          <w:sz w:val="20"/>
          <w:szCs w:val="20"/>
        </w:rPr>
        <w:t>H</w:t>
      </w:r>
      <w:r w:rsidRPr="001A3808">
        <w:rPr>
          <w:sz w:val="20"/>
          <w:szCs w:val="20"/>
        </w:rPr>
        <w:t>A</w:t>
      </w:r>
      <w:r w:rsidRPr="001A3808">
        <w:rPr>
          <w:spacing w:val="-3"/>
          <w:sz w:val="20"/>
          <w:szCs w:val="20"/>
        </w:rPr>
        <w:t>R</w:t>
      </w:r>
      <w:r w:rsidRPr="001A3808">
        <w:rPr>
          <w:spacing w:val="2"/>
          <w:sz w:val="20"/>
          <w:szCs w:val="20"/>
        </w:rPr>
        <w:t>T</w:t>
      </w:r>
      <w:r w:rsidRPr="001A3808">
        <w:rPr>
          <w:spacing w:val="1"/>
          <w:sz w:val="20"/>
          <w:szCs w:val="20"/>
        </w:rPr>
        <w:t>-</w:t>
      </w:r>
      <w:r w:rsidRPr="001A3808">
        <w:rPr>
          <w:spacing w:val="-2"/>
          <w:sz w:val="20"/>
          <w:szCs w:val="20"/>
        </w:rPr>
        <w:t>к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мм</w:t>
      </w:r>
      <w:r w:rsidRPr="001A3808">
        <w:rPr>
          <w:spacing w:val="-10"/>
          <w:sz w:val="20"/>
          <w:szCs w:val="20"/>
        </w:rPr>
        <w:t>у</w:t>
      </w:r>
      <w:r w:rsidRPr="001A3808">
        <w:rPr>
          <w:sz w:val="20"/>
          <w:szCs w:val="20"/>
        </w:rPr>
        <w:t>ни</w:t>
      </w:r>
      <w:r w:rsidRPr="001A3808">
        <w:rPr>
          <w:spacing w:val="-2"/>
          <w:sz w:val="20"/>
          <w:szCs w:val="20"/>
        </w:rPr>
        <w:t>к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т</w:t>
      </w:r>
      <w:r w:rsidRPr="001A3808">
        <w:rPr>
          <w:spacing w:val="5"/>
          <w:sz w:val="20"/>
          <w:szCs w:val="20"/>
        </w:rPr>
        <w:t>о</w:t>
      </w:r>
      <w:r w:rsidRPr="001A3808">
        <w:rPr>
          <w:sz w:val="20"/>
          <w:szCs w:val="20"/>
        </w:rPr>
        <w:t>р</w:t>
      </w:r>
      <w:r w:rsidRPr="001A3808">
        <w:rPr>
          <w:spacing w:val="28"/>
          <w:sz w:val="20"/>
          <w:szCs w:val="20"/>
        </w:rPr>
        <w:t xml:space="preserve"> </w:t>
      </w:r>
      <w:r w:rsidRPr="001A3808">
        <w:rPr>
          <w:sz w:val="20"/>
          <w:szCs w:val="20"/>
        </w:rPr>
        <w:t>или</w:t>
      </w:r>
      <w:r w:rsidRPr="001A3808">
        <w:rPr>
          <w:spacing w:val="29"/>
          <w:sz w:val="20"/>
          <w:szCs w:val="20"/>
        </w:rPr>
        <w:t xml:space="preserve"> </w:t>
      </w:r>
      <w:r w:rsidRPr="001A3808">
        <w:rPr>
          <w:sz w:val="20"/>
          <w:szCs w:val="20"/>
        </w:rPr>
        <w:t>п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р</w:t>
      </w:r>
      <w:r w:rsidRPr="001A3808">
        <w:rPr>
          <w:spacing w:val="-1"/>
          <w:sz w:val="20"/>
          <w:szCs w:val="20"/>
        </w:rPr>
        <w:t>е</w:t>
      </w:r>
      <w:r w:rsidRPr="001A3808">
        <w:rPr>
          <w:spacing w:val="-3"/>
          <w:sz w:val="20"/>
          <w:szCs w:val="20"/>
        </w:rPr>
        <w:t>д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т</w:t>
      </w:r>
      <w:r w:rsidRPr="001A3808">
        <w:rPr>
          <w:spacing w:val="-3"/>
          <w:sz w:val="20"/>
          <w:szCs w:val="20"/>
        </w:rPr>
        <w:t>в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м</w:t>
      </w:r>
      <w:r w:rsidRPr="001A3808">
        <w:rPr>
          <w:spacing w:val="35"/>
          <w:sz w:val="20"/>
          <w:szCs w:val="20"/>
        </w:rPr>
        <w:t xml:space="preserve"> </w:t>
      </w:r>
      <w:r w:rsidRPr="001A3808">
        <w:rPr>
          <w:sz w:val="20"/>
          <w:szCs w:val="20"/>
        </w:rPr>
        <w:t>H</w:t>
      </w:r>
      <w:r w:rsidRPr="001A3808">
        <w:rPr>
          <w:spacing w:val="-6"/>
          <w:sz w:val="20"/>
          <w:szCs w:val="20"/>
        </w:rPr>
        <w:t>A</w:t>
      </w:r>
      <w:r w:rsidRPr="001A3808">
        <w:rPr>
          <w:spacing w:val="-2"/>
          <w:sz w:val="20"/>
          <w:szCs w:val="20"/>
        </w:rPr>
        <w:t>R</w:t>
      </w:r>
      <w:r w:rsidRPr="001A3808">
        <w:rPr>
          <w:spacing w:val="2"/>
          <w:sz w:val="20"/>
          <w:szCs w:val="20"/>
        </w:rPr>
        <w:t>T</w:t>
      </w:r>
      <w:r w:rsidRPr="001A3808">
        <w:rPr>
          <w:sz w:val="20"/>
          <w:szCs w:val="20"/>
        </w:rPr>
        <w:t xml:space="preserve">- </w:t>
      </w:r>
      <w:r w:rsidRPr="001A3808">
        <w:rPr>
          <w:spacing w:val="1"/>
          <w:sz w:val="20"/>
          <w:szCs w:val="20"/>
        </w:rPr>
        <w:t>м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д</w:t>
      </w:r>
      <w:r w:rsidRPr="001A3808">
        <w:rPr>
          <w:spacing w:val="-1"/>
          <w:sz w:val="20"/>
          <w:szCs w:val="20"/>
        </w:rPr>
        <w:t>е</w:t>
      </w:r>
      <w:r w:rsidRPr="001A3808">
        <w:rPr>
          <w:spacing w:val="1"/>
          <w:sz w:val="20"/>
          <w:szCs w:val="20"/>
        </w:rPr>
        <w:t>м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,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z w:val="20"/>
          <w:szCs w:val="20"/>
        </w:rPr>
        <w:t>п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р</w:t>
      </w:r>
      <w:r w:rsidRPr="001A3808">
        <w:rPr>
          <w:spacing w:val="-6"/>
          <w:sz w:val="20"/>
          <w:szCs w:val="20"/>
        </w:rPr>
        <w:t>с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н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ль</w:t>
      </w:r>
      <w:r w:rsidRPr="001A3808">
        <w:rPr>
          <w:spacing w:val="-4"/>
          <w:sz w:val="20"/>
          <w:szCs w:val="20"/>
        </w:rPr>
        <w:t>н</w:t>
      </w:r>
      <w:r w:rsidRPr="001A3808">
        <w:rPr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г</w:t>
      </w:r>
      <w:r w:rsidRPr="001A3808">
        <w:rPr>
          <w:sz w:val="20"/>
          <w:szCs w:val="20"/>
        </w:rPr>
        <w:t>о</w:t>
      </w:r>
      <w:r w:rsidRPr="001A3808">
        <w:rPr>
          <w:spacing w:val="4"/>
          <w:sz w:val="20"/>
          <w:szCs w:val="20"/>
        </w:rPr>
        <w:t xml:space="preserve"> 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пь</w:t>
      </w:r>
      <w:r w:rsidRPr="001A3808">
        <w:rPr>
          <w:spacing w:val="-2"/>
          <w:sz w:val="20"/>
          <w:szCs w:val="20"/>
        </w:rPr>
        <w:t>ю</w:t>
      </w:r>
      <w:r w:rsidRPr="001A3808">
        <w:rPr>
          <w:sz w:val="20"/>
          <w:szCs w:val="20"/>
        </w:rPr>
        <w:t>тера</w:t>
      </w:r>
      <w:r w:rsidRPr="001A3808">
        <w:rPr>
          <w:spacing w:val="58"/>
          <w:sz w:val="20"/>
          <w:szCs w:val="20"/>
        </w:rPr>
        <w:t xml:space="preserve"> </w:t>
      </w:r>
      <w:r w:rsidRPr="001A3808">
        <w:rPr>
          <w:spacing w:val="1"/>
          <w:sz w:val="20"/>
          <w:szCs w:val="20"/>
        </w:rPr>
        <w:t>(</w:t>
      </w:r>
      <w:r w:rsidRPr="001A3808">
        <w:rPr>
          <w:sz w:val="20"/>
          <w:szCs w:val="20"/>
        </w:rPr>
        <w:t>П</w:t>
      </w:r>
      <w:r w:rsidRPr="001A3808">
        <w:rPr>
          <w:spacing w:val="-3"/>
          <w:sz w:val="20"/>
          <w:szCs w:val="20"/>
        </w:rPr>
        <w:t>К</w:t>
      </w:r>
      <w:r w:rsidRPr="001A3808">
        <w:rPr>
          <w:sz w:val="20"/>
          <w:szCs w:val="20"/>
        </w:rPr>
        <w:t>)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z w:val="20"/>
          <w:szCs w:val="20"/>
        </w:rPr>
        <w:t xml:space="preserve">и 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п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ци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ль</w:t>
      </w:r>
      <w:r w:rsidRPr="001A3808">
        <w:rPr>
          <w:spacing w:val="-4"/>
          <w:sz w:val="20"/>
          <w:szCs w:val="20"/>
        </w:rPr>
        <w:t>н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г</w:t>
      </w:r>
      <w:r w:rsidRPr="001A3808">
        <w:rPr>
          <w:sz w:val="20"/>
          <w:szCs w:val="20"/>
        </w:rPr>
        <w:t>о</w:t>
      </w:r>
      <w:r w:rsidRPr="001A3808">
        <w:rPr>
          <w:spacing w:val="4"/>
          <w:sz w:val="20"/>
          <w:szCs w:val="20"/>
        </w:rPr>
        <w:t xml:space="preserve"> </w:t>
      </w:r>
      <w:r w:rsidRPr="001A3808">
        <w:rPr>
          <w:sz w:val="20"/>
          <w:szCs w:val="20"/>
        </w:rPr>
        <w:t>п</w:t>
      </w:r>
      <w:r w:rsidRPr="001A3808">
        <w:rPr>
          <w:spacing w:val="-5"/>
          <w:sz w:val="20"/>
          <w:szCs w:val="20"/>
        </w:rPr>
        <w:t>р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2"/>
          <w:sz w:val="20"/>
          <w:szCs w:val="20"/>
        </w:rPr>
        <w:t>г</w:t>
      </w:r>
      <w:r w:rsidRPr="001A3808">
        <w:rPr>
          <w:sz w:val="20"/>
          <w:szCs w:val="20"/>
        </w:rPr>
        <w:t>р</w:t>
      </w:r>
      <w:r w:rsidRPr="001A3808">
        <w:rPr>
          <w:spacing w:val="-6"/>
          <w:sz w:val="20"/>
          <w:szCs w:val="20"/>
        </w:rPr>
        <w:t>а</w:t>
      </w:r>
      <w:r w:rsidRPr="001A3808">
        <w:rPr>
          <w:spacing w:val="1"/>
          <w:sz w:val="20"/>
          <w:szCs w:val="20"/>
        </w:rPr>
        <w:t>мм</w:t>
      </w:r>
      <w:r w:rsidRPr="001A3808">
        <w:rPr>
          <w:spacing w:val="-4"/>
          <w:sz w:val="20"/>
          <w:szCs w:val="20"/>
        </w:rPr>
        <w:t>н</w:t>
      </w:r>
      <w:r w:rsidRPr="001A3808">
        <w:rPr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г</w:t>
      </w:r>
      <w:r w:rsidRPr="001A3808">
        <w:rPr>
          <w:sz w:val="20"/>
          <w:szCs w:val="20"/>
        </w:rPr>
        <w:t>о</w:t>
      </w:r>
      <w:r w:rsidRPr="001A3808">
        <w:rPr>
          <w:spacing w:val="4"/>
          <w:sz w:val="20"/>
          <w:szCs w:val="20"/>
        </w:rPr>
        <w:t xml:space="preserve"> о</w:t>
      </w:r>
      <w:r w:rsidRPr="001A3808">
        <w:rPr>
          <w:spacing w:val="-3"/>
          <w:sz w:val="20"/>
          <w:szCs w:val="20"/>
        </w:rPr>
        <w:t>б</w:t>
      </w:r>
      <w:r w:rsidRPr="001A3808">
        <w:rPr>
          <w:spacing w:val="-1"/>
          <w:sz w:val="20"/>
          <w:szCs w:val="20"/>
        </w:rPr>
        <w:t>ес</w:t>
      </w:r>
      <w:r w:rsidRPr="001A3808">
        <w:rPr>
          <w:sz w:val="20"/>
          <w:szCs w:val="20"/>
        </w:rPr>
        <w:t>п</w:t>
      </w:r>
      <w:r w:rsidRPr="001A3808">
        <w:rPr>
          <w:spacing w:val="-1"/>
          <w:sz w:val="20"/>
          <w:szCs w:val="20"/>
        </w:rPr>
        <w:t>ече</w:t>
      </w:r>
      <w:r w:rsidRPr="001A3808">
        <w:rPr>
          <w:sz w:val="20"/>
          <w:szCs w:val="20"/>
        </w:rPr>
        <w:t xml:space="preserve">ния </w:t>
      </w:r>
      <w:r w:rsidRPr="001A3808">
        <w:rPr>
          <w:spacing w:val="1"/>
          <w:sz w:val="20"/>
          <w:szCs w:val="20"/>
        </w:rPr>
        <w:t>(</w:t>
      </w:r>
      <w:r w:rsidRPr="001A3808">
        <w:rPr>
          <w:sz w:val="20"/>
          <w:szCs w:val="20"/>
        </w:rPr>
        <w:t>П</w:t>
      </w:r>
      <w:r w:rsidRPr="001A3808">
        <w:rPr>
          <w:spacing w:val="-1"/>
          <w:sz w:val="20"/>
          <w:szCs w:val="20"/>
        </w:rPr>
        <w:t>О</w:t>
      </w:r>
      <w:r w:rsidRPr="001A3808">
        <w:rPr>
          <w:spacing w:val="1"/>
          <w:sz w:val="20"/>
          <w:szCs w:val="20"/>
        </w:rPr>
        <w:t>)</w:t>
      </w:r>
      <w:r w:rsidRPr="001A3808">
        <w:rPr>
          <w:sz w:val="20"/>
          <w:szCs w:val="20"/>
        </w:rPr>
        <w:t>.</w:t>
      </w:r>
      <w:r w:rsidRPr="001A3808">
        <w:rPr>
          <w:spacing w:val="47"/>
          <w:sz w:val="20"/>
          <w:szCs w:val="20"/>
        </w:rPr>
        <w:t xml:space="preserve"> </w:t>
      </w:r>
      <w:r w:rsidRPr="001A3808">
        <w:rPr>
          <w:spacing w:val="-2"/>
          <w:sz w:val="20"/>
          <w:szCs w:val="20"/>
        </w:rPr>
        <w:t>Ук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з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нн</w:t>
      </w:r>
      <w:r w:rsidRPr="001A3808">
        <w:rPr>
          <w:spacing w:val="1"/>
          <w:sz w:val="20"/>
          <w:szCs w:val="20"/>
        </w:rPr>
        <w:t>ы</w:t>
      </w:r>
      <w:r w:rsidRPr="001A3808">
        <w:rPr>
          <w:sz w:val="20"/>
          <w:szCs w:val="20"/>
        </w:rPr>
        <w:t>е</w:t>
      </w:r>
      <w:r w:rsidRPr="001A3808">
        <w:rPr>
          <w:spacing w:val="44"/>
          <w:sz w:val="20"/>
          <w:szCs w:val="20"/>
        </w:rPr>
        <w:t xml:space="preserve"> 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т</w:t>
      </w:r>
      <w:r w:rsidRPr="001A3808">
        <w:rPr>
          <w:spacing w:val="-5"/>
          <w:sz w:val="20"/>
          <w:szCs w:val="20"/>
        </w:rPr>
        <w:t>р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и</w:t>
      </w:r>
      <w:r w:rsidRPr="001A3808">
        <w:rPr>
          <w:spacing w:val="46"/>
          <w:sz w:val="20"/>
          <w:szCs w:val="20"/>
        </w:rPr>
        <w:t xml:space="preserve"> </w:t>
      </w:r>
      <w:r w:rsidRPr="001A3808">
        <w:rPr>
          <w:sz w:val="20"/>
          <w:szCs w:val="20"/>
        </w:rPr>
        <w:t>з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-4"/>
          <w:sz w:val="20"/>
          <w:szCs w:val="20"/>
        </w:rPr>
        <w:t>п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5"/>
          <w:sz w:val="20"/>
          <w:szCs w:val="20"/>
        </w:rPr>
        <w:t>л</w:t>
      </w:r>
      <w:r w:rsidRPr="001A3808">
        <w:rPr>
          <w:sz w:val="20"/>
          <w:szCs w:val="20"/>
        </w:rPr>
        <w:t>ня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тся</w:t>
      </w:r>
      <w:r w:rsidRPr="001A3808">
        <w:rPr>
          <w:spacing w:val="45"/>
          <w:sz w:val="20"/>
          <w:szCs w:val="20"/>
        </w:rPr>
        <w:t xml:space="preserve"> </w:t>
      </w:r>
      <w:r w:rsidRPr="001A3808">
        <w:rPr>
          <w:sz w:val="20"/>
          <w:szCs w:val="20"/>
        </w:rPr>
        <w:t>л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т</w:t>
      </w:r>
      <w:r w:rsidRPr="001A3808">
        <w:rPr>
          <w:spacing w:val="1"/>
          <w:sz w:val="20"/>
          <w:szCs w:val="20"/>
        </w:rPr>
        <w:t>и</w:t>
      </w:r>
      <w:r w:rsidRPr="001A3808">
        <w:rPr>
          <w:sz w:val="20"/>
          <w:szCs w:val="20"/>
        </w:rPr>
        <w:t>н</w:t>
      </w:r>
      <w:r w:rsidRPr="001A3808">
        <w:rPr>
          <w:spacing w:val="-1"/>
          <w:sz w:val="20"/>
          <w:szCs w:val="20"/>
        </w:rPr>
        <w:t>с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и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и</w:t>
      </w:r>
      <w:r w:rsidRPr="001A3808">
        <w:rPr>
          <w:spacing w:val="46"/>
          <w:sz w:val="20"/>
          <w:szCs w:val="20"/>
        </w:rPr>
        <w:t xml:space="preserve"> </w:t>
      </w:r>
      <w:r w:rsidRPr="001A3808">
        <w:rPr>
          <w:spacing w:val="2"/>
          <w:sz w:val="20"/>
          <w:szCs w:val="20"/>
        </w:rPr>
        <w:t>б</w:t>
      </w:r>
      <w:r w:rsidRPr="001A3808">
        <w:rPr>
          <w:spacing w:val="-10"/>
          <w:sz w:val="20"/>
          <w:szCs w:val="20"/>
        </w:rPr>
        <w:t>у</w:t>
      </w:r>
      <w:r w:rsidRPr="001A3808">
        <w:rPr>
          <w:spacing w:val="-2"/>
          <w:sz w:val="20"/>
          <w:szCs w:val="20"/>
        </w:rPr>
        <w:t>к</w:t>
      </w:r>
      <w:r w:rsidRPr="001A3808">
        <w:rPr>
          <w:spacing w:val="1"/>
          <w:sz w:val="20"/>
          <w:szCs w:val="20"/>
        </w:rPr>
        <w:t>в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и</w:t>
      </w:r>
      <w:r w:rsidRPr="001A3808">
        <w:rPr>
          <w:spacing w:val="46"/>
          <w:sz w:val="20"/>
          <w:szCs w:val="20"/>
        </w:rPr>
        <w:t xml:space="preserve"> </w:t>
      </w:r>
      <w:r w:rsidRPr="001A3808">
        <w:rPr>
          <w:sz w:val="20"/>
          <w:szCs w:val="20"/>
        </w:rPr>
        <w:t>и</w:t>
      </w:r>
      <w:r w:rsidRPr="001A3808">
        <w:rPr>
          <w:spacing w:val="46"/>
          <w:sz w:val="20"/>
          <w:szCs w:val="20"/>
        </w:rPr>
        <w:t xml:space="preserve"> 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р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-3"/>
          <w:sz w:val="20"/>
          <w:szCs w:val="20"/>
        </w:rPr>
        <w:t>б</w:t>
      </w:r>
      <w:r w:rsidRPr="001A3808">
        <w:rPr>
          <w:spacing w:val="-1"/>
          <w:sz w:val="20"/>
          <w:szCs w:val="20"/>
        </w:rPr>
        <w:t>с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и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и</w:t>
      </w:r>
      <w:r w:rsidRPr="001A3808">
        <w:rPr>
          <w:spacing w:val="46"/>
          <w:sz w:val="20"/>
          <w:szCs w:val="20"/>
        </w:rPr>
        <w:t xml:space="preserve"> </w:t>
      </w:r>
      <w:r w:rsidRPr="001A3808">
        <w:rPr>
          <w:sz w:val="20"/>
          <w:szCs w:val="20"/>
        </w:rPr>
        <w:t>ци</w:t>
      </w:r>
      <w:r w:rsidRPr="001A3808">
        <w:rPr>
          <w:spacing w:val="-2"/>
          <w:sz w:val="20"/>
          <w:szCs w:val="20"/>
        </w:rPr>
        <w:t>ф</w:t>
      </w:r>
      <w:r w:rsidRPr="001A3808">
        <w:rPr>
          <w:sz w:val="20"/>
          <w:szCs w:val="20"/>
        </w:rPr>
        <w:t>р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1"/>
          <w:sz w:val="20"/>
          <w:szCs w:val="20"/>
        </w:rPr>
        <w:t>м</w:t>
      </w:r>
      <w:r w:rsidRPr="001A3808">
        <w:rPr>
          <w:sz w:val="20"/>
          <w:szCs w:val="20"/>
        </w:rPr>
        <w:t>и.</w:t>
      </w:r>
      <w:r w:rsidRPr="001A3808">
        <w:rPr>
          <w:spacing w:val="47"/>
          <w:sz w:val="20"/>
          <w:szCs w:val="20"/>
        </w:rPr>
        <w:t xml:space="preserve"> </w:t>
      </w:r>
      <w:r w:rsidRPr="001A3808">
        <w:rPr>
          <w:spacing w:val="6"/>
          <w:sz w:val="20"/>
          <w:szCs w:val="20"/>
        </w:rPr>
        <w:t>С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3"/>
          <w:sz w:val="20"/>
          <w:szCs w:val="20"/>
        </w:rPr>
        <w:t>д</w:t>
      </w:r>
      <w:r w:rsidRPr="001A3808">
        <w:rPr>
          <w:spacing w:val="-1"/>
          <w:sz w:val="20"/>
          <w:szCs w:val="20"/>
        </w:rPr>
        <w:t>е</w:t>
      </w:r>
      <w:r w:rsidRPr="001A3808">
        <w:rPr>
          <w:sz w:val="20"/>
          <w:szCs w:val="20"/>
        </w:rPr>
        <w:t>р</w:t>
      </w:r>
      <w:r w:rsidRPr="001A3808">
        <w:rPr>
          <w:spacing w:val="1"/>
          <w:sz w:val="20"/>
          <w:szCs w:val="20"/>
        </w:rPr>
        <w:t>ж</w:t>
      </w:r>
      <w:r w:rsidRPr="001A3808">
        <w:rPr>
          <w:spacing w:val="-1"/>
          <w:sz w:val="20"/>
          <w:szCs w:val="20"/>
        </w:rPr>
        <w:t>а</w:t>
      </w:r>
      <w:r w:rsidRPr="001A3808">
        <w:rPr>
          <w:sz w:val="20"/>
          <w:szCs w:val="20"/>
        </w:rPr>
        <w:t>ние</w:t>
      </w:r>
      <w:r w:rsidRPr="001A3808">
        <w:rPr>
          <w:spacing w:val="1"/>
          <w:sz w:val="20"/>
          <w:szCs w:val="20"/>
        </w:rPr>
        <w:t xml:space="preserve"> </w:t>
      </w:r>
      <w:r w:rsidRPr="001A3808">
        <w:rPr>
          <w:spacing w:val="-2"/>
          <w:sz w:val="20"/>
          <w:szCs w:val="20"/>
        </w:rPr>
        <w:t>к</w:t>
      </w:r>
      <w:r w:rsidRPr="001A3808">
        <w:rPr>
          <w:spacing w:val="-1"/>
          <w:sz w:val="20"/>
          <w:szCs w:val="20"/>
        </w:rPr>
        <w:t>а</w:t>
      </w:r>
      <w:r w:rsidRPr="001A3808">
        <w:rPr>
          <w:spacing w:val="1"/>
          <w:sz w:val="20"/>
          <w:szCs w:val="20"/>
        </w:rPr>
        <w:t>ж</w:t>
      </w:r>
      <w:r w:rsidRPr="001A3808">
        <w:rPr>
          <w:spacing w:val="-3"/>
          <w:sz w:val="20"/>
          <w:szCs w:val="20"/>
        </w:rPr>
        <w:t>д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й</w:t>
      </w:r>
      <w:r w:rsidRPr="001A3808">
        <w:rPr>
          <w:spacing w:val="-2"/>
          <w:sz w:val="20"/>
          <w:szCs w:val="20"/>
        </w:rPr>
        <w:t xml:space="preserve"> </w:t>
      </w:r>
      <w:r w:rsidRPr="001A3808">
        <w:rPr>
          <w:spacing w:val="-1"/>
          <w:sz w:val="20"/>
          <w:szCs w:val="20"/>
        </w:rPr>
        <w:t>с</w:t>
      </w:r>
      <w:r w:rsidRPr="001A3808">
        <w:rPr>
          <w:sz w:val="20"/>
          <w:szCs w:val="20"/>
        </w:rPr>
        <w:t>т</w:t>
      </w:r>
      <w:r w:rsidRPr="001A3808">
        <w:rPr>
          <w:spacing w:val="-5"/>
          <w:sz w:val="20"/>
          <w:szCs w:val="20"/>
        </w:rPr>
        <w:t>р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2"/>
          <w:sz w:val="20"/>
          <w:szCs w:val="20"/>
        </w:rPr>
        <w:t>к</w:t>
      </w:r>
      <w:r w:rsidRPr="001A3808">
        <w:rPr>
          <w:sz w:val="20"/>
          <w:szCs w:val="20"/>
        </w:rPr>
        <w:t>и</w:t>
      </w:r>
      <w:r w:rsidRPr="001A3808">
        <w:rPr>
          <w:spacing w:val="3"/>
          <w:sz w:val="20"/>
          <w:szCs w:val="20"/>
        </w:rPr>
        <w:t xml:space="preserve"> </w:t>
      </w:r>
      <w:r w:rsidRPr="001A3808">
        <w:rPr>
          <w:sz w:val="20"/>
          <w:szCs w:val="20"/>
        </w:rPr>
        <w:t>п</w:t>
      </w:r>
      <w:r w:rsidRPr="001A3808">
        <w:rPr>
          <w:spacing w:val="-5"/>
          <w:sz w:val="20"/>
          <w:szCs w:val="20"/>
        </w:rPr>
        <w:t>р</w:t>
      </w:r>
      <w:r w:rsidRPr="001A3808">
        <w:rPr>
          <w:sz w:val="20"/>
          <w:szCs w:val="20"/>
        </w:rPr>
        <w:t>оиз</w:t>
      </w:r>
      <w:r w:rsidRPr="001A3808">
        <w:rPr>
          <w:spacing w:val="-3"/>
          <w:sz w:val="20"/>
          <w:szCs w:val="20"/>
        </w:rPr>
        <w:t>в</w:t>
      </w:r>
      <w:r w:rsidRPr="001A3808">
        <w:rPr>
          <w:spacing w:val="4"/>
          <w:sz w:val="20"/>
          <w:szCs w:val="20"/>
        </w:rPr>
        <w:t>о</w:t>
      </w:r>
      <w:r w:rsidRPr="001A3808">
        <w:rPr>
          <w:spacing w:val="-5"/>
          <w:sz w:val="20"/>
          <w:szCs w:val="20"/>
        </w:rPr>
        <w:t>л</w:t>
      </w:r>
      <w:r w:rsidRPr="001A3808">
        <w:rPr>
          <w:sz w:val="20"/>
          <w:szCs w:val="20"/>
        </w:rPr>
        <w:t>ь</w:t>
      </w:r>
      <w:r w:rsidRPr="001A3808">
        <w:rPr>
          <w:spacing w:val="-4"/>
          <w:sz w:val="20"/>
          <w:szCs w:val="20"/>
        </w:rPr>
        <w:t>н</w:t>
      </w:r>
      <w:r w:rsidRPr="001A3808">
        <w:rPr>
          <w:spacing w:val="4"/>
          <w:sz w:val="20"/>
          <w:szCs w:val="20"/>
        </w:rPr>
        <w:t>о</w:t>
      </w:r>
      <w:r w:rsidRPr="001A3808">
        <w:rPr>
          <w:sz w:val="20"/>
          <w:szCs w:val="20"/>
        </w:rPr>
        <w:t>.</w:t>
      </w:r>
    </w:p>
    <w:p w:rsidR="00C82ECF" w:rsidRDefault="00C82ECF">
      <w:pPr>
        <w:kinsoku w:val="0"/>
        <w:overflowPunct w:val="0"/>
        <w:spacing w:line="200" w:lineRule="exact"/>
        <w:rPr>
          <w:sz w:val="20"/>
          <w:szCs w:val="20"/>
        </w:rPr>
      </w:pPr>
    </w:p>
    <w:p w:rsidR="00F31CA5" w:rsidRDefault="00F31CA5">
      <w:pPr>
        <w:kinsoku w:val="0"/>
        <w:overflowPunct w:val="0"/>
        <w:spacing w:line="200" w:lineRule="exact"/>
        <w:rPr>
          <w:sz w:val="20"/>
          <w:szCs w:val="20"/>
        </w:rPr>
      </w:pPr>
    </w:p>
    <w:p w:rsidR="00B51244" w:rsidRDefault="00B51244" w:rsidP="00F31CA5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</w:p>
    <w:p w:rsidR="00F31CA5" w:rsidRPr="00F31CA5" w:rsidRDefault="00F31CA5" w:rsidP="00F31CA5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F31CA5">
        <w:rPr>
          <w:sz w:val="16"/>
          <w:szCs w:val="16"/>
        </w:rPr>
        <w:t>По вопросам продаж и поддержки обращайтесь:</w:t>
      </w:r>
    </w:p>
    <w:p w:rsidR="00F31CA5" w:rsidRPr="00F31CA5" w:rsidRDefault="00F31CA5" w:rsidP="00F31CA5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F31CA5">
        <w:rPr>
          <w:sz w:val="16"/>
          <w:szCs w:val="16"/>
        </w:rPr>
        <w:t>Астана +7(77172)727-132     Волгоград (844)278-03-48     Воронеж (473)204-51-73     Екатеринбург (343)384-55-89</w:t>
      </w:r>
    </w:p>
    <w:p w:rsidR="00F31CA5" w:rsidRPr="00F31CA5" w:rsidRDefault="00F31CA5" w:rsidP="00F31CA5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F31CA5">
        <w:rPr>
          <w:sz w:val="16"/>
          <w:szCs w:val="16"/>
        </w:rPr>
        <w:t>Казань (843)206-01-48     Краснодар (861)203-40-90     Красноярск (391)204-63-61     Москва (495)268-04-70</w:t>
      </w:r>
    </w:p>
    <w:p w:rsidR="00F31CA5" w:rsidRPr="00F31CA5" w:rsidRDefault="00F31CA5" w:rsidP="00F31CA5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F31CA5">
        <w:rPr>
          <w:sz w:val="16"/>
          <w:szCs w:val="16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C82ECF" w:rsidRPr="00F31CA5" w:rsidRDefault="00F31CA5" w:rsidP="00F31CA5">
      <w:pPr>
        <w:kinsoku w:val="0"/>
        <w:overflowPunct w:val="0"/>
        <w:spacing w:before="64"/>
        <w:ind w:right="112"/>
        <w:jc w:val="center"/>
        <w:rPr>
          <w:sz w:val="16"/>
          <w:szCs w:val="16"/>
          <w:lang w:val="en-US"/>
        </w:rPr>
      </w:pPr>
      <w:r w:rsidRPr="00F31CA5">
        <w:rPr>
          <w:sz w:val="16"/>
          <w:szCs w:val="16"/>
        </w:rPr>
        <w:t xml:space="preserve">единый адрес для всех регионов: </w:t>
      </w:r>
      <w:r w:rsidRPr="00F31CA5">
        <w:rPr>
          <w:sz w:val="16"/>
          <w:szCs w:val="16"/>
          <w:lang w:val="en-US"/>
        </w:rPr>
        <w:t>air</w:t>
      </w:r>
      <w:r w:rsidRPr="00F31CA5">
        <w:rPr>
          <w:sz w:val="16"/>
          <w:szCs w:val="16"/>
        </w:rPr>
        <w:t>@</w:t>
      </w:r>
      <w:r w:rsidRPr="00F31CA5">
        <w:rPr>
          <w:sz w:val="16"/>
          <w:szCs w:val="16"/>
          <w:lang w:val="en-US"/>
        </w:rPr>
        <w:t>nt</w:t>
      </w:r>
      <w:r w:rsidRPr="00F31CA5">
        <w:rPr>
          <w:sz w:val="16"/>
          <w:szCs w:val="16"/>
        </w:rPr>
        <w:t>-</w:t>
      </w:r>
      <w:r w:rsidRPr="00F31CA5">
        <w:rPr>
          <w:sz w:val="16"/>
          <w:szCs w:val="16"/>
          <w:lang w:val="en-US"/>
        </w:rPr>
        <w:t>rt</w:t>
      </w:r>
      <w:r w:rsidRPr="00F31CA5">
        <w:rPr>
          <w:sz w:val="16"/>
          <w:szCs w:val="16"/>
        </w:rPr>
        <w:t>.</w:t>
      </w:r>
      <w:r w:rsidRPr="00F31CA5">
        <w:rPr>
          <w:sz w:val="16"/>
          <w:szCs w:val="16"/>
          <w:lang w:val="en-US"/>
        </w:rPr>
        <w:t>ru</w:t>
      </w:r>
    </w:p>
    <w:sectPr w:rsidR="00C82ECF" w:rsidRPr="00F31CA5">
      <w:footerReference w:type="default" r:id="rId29"/>
      <w:pgSz w:w="11904" w:h="16840"/>
      <w:pgMar w:top="900" w:right="440" w:bottom="0" w:left="1160" w:header="0" w:footer="0" w:gutter="0"/>
      <w:cols w:space="720" w:equalWidth="0">
        <w:col w:w="10304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B3E" w:rsidRDefault="00FC6B3E">
      <w:r>
        <w:separator/>
      </w:r>
    </w:p>
  </w:endnote>
  <w:endnote w:type="continuationSeparator" w:id="0">
    <w:p w:rsidR="00FC6B3E" w:rsidRDefault="00FC6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ECF" w:rsidRDefault="00FC6B3E">
    <w:pPr>
      <w:kinsoku w:val="0"/>
      <w:overflowPunct w:val="0"/>
      <w:spacing w:line="180" w:lineRule="exact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75pt;margin-top:805.55pt;width:167.7pt;height:10pt;z-index:-251656192;mso-position-horizontal-relative:page;mso-position-vertical-relative:page" o:allowincell="f" filled="f" stroked="f">
          <v:textbox inset="0,0,0,0">
            <w:txbxContent>
              <w:p w:rsidR="00C82ECF" w:rsidRDefault="00C82ECF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ECF" w:rsidRDefault="00C82ECF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B3E" w:rsidRDefault="00FC6B3E">
      <w:r>
        <w:separator/>
      </w:r>
    </w:p>
  </w:footnote>
  <w:footnote w:type="continuationSeparator" w:id="0">
    <w:p w:rsidR="00FC6B3E" w:rsidRDefault="00FC6B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1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6"/>
      <w:numFmt w:val="decimal"/>
      <w:lvlText w:val="%1."/>
      <w:lvlJc w:val="left"/>
      <w:pPr>
        <w:ind w:hanging="31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hanging="18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260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226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30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hanging="18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hanging="159"/>
      </w:pPr>
      <w:rPr>
        <w:rFonts w:ascii="Times New Roman" w:hAnsi="Times New Roman" w:cs="Times New Roman"/>
        <w:b w:val="0"/>
        <w:bCs w:val="0"/>
        <w:sz w:val="21"/>
        <w:szCs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hanging="1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232E3B"/>
    <w:rsid w:val="00142DFC"/>
    <w:rsid w:val="0017692E"/>
    <w:rsid w:val="00186D65"/>
    <w:rsid w:val="001A3808"/>
    <w:rsid w:val="001D58C9"/>
    <w:rsid w:val="00232E3B"/>
    <w:rsid w:val="002A320B"/>
    <w:rsid w:val="004431ED"/>
    <w:rsid w:val="004B7701"/>
    <w:rsid w:val="006F5E9E"/>
    <w:rsid w:val="00A95FA3"/>
    <w:rsid w:val="00B51244"/>
    <w:rsid w:val="00B55293"/>
    <w:rsid w:val="00BD1FEE"/>
    <w:rsid w:val="00C82ECF"/>
    <w:rsid w:val="00CE2D04"/>
    <w:rsid w:val="00D10034"/>
    <w:rsid w:val="00F31CA5"/>
    <w:rsid w:val="00F47E17"/>
    <w:rsid w:val="00F61120"/>
    <w:rsid w:val="00F76190"/>
    <w:rsid w:val="00FC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517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pPr>
      <w:ind w:left="220"/>
      <w:outlineLvl w:val="0"/>
    </w:pPr>
    <w:rPr>
      <w:b/>
      <w:bCs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02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4447</Words>
  <Characters>25352</Characters>
  <Application>Microsoft Office Word</Application>
  <DocSecurity>0</DocSecurity>
  <Lines>211</Lines>
  <Paragraphs>59</Paragraphs>
  <ScaleCrop>false</ScaleCrop>
  <Company/>
  <LinksUpToDate>false</LinksUpToDate>
  <CharactersWithSpaces>29740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АИР-30 опросный лист на датчик давления. Карта заказа на интеллектуальные преобразователи давления в общепромышленном, атомном исполнении elemer АИР30. Производство завода-изготовителя Элемер, Россия. Продажа Казань, Татарстан</dc:title>
  <dc:subject>ЭЛЕМЕР АИР-30 опросный лист на датчик давления. Карта заказа на интеллектуальные преобразователи давления в общепромышленном, атомном исполнении elemer АИР30. Производство завода-изготовителя Элемер, Россия. Продажа Казань, Татарстан</dc:subject>
  <dc:creator>air.nt-rt.ru</dc:creator>
  <cp:keywords>ЭЛЕМЕР-30, опросный, лист, микропроцессорный, преобразователь, давления, форма, заказа, интеллектуальные, датчик, давления, оптореле, механическое реле, помехозащищенный, HART, протоколом, общепромышленном, атомном, взрывобезопасном, искробезопасном, кисл</cp:keywords>
  <cp:lastModifiedBy>Сергей Панферов</cp:lastModifiedBy>
  <cp:revision>2</cp:revision>
  <dcterms:created xsi:type="dcterms:W3CDTF">2015-03-26T09:41:00Z</dcterms:created>
  <dcterms:modified xsi:type="dcterms:W3CDTF">2015-03-26T09:41:00Z</dcterms:modified>
</cp:coreProperties>
</file>