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По вопросам продаж и поддержки обращайтесь:</w:t>
      </w:r>
    </w:p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Астана +7(77172)727-132     Волгоград (844)278-03-48     Воронеж (473)204-51-73     Екатеринбург (343)384-55-89</w:t>
      </w:r>
    </w:p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Казань (843)206-01-48     Краснодар (861)203-40-90     Красноярск (391)204-63-61     Москва (495)268-04-70</w:t>
      </w:r>
    </w:p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единый адрес для всех регионов: </w:t>
      </w:r>
      <w:r>
        <w:rPr>
          <w:sz w:val="20"/>
          <w:szCs w:val="20"/>
          <w:lang w:val="en-US"/>
        </w:rPr>
        <w:t>air</w:t>
      </w:r>
      <w:r>
        <w:rPr>
          <w:sz w:val="20"/>
          <w:szCs w:val="20"/>
        </w:rPr>
        <w:t>@</w:t>
      </w:r>
      <w:r>
        <w:rPr>
          <w:sz w:val="20"/>
          <w:szCs w:val="20"/>
          <w:lang w:val="en-US"/>
        </w:rPr>
        <w:t>nt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rt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ru</w:t>
      </w:r>
    </w:p>
    <w:p w:rsidR="00D153EC" w:rsidRPr="00B84030" w:rsidRDefault="00D153EC" w:rsidP="007943D2">
      <w:pPr>
        <w:kinsoku w:val="0"/>
        <w:overflowPunct w:val="0"/>
        <w:spacing w:line="220" w:lineRule="exact"/>
        <w:rPr>
          <w:sz w:val="22"/>
          <w:szCs w:val="22"/>
        </w:rPr>
      </w:pPr>
    </w:p>
    <w:p w:rsidR="007943D2" w:rsidRPr="00B84030" w:rsidRDefault="007943D2" w:rsidP="007943D2">
      <w:pPr>
        <w:kinsoku w:val="0"/>
        <w:overflowPunct w:val="0"/>
        <w:spacing w:line="220" w:lineRule="exact"/>
        <w:rPr>
          <w:sz w:val="22"/>
          <w:szCs w:val="22"/>
        </w:rPr>
      </w:pPr>
    </w:p>
    <w:p w:rsidR="007943D2" w:rsidRPr="00B84030" w:rsidRDefault="007943D2" w:rsidP="007943D2">
      <w:pPr>
        <w:kinsoku w:val="0"/>
        <w:overflowPunct w:val="0"/>
        <w:spacing w:line="220" w:lineRule="exact"/>
        <w:rPr>
          <w:sz w:val="22"/>
          <w:szCs w:val="22"/>
        </w:rPr>
      </w:pPr>
    </w:p>
    <w:p w:rsidR="007943D2" w:rsidRPr="00B84030" w:rsidRDefault="007943D2" w:rsidP="007943D2">
      <w:pPr>
        <w:kinsoku w:val="0"/>
        <w:overflowPunct w:val="0"/>
        <w:spacing w:line="220" w:lineRule="exact"/>
        <w:rPr>
          <w:sz w:val="22"/>
          <w:szCs w:val="22"/>
        </w:rPr>
      </w:pPr>
    </w:p>
    <w:p w:rsidR="007943D2" w:rsidRPr="00B84030" w:rsidRDefault="007943D2" w:rsidP="007943D2">
      <w:pPr>
        <w:kinsoku w:val="0"/>
        <w:overflowPunct w:val="0"/>
        <w:spacing w:line="220" w:lineRule="exact"/>
        <w:rPr>
          <w:sz w:val="22"/>
          <w:szCs w:val="22"/>
        </w:rPr>
      </w:pPr>
    </w:p>
    <w:p w:rsidR="007943D2" w:rsidRPr="00B84030" w:rsidRDefault="007943D2" w:rsidP="007943D2">
      <w:pPr>
        <w:kinsoku w:val="0"/>
        <w:overflowPunct w:val="0"/>
        <w:spacing w:line="220" w:lineRule="exact"/>
        <w:rPr>
          <w:sz w:val="22"/>
          <w:szCs w:val="22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Pr="007943D2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6673F9" w:rsidRPr="007943D2" w:rsidRDefault="006673F9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D153EC" w:rsidRDefault="00D153EC">
      <w:pPr>
        <w:pStyle w:val="Heading1"/>
        <w:kinsoku w:val="0"/>
        <w:overflowPunct w:val="0"/>
        <w:spacing w:line="360" w:lineRule="auto"/>
        <w:ind w:left="3162" w:right="3294"/>
        <w:jc w:val="center"/>
        <w:outlineLvl w:val="9"/>
        <w:rPr>
          <w:b w:val="0"/>
          <w:bCs w:val="0"/>
        </w:rPr>
      </w:pPr>
      <w:r>
        <w:rPr>
          <w:spacing w:val="-2"/>
        </w:rPr>
        <w:t>МА</w:t>
      </w:r>
      <w:r>
        <w:t>Н</w:t>
      </w:r>
      <w:r>
        <w:rPr>
          <w:spacing w:val="-2"/>
        </w:rPr>
        <w:t>ОМ</w:t>
      </w:r>
      <w:r>
        <w:rPr>
          <w:spacing w:val="1"/>
        </w:rPr>
        <w:t>Е</w:t>
      </w:r>
      <w:r>
        <w:rPr>
          <w:spacing w:val="-4"/>
        </w:rPr>
        <w:t>Т</w:t>
      </w:r>
      <w:r>
        <w:t>РЫ</w:t>
      </w:r>
      <w:r>
        <w:rPr>
          <w:spacing w:val="-3"/>
        </w:rPr>
        <w:t xml:space="preserve"> </w:t>
      </w:r>
      <w:r>
        <w:rPr>
          <w:spacing w:val="-2"/>
        </w:rPr>
        <w:t>Э</w:t>
      </w:r>
      <w:r>
        <w:t>Л</w:t>
      </w:r>
      <w:r>
        <w:rPr>
          <w:spacing w:val="-3"/>
        </w:rPr>
        <w:t>Е</w:t>
      </w:r>
      <w:r>
        <w:rPr>
          <w:spacing w:val="1"/>
        </w:rPr>
        <w:t>К</w:t>
      </w:r>
      <w:r>
        <w:rPr>
          <w:spacing w:val="-4"/>
        </w:rPr>
        <w:t>Т</w:t>
      </w:r>
      <w:r>
        <w:t>РОН</w:t>
      </w:r>
      <w:r>
        <w:rPr>
          <w:spacing w:val="-7"/>
        </w:rPr>
        <w:t>Н</w:t>
      </w:r>
      <w:r>
        <w:rPr>
          <w:spacing w:val="-4"/>
        </w:rPr>
        <w:t>Ы</w:t>
      </w:r>
      <w:r>
        <w:t xml:space="preserve">Е </w:t>
      </w:r>
      <w:r>
        <w:rPr>
          <w:spacing w:val="-2"/>
        </w:rPr>
        <w:t>Э</w:t>
      </w:r>
      <w:r>
        <w:rPr>
          <w:spacing w:val="1"/>
        </w:rPr>
        <w:t>К</w:t>
      </w:r>
      <w:r>
        <w:rPr>
          <w:spacing w:val="-1"/>
        </w:rPr>
        <w:t>М</w:t>
      </w:r>
      <w:r>
        <w:rPr>
          <w:spacing w:val="-2"/>
        </w:rPr>
        <w:t>-</w:t>
      </w:r>
      <w:r>
        <w:rPr>
          <w:spacing w:val="-3"/>
        </w:rPr>
        <w:t>2</w:t>
      </w:r>
      <w:r>
        <w:rPr>
          <w:spacing w:val="1"/>
        </w:rPr>
        <w:t>0</w:t>
      </w:r>
      <w:r>
        <w:rPr>
          <w:spacing w:val="-3"/>
        </w:rPr>
        <w:t>0</w:t>
      </w:r>
      <w:r>
        <w:t>5</w:t>
      </w:r>
    </w:p>
    <w:p w:rsidR="00D153EC" w:rsidRDefault="00D153EC">
      <w:pPr>
        <w:kinsoku w:val="0"/>
        <w:overflowPunct w:val="0"/>
        <w:spacing w:before="8" w:line="280" w:lineRule="exact"/>
        <w:rPr>
          <w:sz w:val="28"/>
          <w:szCs w:val="28"/>
        </w:rPr>
      </w:pPr>
    </w:p>
    <w:p w:rsidR="00D153EC" w:rsidRDefault="00D153EC">
      <w:pPr>
        <w:pStyle w:val="Heading2"/>
        <w:kinsoku w:val="0"/>
        <w:overflowPunct w:val="0"/>
        <w:ind w:right="133"/>
        <w:jc w:val="center"/>
        <w:outlineLvl w:val="9"/>
        <w:rPr>
          <w:b w:val="0"/>
          <w:bCs w:val="0"/>
        </w:rPr>
      </w:pPr>
      <w:r>
        <w:rPr>
          <w:spacing w:val="4"/>
        </w:rPr>
        <w:t>Ф</w:t>
      </w:r>
      <w:r>
        <w:t>О</w:t>
      </w:r>
      <w:r>
        <w:rPr>
          <w:spacing w:val="-3"/>
        </w:rPr>
        <w:t>Р</w:t>
      </w:r>
      <w:r>
        <w:rPr>
          <w:spacing w:val="3"/>
        </w:rPr>
        <w:t>М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2"/>
        </w:rPr>
        <w:t>К</w:t>
      </w:r>
      <w:r>
        <w:t>А</w:t>
      </w:r>
      <w:r>
        <w:rPr>
          <w:spacing w:val="-3"/>
        </w:rPr>
        <w:t>З</w:t>
      </w:r>
      <w:r>
        <w:t>А</w:t>
      </w:r>
    </w:p>
    <w:p w:rsidR="00D153EC" w:rsidRDefault="00D153EC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194" w:lineRule="exact"/>
        <w:ind w:left="37"/>
        <w:jc w:val="center"/>
        <w:rPr>
          <w:rFonts w:ascii="Calibri" w:hAnsi="Calibri" w:cs="Calibri"/>
          <w:sz w:val="16"/>
          <w:szCs w:val="16"/>
        </w:rPr>
        <w:sectPr w:rsidR="00D153EC">
          <w:type w:val="continuous"/>
          <w:pgSz w:w="11909" w:h="16840"/>
          <w:pgMar w:top="160" w:right="160" w:bottom="0" w:left="360" w:header="720" w:footer="720" w:gutter="0"/>
          <w:cols w:space="720" w:equalWidth="0">
            <w:col w:w="11389"/>
          </w:cols>
          <w:noEndnote/>
        </w:sectPr>
      </w:pPr>
    </w:p>
    <w:p w:rsidR="00D153EC" w:rsidRDefault="00D153EC">
      <w:pPr>
        <w:pStyle w:val="Heading1"/>
        <w:kinsoku w:val="0"/>
        <w:overflowPunct w:val="0"/>
        <w:spacing w:before="74" w:line="364" w:lineRule="exact"/>
        <w:ind w:right="2726"/>
        <w:jc w:val="center"/>
        <w:outlineLvl w:val="9"/>
        <w:rPr>
          <w:b w:val="0"/>
          <w:bCs w:val="0"/>
        </w:rPr>
      </w:pPr>
      <w:r>
        <w:rPr>
          <w:spacing w:val="-2"/>
        </w:rPr>
        <w:lastRenderedPageBreak/>
        <w:t>МА</w:t>
      </w:r>
      <w:r>
        <w:t>Н</w:t>
      </w:r>
      <w:r>
        <w:rPr>
          <w:spacing w:val="-2"/>
        </w:rPr>
        <w:t>ОМ</w:t>
      </w:r>
      <w:r>
        <w:rPr>
          <w:spacing w:val="1"/>
        </w:rPr>
        <w:t>Е</w:t>
      </w:r>
      <w:r>
        <w:rPr>
          <w:spacing w:val="-4"/>
        </w:rPr>
        <w:t>Т</w:t>
      </w:r>
      <w:r>
        <w:t>РЫ</w:t>
      </w:r>
      <w:r>
        <w:rPr>
          <w:spacing w:val="-1"/>
        </w:rPr>
        <w:t xml:space="preserve"> </w:t>
      </w:r>
      <w:r>
        <w:rPr>
          <w:spacing w:val="-2"/>
        </w:rPr>
        <w:t>Э</w:t>
      </w:r>
      <w:r>
        <w:t>Л</w:t>
      </w:r>
      <w:r>
        <w:rPr>
          <w:spacing w:val="-3"/>
        </w:rPr>
        <w:t>Е</w:t>
      </w:r>
      <w:r>
        <w:rPr>
          <w:spacing w:val="1"/>
        </w:rPr>
        <w:t>К</w:t>
      </w:r>
      <w:r>
        <w:rPr>
          <w:spacing w:val="-4"/>
        </w:rPr>
        <w:t>Т</w:t>
      </w:r>
      <w:r>
        <w:t>РОН</w:t>
      </w:r>
      <w:r>
        <w:rPr>
          <w:spacing w:val="-7"/>
        </w:rPr>
        <w:t>Н</w:t>
      </w:r>
      <w:r>
        <w:rPr>
          <w:spacing w:val="-4"/>
        </w:rPr>
        <w:t>Ы</w:t>
      </w:r>
      <w:r>
        <w:t xml:space="preserve">Е </w:t>
      </w:r>
      <w:r>
        <w:rPr>
          <w:spacing w:val="-2"/>
        </w:rPr>
        <w:t>Э</w:t>
      </w:r>
      <w:r>
        <w:rPr>
          <w:spacing w:val="1"/>
        </w:rPr>
        <w:t>К</w:t>
      </w:r>
      <w:r>
        <w:rPr>
          <w:spacing w:val="-1"/>
        </w:rPr>
        <w:t>М</w:t>
      </w:r>
      <w:r>
        <w:rPr>
          <w:spacing w:val="-2"/>
        </w:rPr>
        <w:t>-</w:t>
      </w:r>
      <w:r>
        <w:rPr>
          <w:spacing w:val="-3"/>
        </w:rPr>
        <w:t>2</w:t>
      </w:r>
      <w:r>
        <w:rPr>
          <w:spacing w:val="1"/>
        </w:rPr>
        <w:t>0</w:t>
      </w:r>
      <w:r>
        <w:rPr>
          <w:spacing w:val="-3"/>
        </w:rPr>
        <w:t>0</w:t>
      </w:r>
      <w:r>
        <w:t>5</w:t>
      </w:r>
    </w:p>
    <w:p w:rsidR="00D153EC" w:rsidRDefault="00D153EC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D153EC" w:rsidRDefault="00D153EC">
      <w:pPr>
        <w:pStyle w:val="Heading4"/>
        <w:kinsoku w:val="0"/>
        <w:overflowPunct w:val="0"/>
        <w:jc w:val="center"/>
        <w:outlineLvl w:val="9"/>
        <w:rPr>
          <w:b w:val="0"/>
          <w:bCs w:val="0"/>
        </w:rPr>
      </w:pPr>
      <w:r>
        <w:rPr>
          <w:spacing w:val="-3"/>
        </w:rPr>
        <w:t>Ф</w:t>
      </w:r>
      <w:r>
        <w:t>о</w:t>
      </w:r>
      <w:r>
        <w:rPr>
          <w:spacing w:val="-3"/>
        </w:rPr>
        <w:t>р</w:t>
      </w:r>
      <w:r>
        <w:rPr>
          <w:spacing w:val="3"/>
        </w:rPr>
        <w:t>м</w:t>
      </w:r>
      <w:r>
        <w:t>а</w:t>
      </w:r>
      <w:r>
        <w:rPr>
          <w:spacing w:val="-3"/>
        </w:rPr>
        <w:t xml:space="preserve"> </w:t>
      </w:r>
      <w:r>
        <w:rPr>
          <w:spacing w:val="2"/>
        </w:rPr>
        <w:t>з</w:t>
      </w:r>
      <w:r>
        <w:rPr>
          <w:spacing w:val="-5"/>
        </w:rPr>
        <w:t>а</w:t>
      </w:r>
      <w:r>
        <w:rPr>
          <w:spacing w:val="2"/>
        </w:rPr>
        <w:t>к</w:t>
      </w:r>
      <w:r>
        <w:rPr>
          <w:spacing w:val="-5"/>
        </w:rPr>
        <w:t>а</w:t>
      </w:r>
      <w:r>
        <w:rPr>
          <w:spacing w:val="2"/>
        </w:rPr>
        <w:t>з</w:t>
      </w:r>
      <w:r>
        <w:t>а</w:t>
      </w:r>
    </w:p>
    <w:p w:rsidR="00D153EC" w:rsidRDefault="00D153EC">
      <w:pPr>
        <w:kinsoku w:val="0"/>
        <w:overflowPunct w:val="0"/>
        <w:spacing w:before="5" w:line="170" w:lineRule="exact"/>
        <w:rPr>
          <w:sz w:val="17"/>
          <w:szCs w:val="1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0"/>
        <w:gridCol w:w="411"/>
        <w:gridCol w:w="418"/>
        <w:gridCol w:w="418"/>
        <w:gridCol w:w="415"/>
        <w:gridCol w:w="415"/>
        <w:gridCol w:w="418"/>
        <w:gridCol w:w="415"/>
        <w:gridCol w:w="416"/>
        <w:gridCol w:w="5759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40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127" w:right="134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133" w:right="134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134" w:right="133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133" w:right="131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132" w:right="134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134" w:right="134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134" w:right="132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132" w:right="134"/>
              <w:jc w:val="center"/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5759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tabs>
                <w:tab w:val="left" w:pos="600"/>
                <w:tab w:val="left" w:pos="1046"/>
                <w:tab w:val="left" w:pos="1488"/>
                <w:tab w:val="left" w:pos="1934"/>
                <w:tab w:val="left" w:pos="2381"/>
                <w:tab w:val="left" w:pos="2823"/>
                <w:tab w:val="left" w:pos="3269"/>
                <w:tab w:val="left" w:pos="3716"/>
                <w:tab w:val="left" w:pos="4163"/>
                <w:tab w:val="left" w:pos="4610"/>
                <w:tab w:val="left" w:pos="5056"/>
                <w:tab w:val="left" w:pos="5498"/>
              </w:tabs>
              <w:kinsoku w:val="0"/>
              <w:overflowPunct w:val="0"/>
              <w:spacing w:before="72"/>
              <w:ind w:left="153"/>
            </w:pP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  <w:r>
              <w:rPr>
                <w:sz w:val="22"/>
                <w:szCs w:val="22"/>
              </w:rPr>
              <w:tab/>
              <w:t>х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2" w:lineRule="exact"/>
              <w:ind w:right="106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2" w:lineRule="exact"/>
              <w:ind w:left="127" w:right="134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2" w:lineRule="exact"/>
              <w:ind w:left="133" w:right="13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2" w:lineRule="exact"/>
              <w:ind w:left="134" w:right="133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2" w:lineRule="exact"/>
              <w:ind w:left="133" w:right="131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2" w:lineRule="exact"/>
              <w:ind w:left="132" w:right="134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2" w:lineRule="exact"/>
              <w:ind w:left="134" w:right="134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2" w:lineRule="exact"/>
              <w:ind w:left="134" w:right="13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2" w:lineRule="exact"/>
              <w:ind w:left="132" w:right="134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759" w:type="dxa"/>
            <w:tcBorders>
              <w:top w:val="nil"/>
              <w:left w:val="nil"/>
              <w:bottom w:val="nil"/>
              <w:right w:val="nil"/>
            </w:tcBorders>
          </w:tcPr>
          <w:p w:rsidR="00D153EC" w:rsidRDefault="00D153EC">
            <w:pPr>
              <w:pStyle w:val="TableParagraph"/>
              <w:tabs>
                <w:tab w:val="left" w:pos="600"/>
                <w:tab w:val="left" w:pos="1046"/>
                <w:tab w:val="left" w:pos="1488"/>
                <w:tab w:val="left" w:pos="1934"/>
                <w:tab w:val="left" w:pos="2381"/>
                <w:tab w:val="left" w:pos="2823"/>
                <w:tab w:val="left" w:pos="3269"/>
                <w:tab w:val="left" w:pos="3716"/>
                <w:tab w:val="left" w:pos="4163"/>
                <w:tab w:val="left" w:pos="4610"/>
                <w:tab w:val="left" w:pos="5056"/>
                <w:tab w:val="left" w:pos="5498"/>
              </w:tabs>
              <w:kinsoku w:val="0"/>
              <w:overflowPunct w:val="0"/>
              <w:spacing w:line="242" w:lineRule="exact"/>
              <w:ind w:left="153"/>
            </w:pPr>
            <w:r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ab/>
              <w:t>11</w:t>
            </w:r>
            <w:r>
              <w:rPr>
                <w:sz w:val="22"/>
                <w:szCs w:val="22"/>
              </w:rPr>
              <w:tab/>
              <w:t>12</w:t>
            </w:r>
            <w:r>
              <w:rPr>
                <w:sz w:val="22"/>
                <w:szCs w:val="22"/>
              </w:rPr>
              <w:tab/>
              <w:t>13</w:t>
            </w:r>
            <w:r>
              <w:rPr>
                <w:sz w:val="22"/>
                <w:szCs w:val="22"/>
              </w:rPr>
              <w:tab/>
              <w:t>14</w:t>
            </w:r>
            <w:r>
              <w:rPr>
                <w:sz w:val="22"/>
                <w:szCs w:val="22"/>
              </w:rPr>
              <w:tab/>
              <w:t>15</w:t>
            </w:r>
            <w:r>
              <w:rPr>
                <w:sz w:val="22"/>
                <w:szCs w:val="22"/>
              </w:rPr>
              <w:tab/>
              <w:t>16</w:t>
            </w:r>
            <w:r>
              <w:rPr>
                <w:sz w:val="22"/>
                <w:szCs w:val="22"/>
              </w:rPr>
              <w:tab/>
              <w:t>17</w:t>
            </w:r>
            <w:r>
              <w:rPr>
                <w:sz w:val="22"/>
                <w:szCs w:val="22"/>
              </w:rPr>
              <w:tab/>
              <w:t>18</w:t>
            </w:r>
            <w:r>
              <w:rPr>
                <w:sz w:val="22"/>
                <w:szCs w:val="22"/>
              </w:rPr>
              <w:tab/>
              <w:t>19</w:t>
            </w:r>
            <w:r>
              <w:rPr>
                <w:sz w:val="22"/>
                <w:szCs w:val="22"/>
              </w:rPr>
              <w:tab/>
              <w:t>20</w:t>
            </w:r>
            <w:r>
              <w:rPr>
                <w:sz w:val="22"/>
                <w:szCs w:val="22"/>
              </w:rPr>
              <w:tab/>
              <w:t>21</w:t>
            </w:r>
            <w:r>
              <w:rPr>
                <w:sz w:val="22"/>
                <w:szCs w:val="22"/>
              </w:rPr>
              <w:tab/>
              <w:t>22</w:t>
            </w:r>
          </w:p>
        </w:tc>
      </w:tr>
    </w:tbl>
    <w:p w:rsidR="00D153EC" w:rsidRDefault="00D153EC">
      <w:pPr>
        <w:sectPr w:rsidR="00D153EC">
          <w:footerReference w:type="default" r:id="rId7"/>
          <w:pgSz w:w="11909" w:h="16840"/>
          <w:pgMar w:top="620" w:right="700" w:bottom="700" w:left="720" w:header="0" w:footer="507" w:gutter="0"/>
          <w:pgNumType w:start="2"/>
          <w:cols w:space="720" w:equalWidth="0">
            <w:col w:w="10489"/>
          </w:cols>
          <w:noEndnote/>
        </w:sect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28"/>
        </w:tabs>
        <w:kinsoku w:val="0"/>
        <w:overflowPunct w:val="0"/>
        <w:spacing w:before="21"/>
        <w:ind w:left="600" w:hanging="356"/>
      </w:pPr>
      <w:r>
        <w:rPr>
          <w:spacing w:val="3"/>
        </w:rPr>
        <w:lastRenderedPageBreak/>
        <w:t>Т</w:t>
      </w:r>
      <w:r>
        <w:rPr>
          <w:spacing w:val="-3"/>
        </w:rPr>
        <w:t>и</w:t>
      </w:r>
      <w:r>
        <w:t>п</w:t>
      </w:r>
      <w:r>
        <w:rPr>
          <w:spacing w:val="-1"/>
        </w:rPr>
        <w:t xml:space="preserve"> </w:t>
      </w:r>
      <w:r>
        <w:t>м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3"/>
        </w:rPr>
        <w:t>м</w:t>
      </w:r>
      <w:r>
        <w:rPr>
          <w:spacing w:val="-7"/>
        </w:rPr>
        <w:t>е</w:t>
      </w:r>
      <w:r>
        <w:t>тра</w:t>
      </w:r>
    </w:p>
    <w:p w:rsidR="00D153EC" w:rsidRDefault="00D153EC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28"/>
        </w:tabs>
        <w:kinsoku w:val="0"/>
        <w:overflowPunct w:val="0"/>
        <w:ind w:left="528"/>
      </w:pPr>
      <w:r>
        <w:rPr>
          <w:spacing w:val="-4"/>
        </w:rPr>
        <w:t>В</w:t>
      </w:r>
      <w:r>
        <w:rPr>
          <w:spacing w:val="1"/>
        </w:rPr>
        <w:t>и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 1)</w:t>
      </w:r>
    </w:p>
    <w:p w:rsidR="00D153EC" w:rsidRDefault="00D153EC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2845BE">
      <w:pPr>
        <w:pStyle w:val="a3"/>
        <w:numPr>
          <w:ilvl w:val="0"/>
          <w:numId w:val="8"/>
        </w:numPr>
        <w:tabs>
          <w:tab w:val="left" w:pos="528"/>
        </w:tabs>
        <w:kinsoku w:val="0"/>
        <w:overflowPunct w:val="0"/>
        <w:ind w:left="52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4pt;margin-top:12.45pt;width:250.05pt;height:64.8pt;z-index:-25168896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0"/>
                    <w:gridCol w:w="3693"/>
                    <w:gridCol w:w="1027"/>
                  </w:tblGrid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6"/>
                          <w:ind w:left="40"/>
                        </w:pPr>
                        <w:r>
                          <w:rPr>
                            <w:sz w:val="22"/>
                            <w:szCs w:val="22"/>
                          </w:rPr>
                          <w:t>−</w:t>
                        </w:r>
                      </w:p>
                    </w:tc>
                    <w:tc>
                      <w:tcPr>
                        <w:tcW w:w="3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6"/>
                          <w:ind w:left="115"/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бс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ю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ое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6"/>
                          <w:ind w:left="475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ДА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2"/>
                    </w:trPr>
                    <w:tc>
                      <w:tcPr>
                        <w:tcW w:w="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  <w:ind w:left="40"/>
                        </w:pPr>
                        <w:r>
                          <w:rPr>
                            <w:sz w:val="22"/>
                            <w:szCs w:val="22"/>
                          </w:rPr>
                          <w:t>−</w:t>
                        </w:r>
                      </w:p>
                    </w:tc>
                    <w:tc>
                      <w:tcPr>
                        <w:tcW w:w="3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  <w:ind w:left="115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sz w:val="22"/>
                            <w:szCs w:val="22"/>
                          </w:rPr>
                          <w:t>ыт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ч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ое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  <w:ind w:left="475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ДИ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4"/>
                    </w:trPr>
                    <w:tc>
                      <w:tcPr>
                        <w:tcW w:w="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2" w:lineRule="exact"/>
                          <w:ind w:left="40"/>
                        </w:pPr>
                        <w:r>
                          <w:rPr>
                            <w:sz w:val="22"/>
                            <w:szCs w:val="22"/>
                          </w:rPr>
                          <w:t>−</w:t>
                        </w:r>
                      </w:p>
                    </w:tc>
                    <w:tc>
                      <w:tcPr>
                        <w:tcW w:w="3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2" w:lineRule="exact"/>
                          <w:ind w:left="115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sz w:val="22"/>
                            <w:szCs w:val="22"/>
                          </w:rPr>
                          <w:t>ыт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ч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ое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2" w:lineRule="exact"/>
                          <w:ind w:left="403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-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ДИ</w:t>
                        </w:r>
                        <w:r>
                          <w:rPr>
                            <w:sz w:val="22"/>
                            <w:szCs w:val="22"/>
                          </w:rPr>
                          <w:t>В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2"/>
                    </w:trPr>
                    <w:tc>
                      <w:tcPr>
                        <w:tcW w:w="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2" w:lineRule="exact"/>
                          <w:ind w:left="40"/>
                        </w:pPr>
                        <w:r>
                          <w:rPr>
                            <w:sz w:val="22"/>
                            <w:szCs w:val="22"/>
                          </w:rPr>
                          <w:t>−</w:t>
                        </w:r>
                      </w:p>
                    </w:tc>
                    <w:tc>
                      <w:tcPr>
                        <w:tcW w:w="3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2" w:lineRule="exact"/>
                          <w:ind w:left="115"/>
                        </w:pP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z w:val="22"/>
                            <w:szCs w:val="22"/>
                          </w:rPr>
                          <w:t>ть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2" w:lineRule="exact"/>
                          <w:ind w:left="475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ДД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9"/>
                    </w:trPr>
                    <w:tc>
                      <w:tcPr>
                        <w:tcW w:w="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  <w:ind w:left="40"/>
                        </w:pPr>
                        <w:r>
                          <w:rPr>
                            <w:sz w:val="22"/>
                            <w:szCs w:val="22"/>
                          </w:rPr>
                          <w:t>−</w:t>
                        </w:r>
                      </w:p>
                    </w:tc>
                    <w:tc>
                      <w:tcPr>
                        <w:tcW w:w="3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  <w:ind w:left="115"/>
                        </w:pPr>
                        <w:r>
                          <w:rPr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ч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ск</w:t>
                        </w:r>
                        <w:r>
                          <w:rPr>
                            <w:sz w:val="22"/>
                            <w:szCs w:val="22"/>
                          </w:rPr>
                          <w:t>ое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0" w:lineRule="exact"/>
                          <w:ind w:left="211"/>
                        </w:pP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ДГ</w:t>
                        </w:r>
                      </w:p>
                    </w:tc>
                  </w:tr>
                </w:tbl>
                <w:p w:rsidR="00D153EC" w:rsidRDefault="00D153EC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D153EC">
        <w:rPr>
          <w:spacing w:val="-4"/>
        </w:rPr>
        <w:t>В</w:t>
      </w:r>
      <w:r w:rsidR="00D153EC">
        <w:rPr>
          <w:spacing w:val="1"/>
        </w:rPr>
        <w:t>и</w:t>
      </w:r>
      <w:r w:rsidR="00D153EC">
        <w:t xml:space="preserve">д </w:t>
      </w:r>
      <w:r w:rsidR="00D153EC">
        <w:rPr>
          <w:spacing w:val="1"/>
        </w:rPr>
        <w:t>и</w:t>
      </w:r>
      <w:r w:rsidR="00D153EC">
        <w:rPr>
          <w:spacing w:val="-1"/>
        </w:rPr>
        <w:t>з</w:t>
      </w:r>
      <w:r w:rsidR="00D153EC">
        <w:t>м</w:t>
      </w:r>
      <w:r w:rsidR="00D153EC">
        <w:rPr>
          <w:spacing w:val="-8"/>
        </w:rPr>
        <w:t>е</w:t>
      </w:r>
      <w:r w:rsidR="00D153EC">
        <w:t>р</w:t>
      </w:r>
      <w:r w:rsidR="00D153EC">
        <w:rPr>
          <w:spacing w:val="3"/>
        </w:rPr>
        <w:t>я</w:t>
      </w:r>
      <w:r w:rsidR="00D153EC">
        <w:rPr>
          <w:spacing w:val="-7"/>
        </w:rPr>
        <w:t>е</w:t>
      </w:r>
      <w:r w:rsidR="00D153EC">
        <w:rPr>
          <w:spacing w:val="3"/>
        </w:rPr>
        <w:t>м</w:t>
      </w:r>
      <w:r w:rsidR="00D153EC">
        <w:rPr>
          <w:spacing w:val="-5"/>
        </w:rPr>
        <w:t>о</w:t>
      </w:r>
      <w:r w:rsidR="00D153EC">
        <w:rPr>
          <w:spacing w:val="5"/>
        </w:rPr>
        <w:t>г</w:t>
      </w:r>
      <w:r w:rsidR="00D153EC">
        <w:t>о</w:t>
      </w:r>
      <w:r w:rsidR="00D153EC">
        <w:rPr>
          <w:spacing w:val="-3"/>
        </w:rPr>
        <w:t xml:space="preserve"> </w:t>
      </w:r>
      <w:r w:rsidR="00D153EC">
        <w:rPr>
          <w:spacing w:val="-2"/>
        </w:rPr>
        <w:t>д</w:t>
      </w:r>
      <w:r w:rsidR="00D153EC">
        <w:rPr>
          <w:spacing w:val="2"/>
        </w:rPr>
        <w:t>а</w:t>
      </w:r>
      <w:r w:rsidR="00D153EC">
        <w:rPr>
          <w:spacing w:val="1"/>
        </w:rPr>
        <w:t>в</w:t>
      </w:r>
      <w:r w:rsidR="00D153EC">
        <w:t>л</w:t>
      </w:r>
      <w:r w:rsidR="00D153EC">
        <w:rPr>
          <w:spacing w:val="-7"/>
        </w:rPr>
        <w:t>е</w:t>
      </w:r>
      <w:r w:rsidR="00D153EC">
        <w:rPr>
          <w:spacing w:val="1"/>
        </w:rPr>
        <w:t>ни</w:t>
      </w:r>
      <w:r w:rsidR="00D153EC">
        <w:rPr>
          <w:spacing w:val="-1"/>
        </w:rPr>
        <w:t>я</w:t>
      </w:r>
      <w:r w:rsidR="00D153EC">
        <w:t>:</w:t>
      </w: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5" w:line="240" w:lineRule="exact"/>
      </w:pPr>
    </w:p>
    <w:p w:rsidR="00D153EC" w:rsidRDefault="00D153EC">
      <w:pPr>
        <w:kinsoku w:val="0"/>
        <w:overflowPunct w:val="0"/>
        <w:ind w:left="29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—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о</w:t>
      </w:r>
      <w:r>
        <w:rPr>
          <w:spacing w:val="-2"/>
          <w:sz w:val="22"/>
          <w:szCs w:val="22"/>
        </w:rPr>
        <w:t>б</w:t>
      </w:r>
      <w:r>
        <w:rPr>
          <w:spacing w:val="2"/>
          <w:sz w:val="22"/>
          <w:szCs w:val="22"/>
        </w:rPr>
        <w:t>щ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п</w:t>
      </w:r>
      <w:r>
        <w:rPr>
          <w:sz w:val="22"/>
          <w:szCs w:val="22"/>
        </w:rPr>
        <w:t>р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мы</w:t>
      </w:r>
      <w:r>
        <w:rPr>
          <w:spacing w:val="-3"/>
          <w:sz w:val="22"/>
          <w:szCs w:val="22"/>
        </w:rPr>
        <w:t>ш</w:t>
      </w:r>
      <w:r>
        <w:rPr>
          <w:spacing w:val="4"/>
          <w:sz w:val="22"/>
          <w:szCs w:val="22"/>
        </w:rPr>
        <w:t>л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</w:t>
      </w:r>
      <w:r>
        <w:rPr>
          <w:spacing w:val="6"/>
          <w:sz w:val="22"/>
          <w:szCs w:val="22"/>
        </w:rPr>
        <w:t>н</w:t>
      </w:r>
      <w:r>
        <w:rPr>
          <w:sz w:val="22"/>
          <w:szCs w:val="22"/>
        </w:rPr>
        <w:t>ое</w:t>
      </w:r>
    </w:p>
    <w:p w:rsidR="00D153EC" w:rsidRDefault="00D153EC">
      <w:pPr>
        <w:kinsoku w:val="0"/>
        <w:overflowPunct w:val="0"/>
        <w:ind w:left="29"/>
        <w:rPr>
          <w:sz w:val="22"/>
          <w:szCs w:val="22"/>
        </w:rPr>
        <w:sectPr w:rsidR="00D153EC">
          <w:type w:val="continuous"/>
          <w:pgSz w:w="11909" w:h="16840"/>
          <w:pgMar w:top="160" w:right="700" w:bottom="0" w:left="720" w:header="720" w:footer="720" w:gutter="0"/>
          <w:cols w:num="2" w:space="720" w:equalWidth="0">
            <w:col w:w="3182" w:space="40"/>
            <w:col w:w="7267"/>
          </w:cols>
          <w:noEndnote/>
        </w:sectPr>
      </w:pPr>
    </w:p>
    <w:p w:rsidR="00D153EC" w:rsidRDefault="00D153EC">
      <w:pPr>
        <w:kinsoku w:val="0"/>
        <w:overflowPunct w:val="0"/>
        <w:spacing w:before="2" w:line="190" w:lineRule="exact"/>
        <w:rPr>
          <w:sz w:val="19"/>
          <w:szCs w:val="19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28"/>
        </w:tabs>
        <w:kinsoku w:val="0"/>
        <w:overflowPunct w:val="0"/>
        <w:spacing w:before="72"/>
        <w:ind w:left="528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ли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 xml:space="preserve">а </w:t>
      </w:r>
      <w:r>
        <w:rPr>
          <w:spacing w:val="2"/>
        </w:rPr>
        <w:t>2</w:t>
      </w:r>
      <w:r>
        <w:t>)</w:t>
      </w:r>
    </w:p>
    <w:p w:rsidR="00D153EC" w:rsidRDefault="00D153EC">
      <w:pPr>
        <w:pStyle w:val="a3"/>
        <w:kinsoku w:val="0"/>
        <w:overflowPunct w:val="0"/>
        <w:spacing w:before="7" w:line="250" w:lineRule="exact"/>
        <w:ind w:left="528" w:right="132"/>
      </w:pP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3"/>
        </w:rPr>
        <w:t xml:space="preserve"> </w:t>
      </w:r>
      <w:r>
        <w:rPr>
          <w:spacing w:val="1"/>
        </w:rPr>
        <w:t>Г</w:t>
      </w:r>
      <w:r>
        <w:t xml:space="preserve">М16, </w:t>
      </w:r>
      <w:r>
        <w:rPr>
          <w:spacing w:val="1"/>
        </w:rPr>
        <w:t>Г</w:t>
      </w:r>
      <w:r>
        <w:t>М</w:t>
      </w:r>
      <w:r>
        <w:rPr>
          <w:spacing w:val="-5"/>
        </w:rPr>
        <w:t>1</w:t>
      </w:r>
      <w:r>
        <w:t>00,</w:t>
      </w:r>
      <w:r>
        <w:rPr>
          <w:spacing w:val="-1"/>
        </w:rPr>
        <w:t xml:space="preserve"> </w:t>
      </w:r>
      <w:r>
        <w:rPr>
          <w:spacing w:val="1"/>
        </w:rPr>
        <w:t>Г</w:t>
      </w:r>
      <w:r>
        <w:rPr>
          <w:spacing w:val="-5"/>
        </w:rPr>
        <w:t>М</w:t>
      </w:r>
      <w:r>
        <w:t>250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2"/>
        </w:rPr>
        <w:t>а</w:t>
      </w:r>
      <w:r>
        <w:t>ть</w:t>
      </w:r>
      <w:r>
        <w:rPr>
          <w:spacing w:val="-3"/>
        </w:rPr>
        <w:t xml:space="preserve"> </w:t>
      </w:r>
      <w:r>
        <w:rPr>
          <w:spacing w:val="-4"/>
        </w:rPr>
        <w:t>в</w:t>
      </w:r>
      <w:r>
        <w:rPr>
          <w:spacing w:val="2"/>
        </w:rPr>
        <w:t>а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а</w:t>
      </w:r>
      <w:r>
        <w:rPr>
          <w:spacing w:val="1"/>
        </w:rPr>
        <w:t>н</w:t>
      </w:r>
      <w:r>
        <w:t>т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 xml:space="preserve">я </w:t>
      </w:r>
      <w:r>
        <w:rPr>
          <w:spacing w:val="12"/>
        </w:rPr>
        <w:t xml:space="preserve"> </w:t>
      </w:r>
      <w:r>
        <w:rPr>
          <w:spacing w:val="-2"/>
        </w:rPr>
        <w:t>(с</w:t>
      </w:r>
      <w:r>
        <w:t>м.</w:t>
      </w:r>
      <w:r>
        <w:rPr>
          <w:spacing w:val="-1"/>
        </w:rPr>
        <w:t xml:space="preserve"> 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5"/>
        </w:rPr>
        <w:t>о</w:t>
      </w:r>
      <w:r>
        <w:t>к 1</w:t>
      </w:r>
      <w:r>
        <w:rPr>
          <w:spacing w:val="-2"/>
        </w:rPr>
        <w:t>)</w:t>
      </w:r>
      <w:r>
        <w:t>,</w:t>
      </w:r>
      <w:r>
        <w:rPr>
          <w:spacing w:val="7"/>
        </w:rPr>
        <w:t xml:space="preserve"> </w:t>
      </w:r>
      <w:r>
        <w:rPr>
          <w:spacing w:val="-2"/>
        </w:rPr>
        <w:t>д</w:t>
      </w:r>
      <w:r>
        <w:t>л</w:t>
      </w:r>
      <w:r>
        <w:rPr>
          <w:spacing w:val="1"/>
        </w:rPr>
        <w:t>ин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>ля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</w:t>
      </w:r>
      <w:r>
        <w:rPr>
          <w:spacing w:val="-8"/>
        </w:rPr>
        <w:t>е</w:t>
      </w:r>
      <w:r>
        <w:rPr>
          <w:spacing w:val="2"/>
        </w:rPr>
        <w:t>т</w:t>
      </w:r>
      <w:r>
        <w:t>р</w:t>
      </w:r>
      <w:r>
        <w:rPr>
          <w:spacing w:val="2"/>
        </w:rPr>
        <w:t>а</w:t>
      </w:r>
      <w:r>
        <w:t>х и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д 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 xml:space="preserve">ла 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 xml:space="preserve">ля 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t>U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и</w:t>
      </w:r>
      <w:r>
        <w:rPr>
          <w:spacing w:val="-5"/>
        </w:rPr>
        <w:t>у</w:t>
      </w:r>
      <w:r>
        <w:t>р</w:t>
      </w:r>
      <w:r>
        <w:rPr>
          <w:spacing w:val="-7"/>
        </w:rPr>
        <w:t>е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t>,</w:t>
      </w:r>
      <w:r>
        <w:rPr>
          <w:spacing w:val="4"/>
        </w:rPr>
        <w:t xml:space="preserve"> </w:t>
      </w:r>
      <w:r>
        <w:t>Р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фт</w:t>
      </w:r>
      <w:r>
        <w:rPr>
          <w:spacing w:val="-6"/>
        </w:rPr>
        <w:t>о</w:t>
      </w:r>
      <w:r>
        <w:t>ро</w:t>
      </w:r>
      <w:r>
        <w:rPr>
          <w:spacing w:val="1"/>
        </w:rPr>
        <w:t>п</w:t>
      </w:r>
      <w:r>
        <w:t>л</w:t>
      </w:r>
      <w:r>
        <w:rPr>
          <w:spacing w:val="2"/>
        </w:rPr>
        <w:t>а</w:t>
      </w:r>
      <w:r>
        <w:rPr>
          <w:spacing w:val="-2"/>
        </w:rPr>
        <w:t>с</w:t>
      </w:r>
      <w:r>
        <w:t>т</w:t>
      </w:r>
      <w:r>
        <w:rPr>
          <w:spacing w:val="-2"/>
        </w:rPr>
        <w:t>)</w:t>
      </w:r>
      <w:r>
        <w:t>,</w:t>
      </w:r>
      <w:r>
        <w:rPr>
          <w:spacing w:val="1"/>
        </w:rPr>
        <w:t xml:space="preserve"> </w:t>
      </w:r>
      <w:r>
        <w:rPr>
          <w:spacing w:val="-3"/>
        </w:rPr>
        <w:t>н</w:t>
      </w:r>
      <w:r>
        <w:rPr>
          <w:spacing w:val="2"/>
        </w:rPr>
        <w:t>а</w:t>
      </w:r>
      <w:r>
        <w:rPr>
          <w:spacing w:val="1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t>м</w:t>
      </w:r>
      <w:r>
        <w:rPr>
          <w:spacing w:val="-8"/>
        </w:rPr>
        <w:t>е</w:t>
      </w:r>
      <w:r>
        <w:t>р,</w:t>
      </w:r>
      <w:r>
        <w:rPr>
          <w:spacing w:val="4"/>
        </w:rPr>
        <w:t xml:space="preserve"> </w:t>
      </w:r>
      <w:r>
        <w:rPr>
          <w:spacing w:val="1"/>
        </w:rPr>
        <w:t>Г</w:t>
      </w:r>
      <w:r>
        <w:rPr>
          <w:spacing w:val="-5"/>
        </w:rPr>
        <w:t>М</w:t>
      </w:r>
      <w:r>
        <w:t>250/1/</w:t>
      </w:r>
      <w:r>
        <w:rPr>
          <w:spacing w:val="2"/>
        </w:rPr>
        <w:t>4</w:t>
      </w:r>
      <w:r>
        <w:rPr>
          <w:spacing w:val="-6"/>
        </w:rPr>
        <w:t>U</w:t>
      </w:r>
      <w:r>
        <w:rPr>
          <w:spacing w:val="2"/>
        </w:rPr>
        <w:t>.</w:t>
      </w:r>
      <w:r>
        <w:t>.</w:t>
      </w:r>
    </w:p>
    <w:p w:rsidR="00D153EC" w:rsidRDefault="00D153EC">
      <w:pPr>
        <w:pStyle w:val="a3"/>
        <w:numPr>
          <w:ilvl w:val="0"/>
          <w:numId w:val="8"/>
        </w:numPr>
        <w:tabs>
          <w:tab w:val="left" w:pos="528"/>
        </w:tabs>
        <w:kinsoku w:val="0"/>
        <w:overflowPunct w:val="0"/>
        <w:spacing w:before="1" w:line="254" w:lineRule="exact"/>
        <w:ind w:left="600" w:right="864" w:hanging="356"/>
      </w:pPr>
      <w:r>
        <w:rPr>
          <w:spacing w:val="1"/>
        </w:rPr>
        <w:t>В</w:t>
      </w:r>
      <w:r>
        <w:rPr>
          <w:spacing w:val="-7"/>
        </w:rPr>
        <w:t>е</w:t>
      </w:r>
      <w:r>
        <w:t>рх</w:t>
      </w:r>
      <w:r>
        <w:rPr>
          <w:spacing w:val="1"/>
        </w:rPr>
        <w:t>ни</w:t>
      </w:r>
      <w:r>
        <w:t>й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2"/>
        </w:rPr>
        <w:t>д</w:t>
      </w:r>
      <w:r>
        <w:rPr>
          <w:spacing w:val="-7"/>
        </w:rPr>
        <w:t>е</w:t>
      </w:r>
      <w:r>
        <w:t>л</w:t>
      </w:r>
      <w:r>
        <w:rPr>
          <w:spacing w:val="2"/>
        </w:rPr>
        <w:t xml:space="preserve"> </w:t>
      </w:r>
      <w:r>
        <w:rPr>
          <w:spacing w:val="-2"/>
        </w:rPr>
        <w:t>(д</w:t>
      </w:r>
      <w:r>
        <w:rPr>
          <w:spacing w:val="4"/>
        </w:rPr>
        <w:t>и</w:t>
      </w:r>
      <w:r>
        <w:rPr>
          <w:spacing w:val="2"/>
        </w:rPr>
        <w:t>а</w:t>
      </w:r>
      <w:r>
        <w:rPr>
          <w:spacing w:val="1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н</w:t>
      </w:r>
      <w:r>
        <w:t xml:space="preserve">)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 xml:space="preserve">а </w:t>
      </w:r>
      <w:r>
        <w:rPr>
          <w:spacing w:val="4"/>
        </w:rPr>
        <w:t>2</w:t>
      </w:r>
      <w:r>
        <w:t>) и</w:t>
      </w:r>
      <w:r>
        <w:rPr>
          <w:spacing w:val="-1"/>
        </w:rPr>
        <w:t xml:space="preserve"> 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иниц</w:t>
      </w:r>
      <w:r>
        <w:t>ы</w:t>
      </w:r>
      <w:r>
        <w:rPr>
          <w:spacing w:val="-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ний</w:t>
      </w:r>
      <w:r>
        <w:t>:</w:t>
      </w:r>
      <w:r>
        <w:rPr>
          <w:spacing w:val="3"/>
        </w:rPr>
        <w:t xml:space="preserve"> </w:t>
      </w:r>
      <w:r>
        <w:rPr>
          <w:spacing w:val="-2"/>
        </w:rPr>
        <w:t>кП</w:t>
      </w:r>
      <w:r>
        <w:t>а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rPr>
          <w:spacing w:val="-5"/>
        </w:rPr>
        <w:t>k</w:t>
      </w:r>
      <w:r>
        <w:rPr>
          <w:spacing w:val="1"/>
        </w:rPr>
        <w:t>Р</w:t>
      </w:r>
      <w:r>
        <w:rPr>
          <w:spacing w:val="2"/>
        </w:rPr>
        <w:t>а</w:t>
      </w:r>
      <w:r>
        <w:rPr>
          <w:spacing w:val="-7"/>
        </w:rPr>
        <w:t>)</w:t>
      </w:r>
      <w:r>
        <w:t>,</w:t>
      </w:r>
      <w:r>
        <w:rPr>
          <w:spacing w:val="4"/>
        </w:rPr>
        <w:t xml:space="preserve"> </w:t>
      </w:r>
      <w:r>
        <w:t>М</w:t>
      </w:r>
      <w:r>
        <w:rPr>
          <w:spacing w:val="-6"/>
        </w:rPr>
        <w:t>П</w:t>
      </w:r>
      <w:r>
        <w:t xml:space="preserve">а </w:t>
      </w:r>
      <w:r>
        <w:rPr>
          <w:spacing w:val="-2"/>
        </w:rPr>
        <w:t>(</w:t>
      </w:r>
      <w:r>
        <w:t>М</w:t>
      </w:r>
      <w:r>
        <w:rPr>
          <w:spacing w:val="-3"/>
        </w:rPr>
        <w:t>Р</w:t>
      </w:r>
      <w:r>
        <w:rPr>
          <w:spacing w:val="2"/>
        </w:rPr>
        <w:t>а</w:t>
      </w:r>
      <w:r>
        <w:rPr>
          <w:spacing w:val="-2"/>
        </w:rPr>
        <w:t>)</w:t>
      </w:r>
      <w:r>
        <w:t xml:space="preserve">, </w:t>
      </w:r>
      <w:r>
        <w:rPr>
          <w:spacing w:val="-2"/>
        </w:rPr>
        <w:t>к</w:t>
      </w:r>
      <w:r>
        <w:t>г</w:t>
      </w:r>
      <w:r>
        <w:rPr>
          <w:spacing w:val="-2"/>
        </w:rPr>
        <w:t>с</w:t>
      </w:r>
      <w:r>
        <w:t>/</w:t>
      </w:r>
      <w:r>
        <w:rPr>
          <w:spacing w:val="-2"/>
        </w:rPr>
        <w:t>с</w:t>
      </w:r>
      <w:r>
        <w:t>м</w:t>
      </w:r>
      <w:r>
        <w:rPr>
          <w:position w:val="10"/>
          <w:sz w:val="14"/>
          <w:szCs w:val="14"/>
        </w:rPr>
        <w:t>2</w:t>
      </w:r>
      <w:r>
        <w:rPr>
          <w:spacing w:val="-1"/>
          <w:position w:val="10"/>
          <w:sz w:val="14"/>
          <w:szCs w:val="14"/>
        </w:rPr>
        <w:t xml:space="preserve"> </w:t>
      </w:r>
      <w:r>
        <w:rPr>
          <w:spacing w:val="3"/>
        </w:rPr>
        <w:t>(</w:t>
      </w:r>
      <w:r>
        <w:rPr>
          <w:spacing w:val="-5"/>
        </w:rPr>
        <w:t>k</w:t>
      </w:r>
      <w:r>
        <w:t>g</w:t>
      </w:r>
      <w:r>
        <w:rPr>
          <w:spacing w:val="-2"/>
        </w:rPr>
        <w:t>f</w:t>
      </w:r>
      <w:r>
        <w:rPr>
          <w:spacing w:val="1"/>
        </w:rPr>
        <w:t>/</w:t>
      </w:r>
      <w:r>
        <w:rPr>
          <w:spacing w:val="2"/>
        </w:rPr>
        <w:t>c</w:t>
      </w:r>
      <w:r>
        <w:rPr>
          <w:spacing w:val="-4"/>
        </w:rPr>
        <w:t>m</w:t>
      </w:r>
      <w:r>
        <w:rPr>
          <w:spacing w:val="-3"/>
          <w:position w:val="10"/>
          <w:sz w:val="14"/>
          <w:szCs w:val="14"/>
        </w:rPr>
        <w:t>2</w:t>
      </w:r>
      <w:r>
        <w:t>)</w:t>
      </w:r>
    </w:p>
    <w:p w:rsidR="00D153EC" w:rsidRDefault="00D153EC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28"/>
        </w:tabs>
        <w:kinsoku w:val="0"/>
        <w:overflowPunct w:val="0"/>
        <w:ind w:left="528"/>
      </w:pPr>
      <w:r>
        <w:rPr>
          <w:spacing w:val="1"/>
        </w:rPr>
        <w:t>К</w:t>
      </w:r>
      <w:r>
        <w:t>л</w:t>
      </w:r>
      <w:r>
        <w:rPr>
          <w:spacing w:val="2"/>
        </w:rPr>
        <w:t>а</w:t>
      </w:r>
      <w:r>
        <w:rPr>
          <w:spacing w:val="-2"/>
        </w:rPr>
        <w:t>с</w:t>
      </w:r>
      <w:r>
        <w:t xml:space="preserve">с </w:t>
      </w:r>
      <w:r>
        <w:rPr>
          <w:spacing w:val="-2"/>
        </w:rPr>
        <w:t>б</w:t>
      </w:r>
      <w:r>
        <w:rPr>
          <w:spacing w:val="-7"/>
        </w:rPr>
        <w:t>е</w:t>
      </w:r>
      <w:r>
        <w:rPr>
          <w:spacing w:val="3"/>
        </w:rPr>
        <w:t>з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2"/>
        </w:rPr>
        <w:t>а</w:t>
      </w:r>
      <w:r>
        <w:rPr>
          <w:spacing w:val="-2"/>
        </w:rPr>
        <w:t>с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ти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б</w:t>
      </w:r>
      <w:r>
        <w:rPr>
          <w:spacing w:val="-5"/>
        </w:rPr>
        <w:t>о</w:t>
      </w:r>
      <w:r>
        <w:t>р</w:t>
      </w:r>
      <w:r>
        <w:rPr>
          <w:spacing w:val="-5"/>
        </w:rPr>
        <w:t>о</w:t>
      </w:r>
      <w:r>
        <w:t>в</w:t>
      </w:r>
      <w:r>
        <w:rPr>
          <w:spacing w:val="3"/>
        </w:rPr>
        <w:t xml:space="preserve"> </w:t>
      </w:r>
      <w:r>
        <w:t xml:space="preserve">с </w:t>
      </w:r>
      <w:r>
        <w:rPr>
          <w:spacing w:val="-2"/>
        </w:rPr>
        <w:t>к</w:t>
      </w:r>
      <w:r>
        <w:t>о</w:t>
      </w:r>
      <w:r>
        <w:rPr>
          <w:spacing w:val="2"/>
        </w:rPr>
        <w:t>д</w:t>
      </w:r>
      <w:r>
        <w:rPr>
          <w:spacing w:val="-5"/>
        </w:rPr>
        <w:t>о</w:t>
      </w:r>
      <w:r>
        <w:t>м</w:t>
      </w:r>
      <w:r>
        <w:rPr>
          <w:spacing w:val="1"/>
        </w:rPr>
        <w:t xml:space="preserve"> п</w:t>
      </w:r>
      <w:r>
        <w:t>ри</w:t>
      </w:r>
      <w:r>
        <w:rPr>
          <w:spacing w:val="-1"/>
        </w:rPr>
        <w:t xml:space="preserve"> з</w:t>
      </w:r>
      <w:r>
        <w:rPr>
          <w:spacing w:val="2"/>
        </w:rPr>
        <w:t>а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6"/>
        </w:rPr>
        <w:t>з</w:t>
      </w:r>
      <w:r>
        <w:t xml:space="preserve">е </w:t>
      </w:r>
      <w:r>
        <w:rPr>
          <w:spacing w:val="-2"/>
        </w:rPr>
        <w:t>А</w:t>
      </w:r>
      <w:r>
        <w:t>:</w:t>
      </w:r>
    </w:p>
    <w:p w:rsidR="00D153EC" w:rsidRDefault="00D153EC">
      <w:pPr>
        <w:pStyle w:val="a3"/>
        <w:kinsoku w:val="0"/>
        <w:overflowPunct w:val="0"/>
        <w:spacing w:line="250" w:lineRule="exact"/>
        <w:ind w:left="600"/>
      </w:pPr>
      <w:r>
        <w:t>−</w:t>
      </w:r>
      <w:r>
        <w:rPr>
          <w:spacing w:val="2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2</w:t>
      </w:r>
      <w:r>
        <w:rPr>
          <w:spacing w:val="-6"/>
        </w:rPr>
        <w:t>Н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2</w:t>
      </w:r>
      <w:r>
        <w:rPr>
          <w:spacing w:val="1"/>
        </w:rPr>
        <w:t>У</w:t>
      </w:r>
      <w:r>
        <w:t>, 2</w:t>
      </w:r>
      <w:r>
        <w:rPr>
          <w:spacing w:val="-6"/>
        </w:rPr>
        <w:t>Н</w:t>
      </w:r>
      <w:r>
        <w:rPr>
          <w:spacing w:val="1"/>
        </w:rPr>
        <w:t>У</w:t>
      </w:r>
      <w:r>
        <w:t>, 3, 3</w:t>
      </w:r>
      <w:r>
        <w:rPr>
          <w:spacing w:val="-2"/>
        </w:rPr>
        <w:t>Н</w:t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3</w:t>
      </w:r>
      <w:r>
        <w:rPr>
          <w:spacing w:val="1"/>
        </w:rPr>
        <w:t>У</w:t>
      </w:r>
      <w:r>
        <w:t>,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>Н</w:t>
      </w:r>
      <w:r>
        <w:t>У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t xml:space="preserve">с </w:t>
      </w:r>
      <w:r>
        <w:rPr>
          <w:spacing w:val="1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7"/>
        </w:rPr>
        <w:t>е</w:t>
      </w:r>
      <w:r>
        <w:t>м</w:t>
      </w:r>
      <w:r>
        <w:rPr>
          <w:spacing w:val="2"/>
        </w:rPr>
        <w:t>к</w:t>
      </w:r>
      <w:r>
        <w:rPr>
          <w:spacing w:val="-5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t>ом</w:t>
      </w:r>
      <w:r>
        <w:rPr>
          <w:spacing w:val="-6"/>
        </w:rPr>
        <w:t>о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-5"/>
        </w:rPr>
        <w:t>о</w:t>
      </w:r>
      <w:r>
        <w:t>рг</w:t>
      </w:r>
      <w:r>
        <w:rPr>
          <w:spacing w:val="2"/>
        </w:rPr>
        <w:t>а</w:t>
      </w:r>
      <w:r>
        <w:rPr>
          <w:spacing w:val="1"/>
        </w:rPr>
        <w:t>ни</w:t>
      </w:r>
      <w:r>
        <w:rPr>
          <w:spacing w:val="-1"/>
        </w:rPr>
        <w:t>з</w:t>
      </w:r>
      <w:r>
        <w:rPr>
          <w:spacing w:val="-2"/>
        </w:rPr>
        <w:t>а</w:t>
      </w:r>
      <w:r>
        <w:rPr>
          <w:spacing w:val="1"/>
        </w:rPr>
        <w:t>ци</w:t>
      </w:r>
      <w:r>
        <w:rPr>
          <w:spacing w:val="-7"/>
        </w:rPr>
        <w:t>е</w:t>
      </w:r>
      <w:r>
        <w:t>й</w:t>
      </w:r>
    </w:p>
    <w:p w:rsidR="00D153EC" w:rsidRDefault="00D153EC">
      <w:pPr>
        <w:pStyle w:val="a3"/>
        <w:kinsoku w:val="0"/>
        <w:overflowPunct w:val="0"/>
        <w:spacing w:before="2"/>
        <w:ind w:left="955"/>
      </w:pPr>
      <w:r>
        <w:rPr>
          <w:spacing w:val="-2"/>
        </w:rPr>
        <w:t>О</w:t>
      </w:r>
      <w:r>
        <w:rPr>
          <w:spacing w:val="-6"/>
        </w:rPr>
        <w:t>А</w:t>
      </w:r>
      <w:r>
        <w:t>О</w:t>
      </w:r>
      <w:r>
        <w:rPr>
          <w:spacing w:val="6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>К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6"/>
        </w:rPr>
        <w:t>ц</w:t>
      </w:r>
      <w:r>
        <w:rPr>
          <w:spacing w:val="-7"/>
        </w:rPr>
        <w:t>е</w:t>
      </w:r>
      <w:r>
        <w:t>рн</w:t>
      </w:r>
      <w:r>
        <w:rPr>
          <w:spacing w:val="3"/>
        </w:rPr>
        <w:t xml:space="preserve"> </w:t>
      </w:r>
      <w:r>
        <w:rPr>
          <w:spacing w:val="1"/>
        </w:rPr>
        <w:t>Р</w:t>
      </w:r>
      <w:r>
        <w:rPr>
          <w:spacing w:val="-5"/>
        </w:rPr>
        <w:t>о</w:t>
      </w:r>
      <w:r>
        <w:rPr>
          <w:spacing w:val="-2"/>
        </w:rPr>
        <w:t>с</w:t>
      </w:r>
      <w:r>
        <w:rPr>
          <w:spacing w:val="1"/>
        </w:rPr>
        <w:t>эн</w:t>
      </w:r>
      <w:r>
        <w:rPr>
          <w:spacing w:val="-7"/>
        </w:rPr>
        <w:t>е</w:t>
      </w:r>
      <w:r>
        <w:t>рг</w:t>
      </w:r>
      <w:r>
        <w:rPr>
          <w:spacing w:val="-5"/>
        </w:rPr>
        <w:t>о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5"/>
        </w:rPr>
        <w:t>о</w:t>
      </w:r>
      <w:r>
        <w:t>м»)</w:t>
      </w:r>
    </w:p>
    <w:p w:rsidR="00D153EC" w:rsidRDefault="00D153EC">
      <w:pPr>
        <w:pStyle w:val="a3"/>
        <w:kinsoku w:val="0"/>
        <w:overflowPunct w:val="0"/>
        <w:spacing w:before="1"/>
        <w:ind w:left="600"/>
      </w:pPr>
      <w:r>
        <w:t>−</w:t>
      </w:r>
      <w:r>
        <w:rPr>
          <w:spacing w:val="26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-2"/>
        </w:rPr>
        <w:t>(б</w:t>
      </w:r>
      <w:r>
        <w:rPr>
          <w:spacing w:val="-7"/>
        </w:rPr>
        <w:t>е</w:t>
      </w:r>
      <w:r>
        <w:t>з</w:t>
      </w:r>
      <w:r>
        <w:rPr>
          <w:spacing w:val="1"/>
        </w:rPr>
        <w:t xml:space="preserve"> п</w:t>
      </w:r>
      <w:r>
        <w:t>р</w:t>
      </w:r>
      <w:r>
        <w:rPr>
          <w:spacing w:val="1"/>
        </w:rPr>
        <w:t>и</w:t>
      </w:r>
      <w:r>
        <w:rPr>
          <w:spacing w:val="-7"/>
        </w:rPr>
        <w:t>е</w:t>
      </w:r>
      <w:r>
        <w:t>м</w:t>
      </w:r>
      <w:r>
        <w:rPr>
          <w:spacing w:val="-3"/>
        </w:rPr>
        <w:t>к</w:t>
      </w:r>
      <w:r>
        <w:rPr>
          <w:spacing w:val="1"/>
        </w:rPr>
        <w:t>и</w:t>
      </w:r>
      <w:r>
        <w:t>)</w:t>
      </w:r>
    </w:p>
    <w:p w:rsidR="00D153EC" w:rsidRDefault="00D153EC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28"/>
        </w:tabs>
        <w:kinsoku w:val="0"/>
        <w:overflowPunct w:val="0"/>
        <w:ind w:left="528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2"/>
        </w:rPr>
        <w:t>а</w:t>
      </w:r>
      <w:r>
        <w:rPr>
          <w:spacing w:val="-2"/>
        </w:rPr>
        <w:t>сс</w:t>
      </w:r>
      <w:r>
        <w:t>а</w:t>
      </w:r>
      <w:r>
        <w:rPr>
          <w:spacing w:val="5"/>
        </w:rPr>
        <w:t xml:space="preserve"> </w:t>
      </w:r>
      <w:r>
        <w:t>т</w:t>
      </w:r>
      <w:r>
        <w:rPr>
          <w:spacing w:val="-6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t>: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иц</w:t>
      </w:r>
      <w:r>
        <w:t>а</w:t>
      </w:r>
      <w:r>
        <w:rPr>
          <w:spacing w:val="5"/>
        </w:rPr>
        <w:t xml:space="preserve"> </w:t>
      </w:r>
      <w:r>
        <w:t>3)</w:t>
      </w:r>
    </w:p>
    <w:p w:rsidR="00D153EC" w:rsidRDefault="00D153EC">
      <w:pPr>
        <w:kinsoku w:val="0"/>
        <w:overflowPunct w:val="0"/>
        <w:spacing w:before="1"/>
        <w:ind w:left="101"/>
        <w:jc w:val="center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D</w:t>
      </w:r>
    </w:p>
    <w:p w:rsidR="00D153EC" w:rsidRDefault="00D153E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28"/>
        </w:tabs>
        <w:kinsoku w:val="0"/>
        <w:overflowPunct w:val="0"/>
        <w:ind w:left="528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>и</w:t>
      </w:r>
      <w:r>
        <w:t>г</w:t>
      </w:r>
      <w:r>
        <w:rPr>
          <w:spacing w:val="-3"/>
        </w:rPr>
        <w:t>н</w:t>
      </w:r>
      <w:r>
        <w:rPr>
          <w:spacing w:val="2"/>
        </w:rPr>
        <w:t>а</w:t>
      </w:r>
      <w:r>
        <w:rPr>
          <w:spacing w:val="3"/>
        </w:rPr>
        <w:t>л</w:t>
      </w:r>
      <w:r>
        <w:rPr>
          <w:spacing w:val="1"/>
        </w:rPr>
        <w:t>и</w:t>
      </w:r>
      <w:r>
        <w:rPr>
          <w:spacing w:val="-6"/>
        </w:rPr>
        <w:t>з</w:t>
      </w:r>
      <w:r>
        <w:rPr>
          <w:spacing w:val="1"/>
        </w:rPr>
        <w:t>и</w:t>
      </w:r>
      <w:r>
        <w:t>р</w:t>
      </w:r>
      <w:r>
        <w:rPr>
          <w:spacing w:val="-5"/>
        </w:rPr>
        <w:t>у</w:t>
      </w:r>
      <w:r>
        <w:rPr>
          <w:spacing w:val="-2"/>
        </w:rPr>
        <w:t>ю</w:t>
      </w:r>
      <w:r>
        <w:rPr>
          <w:spacing w:val="2"/>
        </w:rPr>
        <w:t>щ</w:t>
      </w:r>
      <w:r>
        <w:rPr>
          <w:spacing w:val="-7"/>
        </w:rPr>
        <w:t>е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>с</w:t>
      </w:r>
      <w:r>
        <w:t>тр</w:t>
      </w:r>
      <w:r>
        <w:rPr>
          <w:spacing w:val="-6"/>
        </w:rPr>
        <w:t>о</w:t>
      </w:r>
      <w:r>
        <w:rPr>
          <w:spacing w:val="1"/>
        </w:rPr>
        <w:t>й</w:t>
      </w:r>
      <w:r>
        <w:rPr>
          <w:spacing w:val="-2"/>
        </w:rPr>
        <w:t>с</w:t>
      </w:r>
      <w:r>
        <w:t>тва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-3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иц</w:t>
      </w:r>
      <w:r>
        <w:t xml:space="preserve">а </w:t>
      </w:r>
      <w:r>
        <w:rPr>
          <w:spacing w:val="-5"/>
        </w:rPr>
        <w:t>9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9</w:t>
      </w:r>
      <w:r>
        <w:rPr>
          <w:spacing w:val="2"/>
        </w:rPr>
        <w:t>.</w:t>
      </w:r>
      <w:r>
        <w:rPr>
          <w:spacing w:val="1"/>
        </w:rPr>
        <w:t>1</w:t>
      </w:r>
      <w:r>
        <w:t>)</w:t>
      </w:r>
    </w:p>
    <w:p w:rsidR="00D153EC" w:rsidRDefault="00D153EC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D153EC" w:rsidRDefault="00D153EC">
      <w:pPr>
        <w:pStyle w:val="a3"/>
        <w:kinsoku w:val="0"/>
        <w:overflowPunct w:val="0"/>
        <w:spacing w:line="241" w:lineRule="auto"/>
        <w:ind w:left="245" w:right="2856" w:firstLine="2967"/>
      </w:pPr>
      <w:r>
        <w:rPr>
          <w:i/>
          <w:iCs/>
          <w:spacing w:val="-1"/>
        </w:rPr>
        <w:t>Б</w:t>
      </w:r>
      <w:r>
        <w:rPr>
          <w:i/>
          <w:iCs/>
        </w:rPr>
        <w:t>азовое и</w:t>
      </w:r>
      <w:r>
        <w:rPr>
          <w:i/>
          <w:iCs/>
          <w:spacing w:val="-2"/>
        </w:rPr>
        <w:t>с</w:t>
      </w:r>
      <w:r>
        <w:rPr>
          <w:i/>
          <w:iCs/>
        </w:rPr>
        <w:t>полн</w:t>
      </w:r>
      <w:r>
        <w:rPr>
          <w:i/>
          <w:iCs/>
          <w:spacing w:val="-2"/>
        </w:rPr>
        <w:t>е</w:t>
      </w:r>
      <w:r>
        <w:rPr>
          <w:i/>
          <w:iCs/>
        </w:rPr>
        <w:t>ние</w:t>
      </w:r>
      <w:r>
        <w:rPr>
          <w:i/>
          <w:iCs/>
          <w:spacing w:val="1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2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rPr>
          <w:spacing w:val="2"/>
        </w:rPr>
        <w:t>а</w:t>
      </w:r>
      <w:r>
        <w:t>х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3"/>
        </w:rPr>
        <w:t>9</w:t>
      </w:r>
      <w:r>
        <w:rPr>
          <w:spacing w:val="2"/>
        </w:rPr>
        <w:t>.</w:t>
      </w:r>
      <w:r>
        <w:rPr>
          <w:spacing w:val="-5"/>
        </w:rPr>
        <w:t>1</w:t>
      </w:r>
      <w:r>
        <w:t xml:space="preserve">. </w:t>
      </w:r>
      <w:r>
        <w:rPr>
          <w:spacing w:val="-2"/>
        </w:rPr>
        <w:t>П</w:t>
      </w:r>
      <w:r>
        <w:t>ри</w:t>
      </w:r>
      <w:r>
        <w:rPr>
          <w:spacing w:val="3"/>
        </w:rPr>
        <w:t xml:space="preserve"> </w:t>
      </w:r>
      <w:r>
        <w:rPr>
          <w:spacing w:val="-4"/>
        </w:rPr>
        <w:t>в</w:t>
      </w:r>
      <w:r>
        <w:t>ы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4"/>
        </w:rPr>
        <w:t>р</w:t>
      </w:r>
      <w:r>
        <w:t>е</w:t>
      </w:r>
      <w:r>
        <w:rPr>
          <w:spacing w:val="-5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в</w:t>
      </w:r>
      <w:r>
        <w:t>у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1"/>
        </w:rPr>
        <w:t>и</w:t>
      </w:r>
      <w:r>
        <w:t>ль</w:t>
      </w:r>
      <w:r>
        <w:rPr>
          <w:spacing w:val="2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п</w:t>
      </w:r>
      <w:r>
        <w:rPr>
          <w:spacing w:val="-5"/>
        </w:rPr>
        <w:t>о</w:t>
      </w:r>
      <w:r>
        <w:t>ляр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1"/>
        </w:rPr>
        <w:t>нн</w:t>
      </w:r>
      <w:r>
        <w:rPr>
          <w:spacing w:val="-5"/>
        </w:rPr>
        <w:t>о</w:t>
      </w:r>
      <w:r>
        <w:t>г</w:t>
      </w:r>
      <w:r>
        <w:rPr>
          <w:spacing w:val="-5"/>
        </w:rPr>
        <w:t>о</w:t>
      </w:r>
      <w:r>
        <w:t xml:space="preserve">) 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t>е</w:t>
      </w:r>
      <w:r>
        <w:rPr>
          <w:spacing w:val="-5"/>
        </w:rPr>
        <w:t xml:space="preserve"> </w:t>
      </w:r>
      <w:r>
        <w:rPr>
          <w:spacing w:val="2"/>
        </w:rPr>
        <w:t>д</w:t>
      </w:r>
      <w:r>
        <w:rPr>
          <w:spacing w:val="-5"/>
        </w:rPr>
        <w:t>о</w:t>
      </w:r>
      <w:r>
        <w:rPr>
          <w:spacing w:val="-2"/>
        </w:rPr>
        <w:t>б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3"/>
        </w:rPr>
        <w:t>я</w:t>
      </w:r>
      <w:r>
        <w:rPr>
          <w:spacing w:val="-7"/>
        </w:rPr>
        <w:t>е</w:t>
      </w:r>
      <w:r>
        <w:t>т</w:t>
      </w:r>
      <w:r>
        <w:rPr>
          <w:spacing w:val="-3"/>
        </w:rPr>
        <w:t>с</w:t>
      </w:r>
      <w:r>
        <w:t>я</w:t>
      </w:r>
      <w:r>
        <w:rPr>
          <w:spacing w:val="1"/>
        </w:rPr>
        <w:t xml:space="preserve"> ин</w:t>
      </w:r>
      <w:r>
        <w:rPr>
          <w:spacing w:val="-2"/>
        </w:rPr>
        <w:t>д</w:t>
      </w:r>
      <w:r>
        <w:rPr>
          <w:spacing w:val="-7"/>
        </w:rPr>
        <w:t>е</w:t>
      </w:r>
      <w:r>
        <w:rPr>
          <w:spacing w:val="2"/>
        </w:rPr>
        <w:t>к</w:t>
      </w:r>
      <w:r>
        <w:t xml:space="preserve">с </w:t>
      </w:r>
      <w:r>
        <w:rPr>
          <w:spacing w:val="-5"/>
        </w:rPr>
        <w:t>«</w:t>
      </w:r>
      <w:r>
        <w:rPr>
          <w:spacing w:val="6"/>
        </w:rPr>
        <w:t>Р</w:t>
      </w:r>
      <w:r>
        <w:rPr>
          <w:spacing w:val="-5"/>
        </w:rPr>
        <w:t>»</w:t>
      </w:r>
      <w:r>
        <w:t>.</w:t>
      </w:r>
    </w:p>
    <w:p w:rsidR="00D153EC" w:rsidRDefault="00D153EC">
      <w:pPr>
        <w:pStyle w:val="a3"/>
        <w:numPr>
          <w:ilvl w:val="0"/>
          <w:numId w:val="8"/>
        </w:numPr>
        <w:tabs>
          <w:tab w:val="left" w:pos="528"/>
        </w:tabs>
        <w:kinsoku w:val="0"/>
        <w:overflowPunct w:val="0"/>
        <w:ind w:left="528"/>
      </w:pPr>
      <w:r>
        <w:rPr>
          <w:spacing w:val="1"/>
        </w:rPr>
        <w:t>К</w:t>
      </w:r>
      <w:r>
        <w:rPr>
          <w:spacing w:val="-5"/>
        </w:rPr>
        <w:t>о</w:t>
      </w:r>
      <w:r>
        <w:t>д т</w:t>
      </w:r>
      <w:r>
        <w:rPr>
          <w:spacing w:val="1"/>
        </w:rPr>
        <w:t>ип</w:t>
      </w:r>
      <w:r>
        <w:t xml:space="preserve">а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-2"/>
        </w:rPr>
        <w:t>с</w:t>
      </w:r>
      <w:r>
        <w:t>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6"/>
        </w:rPr>
        <w:t>т</w:t>
      </w:r>
      <w:r>
        <w:rPr>
          <w:spacing w:val="1"/>
        </w:rPr>
        <w:t>и</w:t>
      </w:r>
      <w:r>
        <w:rPr>
          <w:spacing w:val="-3"/>
        </w:rPr>
        <w:t>п</w:t>
      </w:r>
      <w:r>
        <w:t xml:space="preserve">а </w:t>
      </w:r>
      <w:r>
        <w:rPr>
          <w:spacing w:val="1"/>
        </w:rPr>
        <w:t>в</w:t>
      </w:r>
      <w:r>
        <w:rPr>
          <w:spacing w:val="-2"/>
        </w:rPr>
        <w:t>с</w:t>
      </w:r>
      <w:r>
        <w:t>тро</w:t>
      </w:r>
      <w:r>
        <w:rPr>
          <w:spacing w:val="-8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1"/>
        </w:rPr>
        <w:t>ин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2"/>
        </w:rPr>
        <w:t>к</w:t>
      </w:r>
      <w:r>
        <w:rPr>
          <w:spacing w:val="2"/>
        </w:rPr>
        <w:t>а</w:t>
      </w:r>
      <w:r>
        <w:t>т</w:t>
      </w:r>
      <w:r>
        <w:rPr>
          <w:spacing w:val="-6"/>
        </w:rPr>
        <w:t>о</w:t>
      </w:r>
      <w:r>
        <w:t>ра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ы</w:t>
      </w:r>
      <w:r>
        <w:rPr>
          <w:spacing w:val="8"/>
        </w:rPr>
        <w:t xml:space="preserve"> </w:t>
      </w:r>
      <w:r>
        <w:rPr>
          <w:spacing w:val="-5"/>
        </w:rPr>
        <w:t>6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6</w:t>
      </w:r>
      <w:r>
        <w:rPr>
          <w:spacing w:val="2"/>
        </w:rPr>
        <w:t>.</w:t>
      </w:r>
      <w:r>
        <w:t>1)</w:t>
      </w:r>
    </w:p>
    <w:p w:rsidR="00D153EC" w:rsidRDefault="00D153EC">
      <w:pPr>
        <w:kinsoku w:val="0"/>
        <w:overflowPunct w:val="0"/>
        <w:spacing w:before="1"/>
        <w:ind w:left="99"/>
        <w:jc w:val="center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А1</w:t>
      </w:r>
      <w:r>
        <w:rPr>
          <w:i/>
          <w:iCs/>
          <w:spacing w:val="-1"/>
          <w:sz w:val="22"/>
          <w:szCs w:val="22"/>
        </w:rPr>
        <w:t>6И1</w:t>
      </w:r>
    </w:p>
    <w:p w:rsidR="00D153EC" w:rsidRDefault="00D153EC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86"/>
        </w:tabs>
        <w:kinsoku w:val="0"/>
        <w:overflowPunct w:val="0"/>
        <w:ind w:left="586" w:hanging="34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1"/>
        </w:rPr>
        <w:t>и</w:t>
      </w:r>
      <w:r>
        <w:t>м</w:t>
      </w:r>
      <w:r>
        <w:rPr>
          <w:spacing w:val="2"/>
        </w:rPr>
        <w:t>а</w:t>
      </w:r>
      <w:r>
        <w:rPr>
          <w:spacing w:val="-6"/>
        </w:rPr>
        <w:t>т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иц</w:t>
      </w:r>
      <w:r>
        <w:t>ы</w:t>
      </w:r>
      <w:r>
        <w:rPr>
          <w:spacing w:val="-2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5</w:t>
      </w:r>
      <w:r>
        <w:rPr>
          <w:spacing w:val="2"/>
        </w:rPr>
        <w:t>.</w:t>
      </w:r>
      <w:r>
        <w:t>1)</w:t>
      </w:r>
    </w:p>
    <w:p w:rsidR="00D153EC" w:rsidRDefault="00D153EC">
      <w:pPr>
        <w:kinsoku w:val="0"/>
        <w:overflowPunct w:val="0"/>
        <w:spacing w:before="1"/>
        <w:ind w:left="104"/>
        <w:jc w:val="center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pacing w:val="1"/>
          <w:sz w:val="22"/>
          <w:szCs w:val="22"/>
        </w:rPr>
        <w:t>t</w:t>
      </w:r>
      <w:r>
        <w:rPr>
          <w:i/>
          <w:iCs/>
          <w:sz w:val="22"/>
          <w:szCs w:val="22"/>
        </w:rPr>
        <w:t>0550</w:t>
      </w:r>
    </w:p>
    <w:p w:rsidR="00D153EC" w:rsidRDefault="00D153EC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86"/>
        </w:tabs>
        <w:kinsoku w:val="0"/>
        <w:overflowPunct w:val="0"/>
        <w:ind w:left="586" w:hanging="34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н</w:t>
      </w:r>
      <w:r>
        <w:rPr>
          <w:spacing w:val="-2"/>
        </w:rPr>
        <w:t>а</w:t>
      </w:r>
      <w:r>
        <w:rPr>
          <w:spacing w:val="1"/>
        </w:rPr>
        <w:t>п</w:t>
      </w:r>
      <w:r>
        <w:t>р</w:t>
      </w:r>
      <w:r>
        <w:rPr>
          <w:spacing w:val="-1"/>
        </w:rPr>
        <w:t>я</w:t>
      </w:r>
      <w:r>
        <w:t>ж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пи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3"/>
        </w:rPr>
        <w:t>н</w:t>
      </w:r>
      <w:r>
        <w:rPr>
          <w:spacing w:val="1"/>
        </w:rPr>
        <w:t>и</w:t>
      </w:r>
      <w:r>
        <w:t>я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 xml:space="preserve">а </w:t>
      </w:r>
      <w:r>
        <w:rPr>
          <w:spacing w:val="1"/>
        </w:rPr>
        <w:t>7</w:t>
      </w:r>
      <w:r>
        <w:rPr>
          <w:spacing w:val="-2"/>
        </w:rPr>
        <w:t>)</w:t>
      </w:r>
      <w:r>
        <w:t>:</w:t>
      </w:r>
    </w:p>
    <w:p w:rsidR="00D153EC" w:rsidRDefault="00D153EC">
      <w:pPr>
        <w:kinsoku w:val="0"/>
        <w:overflowPunct w:val="0"/>
        <w:spacing w:line="250" w:lineRule="exact"/>
        <w:ind w:left="196"/>
        <w:jc w:val="center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220</w:t>
      </w:r>
      <w:r>
        <w:rPr>
          <w:i/>
          <w:iCs/>
          <w:spacing w:val="-2"/>
          <w:sz w:val="22"/>
          <w:szCs w:val="22"/>
        </w:rPr>
        <w:t xml:space="preserve"> д</w:t>
      </w:r>
      <w:r>
        <w:rPr>
          <w:i/>
          <w:iCs/>
          <w:sz w:val="22"/>
          <w:szCs w:val="22"/>
        </w:rPr>
        <w:t>ля А</w:t>
      </w:r>
      <w:r>
        <w:rPr>
          <w:i/>
          <w:iCs/>
          <w:spacing w:val="-1"/>
          <w:sz w:val="22"/>
          <w:szCs w:val="22"/>
        </w:rPr>
        <w:t>Г</w:t>
      </w:r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 xml:space="preserve">16,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220Г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7"/>
          <w:sz w:val="22"/>
          <w:szCs w:val="22"/>
        </w:rPr>
        <w:t>д</w:t>
      </w:r>
      <w:r>
        <w:rPr>
          <w:i/>
          <w:iCs/>
          <w:sz w:val="22"/>
          <w:szCs w:val="22"/>
        </w:rPr>
        <w:t>ля АГ</w:t>
      </w:r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17</w:t>
      </w:r>
    </w:p>
    <w:p w:rsidR="00D153EC" w:rsidRDefault="00D153E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86"/>
        </w:tabs>
        <w:kinsoku w:val="0"/>
        <w:overflowPunct w:val="0"/>
        <w:ind w:left="586" w:hanging="34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н</w:t>
      </w:r>
      <w:r>
        <w:rPr>
          <w:spacing w:val="-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и</w:t>
      </w:r>
      <w:r>
        <w:t>я</w:t>
      </w:r>
      <w:r>
        <w:rPr>
          <w:spacing w:val="-4"/>
        </w:rPr>
        <w:t xml:space="preserve"> </w:t>
      </w:r>
      <w:r>
        <w:t>т</w:t>
      </w:r>
      <w:r>
        <w:rPr>
          <w:spacing w:val="-6"/>
        </w:rPr>
        <w:t>о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5"/>
        </w:rPr>
        <w:t>в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1"/>
        </w:rPr>
        <w:t>в</w:t>
      </w:r>
      <w:r>
        <w:t>ых</w:t>
      </w:r>
      <w:r>
        <w:rPr>
          <w:spacing w:val="-5"/>
        </w:rPr>
        <w:t>о</w:t>
      </w:r>
      <w:r>
        <w:rPr>
          <w:spacing w:val="-2"/>
        </w:rPr>
        <w:t>д</w:t>
      </w:r>
      <w:r>
        <w:t>а</w:t>
      </w:r>
      <w:r>
        <w:rPr>
          <w:spacing w:val="5"/>
        </w:rPr>
        <w:t xml:space="preserve"> </w:t>
      </w:r>
      <w:r>
        <w:rPr>
          <w:spacing w:val="4"/>
        </w:rPr>
        <w:t>4</w:t>
      </w:r>
      <w:r>
        <w:rPr>
          <w:spacing w:val="-2"/>
        </w:rPr>
        <w:t>-</w:t>
      </w:r>
      <w:r>
        <w:t>20</w:t>
      </w:r>
      <w:r>
        <w:rPr>
          <w:spacing w:val="2"/>
        </w:rPr>
        <w:t xml:space="preserve"> </w:t>
      </w:r>
      <w:r>
        <w:t>мА</w:t>
      </w:r>
      <w:r>
        <w:rPr>
          <w:spacing w:val="-4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 xml:space="preserve">а </w:t>
      </w:r>
      <w:r>
        <w:rPr>
          <w:spacing w:val="4"/>
        </w:rPr>
        <w:t xml:space="preserve"> </w:t>
      </w:r>
      <w:r>
        <w:t>7</w:t>
      </w:r>
      <w:r>
        <w:rPr>
          <w:spacing w:val="-2"/>
        </w:rPr>
        <w:t>)</w:t>
      </w:r>
      <w:r>
        <w:t>:</w:t>
      </w:r>
    </w:p>
    <w:p w:rsidR="00D153EC" w:rsidRDefault="00D153EC">
      <w:pPr>
        <w:pStyle w:val="a3"/>
        <w:tabs>
          <w:tab w:val="left" w:pos="955"/>
          <w:tab w:val="left" w:pos="1493"/>
        </w:tabs>
        <w:kinsoku w:val="0"/>
        <w:overflowPunct w:val="0"/>
        <w:spacing w:before="1"/>
        <w:ind w:left="600"/>
      </w:pPr>
      <w:r>
        <w:t>−</w:t>
      </w:r>
      <w:r>
        <w:tab/>
      </w:r>
      <w:r>
        <w:rPr>
          <w:spacing w:val="1"/>
        </w:rPr>
        <w:t>н</w:t>
      </w:r>
      <w:r>
        <w:rPr>
          <w:spacing w:val="-7"/>
        </w:rPr>
        <w:t>е</w:t>
      </w:r>
      <w:r>
        <w:t>т</w:t>
      </w:r>
      <w:r>
        <w:tab/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5"/>
        </w:rPr>
        <w:t>«</w:t>
      </w:r>
      <w:r>
        <w:rPr>
          <w:spacing w:val="4"/>
        </w:rPr>
        <w:t>–</w:t>
      </w:r>
      <w:r>
        <w:t>»</w:t>
      </w:r>
    </w:p>
    <w:p w:rsidR="00D153EC" w:rsidRDefault="00D153EC">
      <w:pPr>
        <w:pStyle w:val="a3"/>
        <w:tabs>
          <w:tab w:val="left" w:pos="955"/>
        </w:tabs>
        <w:kinsoku w:val="0"/>
        <w:overflowPunct w:val="0"/>
        <w:spacing w:before="1"/>
        <w:ind w:left="600"/>
      </w:pPr>
      <w:r>
        <w:t>−</w:t>
      </w:r>
      <w:r>
        <w:tab/>
      </w:r>
      <w:r>
        <w:rPr>
          <w:spacing w:val="-2"/>
        </w:rPr>
        <w:t>ес</w:t>
      </w:r>
      <w:r>
        <w:t xml:space="preserve">ть  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д 42</w:t>
      </w:r>
    </w:p>
    <w:p w:rsidR="00D153EC" w:rsidRDefault="00D153EC">
      <w:pPr>
        <w:kinsoku w:val="0"/>
        <w:overflowPunct w:val="0"/>
        <w:spacing w:line="250" w:lineRule="exact"/>
        <w:ind w:left="2478" w:right="2378"/>
        <w:jc w:val="center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к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 xml:space="preserve">д </w:t>
      </w:r>
      <w:r>
        <w:rPr>
          <w:spacing w:val="-5"/>
          <w:sz w:val="22"/>
          <w:szCs w:val="22"/>
        </w:rPr>
        <w:t>«</w:t>
      </w:r>
      <w:r>
        <w:rPr>
          <w:spacing w:val="4"/>
          <w:sz w:val="22"/>
          <w:szCs w:val="22"/>
        </w:rPr>
        <w:t>—</w:t>
      </w:r>
      <w:r>
        <w:rPr>
          <w:sz w:val="22"/>
          <w:szCs w:val="22"/>
        </w:rPr>
        <w:t>»</w:t>
      </w:r>
    </w:p>
    <w:p w:rsidR="00D153EC" w:rsidRDefault="00D153EC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D153EC" w:rsidRDefault="00D153EC">
      <w:pPr>
        <w:pStyle w:val="Heading4"/>
        <w:numPr>
          <w:ilvl w:val="0"/>
          <w:numId w:val="8"/>
        </w:numPr>
        <w:tabs>
          <w:tab w:val="left" w:pos="586"/>
        </w:tabs>
        <w:kinsoku w:val="0"/>
        <w:overflowPunct w:val="0"/>
        <w:ind w:left="586" w:hanging="341"/>
        <w:outlineLvl w:val="9"/>
        <w:rPr>
          <w:b w:val="0"/>
          <w:bCs w:val="0"/>
        </w:rPr>
      </w:pPr>
      <w:r>
        <w:t>В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rPr>
          <w:spacing w:val="-5"/>
        </w:rPr>
        <w:t>а</w:t>
      </w:r>
      <w:r>
        <w:rPr>
          <w:spacing w:val="2"/>
        </w:rPr>
        <w:t>нн</w:t>
      </w:r>
      <w:r>
        <w:t xml:space="preserve">ом </w:t>
      </w:r>
      <w:r>
        <w:rPr>
          <w:spacing w:val="-4"/>
        </w:rPr>
        <w:t>в</w:t>
      </w:r>
      <w:r>
        <w:rPr>
          <w:spacing w:val="2"/>
        </w:rPr>
        <w:t>и</w:t>
      </w:r>
      <w:r>
        <w:rPr>
          <w:spacing w:val="-2"/>
        </w:rPr>
        <w:t>д</w:t>
      </w:r>
      <w:r>
        <w:t>е</w:t>
      </w:r>
      <w:r>
        <w:rPr>
          <w:spacing w:val="-5"/>
        </w:rPr>
        <w:t xml:space="preserve"> </w:t>
      </w:r>
      <w:r>
        <w:rPr>
          <w:spacing w:val="2"/>
        </w:rPr>
        <w:t>и</w:t>
      </w:r>
      <w:r>
        <w:rPr>
          <w:spacing w:val="-2"/>
        </w:rPr>
        <w:t>с</w:t>
      </w:r>
      <w:r>
        <w:rPr>
          <w:spacing w:val="2"/>
        </w:rPr>
        <w:t>п</w:t>
      </w:r>
      <w:r>
        <w:t>о</w:t>
      </w:r>
      <w:r>
        <w:rPr>
          <w:spacing w:val="-4"/>
        </w:rPr>
        <w:t>л</w:t>
      </w:r>
      <w:r>
        <w:rPr>
          <w:spacing w:val="2"/>
        </w:rPr>
        <w:t>н</w:t>
      </w:r>
      <w:r>
        <w:rPr>
          <w:spacing w:val="-2"/>
        </w:rPr>
        <w:t>е</w:t>
      </w:r>
      <w:r>
        <w:rPr>
          <w:spacing w:val="-3"/>
        </w:rPr>
        <w:t>н</w:t>
      </w:r>
      <w:r>
        <w:rPr>
          <w:spacing w:val="2"/>
        </w:rPr>
        <w:t>и</w:t>
      </w:r>
      <w:r>
        <w:t>я</w:t>
      </w:r>
      <w:r>
        <w:rPr>
          <w:spacing w:val="-2"/>
        </w:rPr>
        <w:t xml:space="preserve"> </w:t>
      </w:r>
      <w:r>
        <w:rPr>
          <w:spacing w:val="2"/>
        </w:rPr>
        <w:t>н</w:t>
      </w:r>
      <w:r>
        <w:t>е</w:t>
      </w:r>
      <w:r>
        <w:rPr>
          <w:spacing w:val="-5"/>
        </w:rPr>
        <w:t xml:space="preserve"> </w:t>
      </w:r>
      <w:r>
        <w:rPr>
          <w:spacing w:val="2"/>
        </w:rPr>
        <w:t>и</w:t>
      </w:r>
      <w:r>
        <w:rPr>
          <w:spacing w:val="-2"/>
        </w:rPr>
        <w:t>с</w:t>
      </w:r>
      <w:r>
        <w:rPr>
          <w:spacing w:val="2"/>
        </w:rPr>
        <w:t>п</w:t>
      </w:r>
      <w:r>
        <w:t>ол</w:t>
      </w:r>
      <w:r>
        <w:rPr>
          <w:spacing w:val="-2"/>
        </w:rPr>
        <w:t>ь</w:t>
      </w:r>
      <w:r>
        <w:rPr>
          <w:spacing w:val="-3"/>
        </w:rPr>
        <w:t>з</w:t>
      </w:r>
      <w:r>
        <w:t>у</w:t>
      </w:r>
      <w:r>
        <w:rPr>
          <w:spacing w:val="-2"/>
        </w:rPr>
        <w:t>е</w:t>
      </w:r>
      <w:r>
        <w:rPr>
          <w:spacing w:val="-3"/>
        </w:rPr>
        <w:t>т</w:t>
      </w:r>
      <w:r>
        <w:rPr>
          <w:spacing w:val="-2"/>
        </w:rPr>
        <w:t>с</w:t>
      </w:r>
      <w:r>
        <w:t>я</w:t>
      </w:r>
    </w:p>
    <w:p w:rsidR="00D153EC" w:rsidRDefault="00D153EC">
      <w:pPr>
        <w:pStyle w:val="a3"/>
        <w:numPr>
          <w:ilvl w:val="0"/>
          <w:numId w:val="8"/>
        </w:numPr>
        <w:tabs>
          <w:tab w:val="left" w:pos="586"/>
        </w:tabs>
        <w:kinsoku w:val="0"/>
        <w:overflowPunct w:val="0"/>
        <w:spacing w:line="250" w:lineRule="exact"/>
        <w:ind w:left="586" w:hanging="34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-5"/>
        </w:rPr>
        <w:t>р</w:t>
      </w:r>
      <w:r>
        <w:rPr>
          <w:spacing w:val="-3"/>
        </w:rPr>
        <w:t>и</w:t>
      </w:r>
      <w:r>
        <w:rPr>
          <w:spacing w:val="2"/>
        </w:rPr>
        <w:t>а</w:t>
      </w:r>
      <w:r>
        <w:rPr>
          <w:spacing w:val="1"/>
        </w:rPr>
        <w:t>н</w:t>
      </w:r>
      <w:r>
        <w:t>т</w:t>
      </w:r>
      <w:r>
        <w:rPr>
          <w:spacing w:val="-6"/>
        </w:rPr>
        <w:t>о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э</w:t>
      </w:r>
      <w: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2"/>
        </w:rPr>
        <w:t>с</w:t>
      </w:r>
      <w:r>
        <w:rPr>
          <w:spacing w:val="-2"/>
        </w:rPr>
        <w:t>к</w:t>
      </w:r>
      <w:r>
        <w:rPr>
          <w:spacing w:val="1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13"/>
        </w:rPr>
        <w:t xml:space="preserve"> </w:t>
      </w:r>
      <w:r>
        <w:t>10)</w:t>
      </w:r>
    </w:p>
    <w:p w:rsidR="00D153EC" w:rsidRDefault="00D153EC">
      <w:pPr>
        <w:kinsoku w:val="0"/>
        <w:overflowPunct w:val="0"/>
        <w:spacing w:line="250" w:lineRule="exact"/>
        <w:ind w:left="2478" w:right="2378"/>
        <w:jc w:val="center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2"/>
          <w:sz w:val="22"/>
          <w:szCs w:val="22"/>
        </w:rPr>
        <w:t xml:space="preserve"> к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 xml:space="preserve">д 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P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д</w:t>
      </w:r>
      <w:r>
        <w:rPr>
          <w:sz w:val="22"/>
          <w:szCs w:val="22"/>
        </w:rPr>
        <w:t>ля</w:t>
      </w:r>
      <w:r>
        <w:rPr>
          <w:spacing w:val="-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А</w:t>
      </w:r>
      <w:r>
        <w:rPr>
          <w:spacing w:val="2"/>
          <w:sz w:val="22"/>
          <w:szCs w:val="22"/>
        </w:rPr>
        <w:t>Г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16,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P</w:t>
      </w:r>
      <w:r>
        <w:rPr>
          <w:spacing w:val="-6"/>
          <w:sz w:val="22"/>
          <w:szCs w:val="22"/>
        </w:rPr>
        <w:t>G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д</w:t>
      </w:r>
      <w:r>
        <w:rPr>
          <w:spacing w:val="-5"/>
          <w:sz w:val="22"/>
          <w:szCs w:val="22"/>
        </w:rPr>
        <w:t>л</w:t>
      </w:r>
      <w:r>
        <w:rPr>
          <w:sz w:val="22"/>
          <w:szCs w:val="22"/>
        </w:rPr>
        <w:t>я</w:t>
      </w:r>
      <w:r>
        <w:rPr>
          <w:spacing w:val="1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А</w:t>
      </w:r>
      <w:r>
        <w:rPr>
          <w:spacing w:val="2"/>
          <w:sz w:val="22"/>
          <w:szCs w:val="22"/>
        </w:rPr>
        <w:t>Г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17</w:t>
      </w:r>
    </w:p>
    <w:p w:rsidR="00D153EC" w:rsidRDefault="00D153E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86"/>
        </w:tabs>
        <w:kinsoku w:val="0"/>
        <w:overflowPunct w:val="0"/>
        <w:ind w:left="586" w:hanging="341"/>
      </w:pPr>
      <w:r>
        <w:rPr>
          <w:spacing w:val="1"/>
        </w:rPr>
        <w:t>К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2"/>
        </w:rPr>
        <w:t>с</w:t>
      </w:r>
      <w:r>
        <w:t>тр</w:t>
      </w:r>
      <w:r>
        <w:rPr>
          <w:spacing w:val="-6"/>
        </w:rPr>
        <w:t>у</w:t>
      </w:r>
      <w:r>
        <w:rPr>
          <w:spacing w:val="-2"/>
        </w:rPr>
        <w:t>к</w:t>
      </w:r>
      <w:r>
        <w:t>т</w:t>
      </w:r>
      <w:r>
        <w:rPr>
          <w:spacing w:val="1"/>
        </w:rPr>
        <w:t>ивн</w:t>
      </w:r>
      <w:r>
        <w:t>ое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t>е</w:t>
      </w:r>
      <w:r>
        <w:rPr>
          <w:spacing w:val="-5"/>
        </w:rPr>
        <w:t xml:space="preserve"> </w:t>
      </w:r>
      <w:r>
        <w:rPr>
          <w:spacing w:val="2"/>
        </w:rPr>
        <w:t>с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2"/>
        </w:rPr>
        <w:t>с</w:t>
      </w:r>
      <w:r>
        <w:rPr>
          <w:spacing w:val="-5"/>
        </w:rPr>
        <w:t>о</w:t>
      </w:r>
      <w:r>
        <w:t>р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5"/>
        </w:rPr>
        <w:t>у</w:t>
      </w:r>
      <w:r>
        <w:t>л</w:t>
      </w:r>
      <w:r>
        <w:rPr>
          <w:spacing w:val="3"/>
        </w:rPr>
        <w:t>я</w:t>
      </w:r>
      <w:r>
        <w:t>:</w:t>
      </w:r>
    </w:p>
    <w:p w:rsidR="00D153EC" w:rsidRDefault="00D153EC">
      <w:pPr>
        <w:pStyle w:val="a3"/>
        <w:tabs>
          <w:tab w:val="left" w:pos="960"/>
          <w:tab w:val="left" w:pos="5123"/>
        </w:tabs>
        <w:kinsoku w:val="0"/>
        <w:overflowPunct w:val="0"/>
        <w:spacing w:before="2"/>
        <w:ind w:left="600"/>
      </w:pPr>
      <w:r>
        <w:t>−</w:t>
      </w:r>
      <w:r>
        <w:tab/>
      </w:r>
      <w:r>
        <w:rPr>
          <w:spacing w:val="1"/>
        </w:rPr>
        <w:t>в</w:t>
      </w:r>
      <w:r>
        <w:rPr>
          <w:spacing w:val="-2"/>
        </w:rPr>
        <w:t>с</w:t>
      </w:r>
      <w:r>
        <w:t>тро</w:t>
      </w:r>
      <w:r>
        <w:rPr>
          <w:spacing w:val="-8"/>
        </w:rPr>
        <w:t>е</w:t>
      </w:r>
      <w:r>
        <w:rPr>
          <w:spacing w:val="1"/>
        </w:rPr>
        <w:t>нн</w:t>
      </w:r>
      <w:r>
        <w:t>ый</w:t>
      </w:r>
      <w:r>
        <w:rPr>
          <w:spacing w:val="4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-2"/>
        </w:rPr>
        <w:t>с</w:t>
      </w:r>
      <w:r>
        <w:rPr>
          <w:spacing w:val="-5"/>
        </w:rPr>
        <w:t>о</w:t>
      </w:r>
      <w:r>
        <w:t>р</w:t>
      </w:r>
      <w:r>
        <w:tab/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5"/>
        </w:rPr>
        <w:t>«</w:t>
      </w:r>
      <w:r>
        <w:rPr>
          <w:spacing w:val="4"/>
        </w:rPr>
        <w:t>–</w:t>
      </w:r>
      <w:r>
        <w:t>»</w:t>
      </w:r>
    </w:p>
    <w:p w:rsidR="00D153EC" w:rsidRDefault="00D153EC">
      <w:pPr>
        <w:pStyle w:val="a3"/>
        <w:tabs>
          <w:tab w:val="left" w:pos="359"/>
          <w:tab w:val="left" w:pos="4485"/>
        </w:tabs>
        <w:kinsoku w:val="0"/>
        <w:overflowPunct w:val="0"/>
        <w:spacing w:line="250" w:lineRule="exact"/>
        <w:ind w:right="3611"/>
        <w:jc w:val="center"/>
      </w:pPr>
      <w:r>
        <w:t>−</w:t>
      </w:r>
      <w:r>
        <w:tab/>
      </w:r>
      <w:r>
        <w:rPr>
          <w:spacing w:val="1"/>
        </w:rPr>
        <w:t>в</w:t>
      </w:r>
      <w:r>
        <w:t>ы</w:t>
      </w:r>
      <w:r>
        <w:rPr>
          <w:spacing w:val="2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rPr>
          <w:spacing w:val="1"/>
        </w:rPr>
        <w:t>н</w:t>
      </w:r>
      <w:r>
        <w:rPr>
          <w:spacing w:val="-5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2"/>
        </w:rPr>
        <w:t>с</w:t>
      </w:r>
      <w:r>
        <w:rPr>
          <w:spacing w:val="-5"/>
        </w:rPr>
        <w:t>о</w:t>
      </w:r>
      <w:r>
        <w:t>р</w:t>
      </w:r>
      <w:r>
        <w:rPr>
          <w:spacing w:val="2"/>
        </w:rPr>
        <w:t xml:space="preserve"> </w:t>
      </w:r>
      <w:r>
        <w:t xml:space="preserve">с </w:t>
      </w:r>
      <w:r>
        <w:rPr>
          <w:spacing w:val="-2"/>
        </w:rPr>
        <w:t>к</w:t>
      </w:r>
      <w:r>
        <w:rPr>
          <w:spacing w:val="2"/>
        </w:rPr>
        <w:t>аб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t>л</w:t>
      </w:r>
      <w:r>
        <w:rPr>
          <w:spacing w:val="1"/>
        </w:rPr>
        <w:t>ин</w:t>
      </w:r>
      <w:r>
        <w:rPr>
          <w:spacing w:val="-5"/>
        </w:rPr>
        <w:t>о</w:t>
      </w:r>
      <w:r>
        <w:t>й</w:t>
      </w:r>
      <w:r>
        <w:rPr>
          <w:spacing w:val="9"/>
        </w:rPr>
        <w:t xml:space="preserve"> 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(</w:t>
      </w:r>
      <w:r>
        <w:t>м)</w:t>
      </w:r>
      <w:r>
        <w:tab/>
        <w:t>–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4"/>
        </w:rPr>
        <w:t>В</w:t>
      </w:r>
      <w:r>
        <w:rPr>
          <w:spacing w:val="1"/>
        </w:rPr>
        <w:t>С</w:t>
      </w:r>
      <w:r>
        <w:rPr>
          <w:spacing w:val="-4"/>
        </w:rPr>
        <w:t>«</w:t>
      </w:r>
      <w:r>
        <w:rPr>
          <w:spacing w:val="-1"/>
        </w:rPr>
        <w:t>L</w:t>
      </w:r>
      <w:r>
        <w:t>»</w:t>
      </w:r>
    </w:p>
    <w:p w:rsidR="00D153EC" w:rsidRDefault="00D153EC">
      <w:pPr>
        <w:kinsoku w:val="0"/>
        <w:overflowPunct w:val="0"/>
        <w:spacing w:before="1"/>
        <w:ind w:left="2511" w:right="132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-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5"/>
          <w:sz w:val="22"/>
          <w:szCs w:val="22"/>
        </w:rPr>
        <w:t>«</w:t>
      </w:r>
      <w:r>
        <w:rPr>
          <w:i/>
          <w:iCs/>
          <w:sz w:val="22"/>
          <w:szCs w:val="22"/>
        </w:rPr>
        <w:t>–».</w:t>
      </w:r>
    </w:p>
    <w:p w:rsidR="00D153EC" w:rsidRDefault="00D153E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D153EC" w:rsidRDefault="00D153EC">
      <w:pPr>
        <w:pStyle w:val="a3"/>
        <w:numPr>
          <w:ilvl w:val="0"/>
          <w:numId w:val="8"/>
        </w:numPr>
        <w:tabs>
          <w:tab w:val="left" w:pos="586"/>
        </w:tabs>
        <w:kinsoku w:val="0"/>
        <w:overflowPunct w:val="0"/>
        <w:ind w:left="586" w:hanging="34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-5"/>
        </w:rPr>
        <w:t>о</w:t>
      </w:r>
      <w:r>
        <w:rPr>
          <w:spacing w:val="-2"/>
        </w:rPr>
        <w:t>ед</w:t>
      </w:r>
      <w:r>
        <w:rPr>
          <w:spacing w:val="1"/>
        </w:rPr>
        <w:t>ин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5"/>
        </w:rPr>
        <w:t>ц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с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-1"/>
        </w:rPr>
        <w:t>з</w:t>
      </w:r>
      <w:r>
        <w:t>ь</w:t>
      </w:r>
      <w:r>
        <w:rPr>
          <w:spacing w:val="-2"/>
        </w:rPr>
        <w:t>б</w:t>
      </w:r>
      <w:r>
        <w:t>ы</w:t>
      </w:r>
      <w:r>
        <w:rPr>
          <w:spacing w:val="2"/>
        </w:rPr>
        <w:t xml:space="preserve"> </w:t>
      </w:r>
      <w:r>
        <w:rPr>
          <w:spacing w:val="-2"/>
        </w:rPr>
        <w:t>ш</w:t>
      </w:r>
      <w:r>
        <w:rPr>
          <w:spacing w:val="4"/>
        </w:rPr>
        <w:t>т</w:t>
      </w:r>
      <w:r>
        <w:rPr>
          <w:spacing w:val="-5"/>
        </w:rPr>
        <w:t>у</w:t>
      </w:r>
      <w:r>
        <w:rPr>
          <w:spacing w:val="6"/>
        </w:rPr>
        <w:t>ц</w:t>
      </w:r>
      <w:r>
        <w:rPr>
          <w:spacing w:val="-7"/>
        </w:rPr>
        <w:t>е</w:t>
      </w:r>
      <w:r>
        <w:t>р</w:t>
      </w:r>
      <w:r>
        <w:rPr>
          <w:spacing w:val="2"/>
        </w:rPr>
        <w:t>а</w:t>
      </w:r>
      <w:r>
        <w:t xml:space="preserve">)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ы</w:t>
      </w:r>
      <w:r>
        <w:rPr>
          <w:spacing w:val="2"/>
        </w:rPr>
        <w:t xml:space="preserve"> </w:t>
      </w:r>
      <w:r>
        <w:rPr>
          <w:spacing w:val="-5"/>
        </w:rPr>
        <w:t>8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8</w:t>
      </w:r>
      <w:r>
        <w:rPr>
          <w:spacing w:val="2"/>
        </w:rPr>
        <w:t>.</w:t>
      </w:r>
      <w:r>
        <w:t>1)</w:t>
      </w:r>
    </w:p>
    <w:p w:rsidR="00D153EC" w:rsidRDefault="00D153EC">
      <w:pPr>
        <w:kinsoku w:val="0"/>
        <w:overflowPunct w:val="0"/>
        <w:spacing w:before="1"/>
        <w:ind w:left="385"/>
        <w:jc w:val="center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20.</w:t>
      </w:r>
    </w:p>
    <w:p w:rsidR="00D153EC" w:rsidRDefault="00D153EC">
      <w:pPr>
        <w:kinsoku w:val="0"/>
        <w:overflowPunct w:val="0"/>
        <w:spacing w:before="11" w:line="240" w:lineRule="exact"/>
      </w:pPr>
    </w:p>
    <w:p w:rsidR="00D153EC" w:rsidRDefault="00D153EC">
      <w:pPr>
        <w:pStyle w:val="a3"/>
        <w:kinsoku w:val="0"/>
        <w:overflowPunct w:val="0"/>
        <w:ind w:left="245"/>
      </w:pPr>
      <w:r>
        <w:t>17</w:t>
      </w:r>
      <w:r>
        <w:rPr>
          <w:spacing w:val="7"/>
        </w:rPr>
        <w:t>.</w:t>
      </w: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5"/>
        </w:rPr>
        <w:t>о</w:t>
      </w:r>
      <w:r>
        <w:rPr>
          <w:spacing w:val="2"/>
        </w:rPr>
        <w:t>б</w:t>
      </w:r>
      <w:r>
        <w:rPr>
          <w:spacing w:val="-5"/>
        </w:rPr>
        <w:t>о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2"/>
        </w:rPr>
        <w:t>а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и</w:t>
      </w:r>
      <w:r>
        <w:rPr>
          <w:spacing w:val="-2"/>
        </w:rPr>
        <w:t>с</w:t>
      </w:r>
      <w:r>
        <w:rPr>
          <w:spacing w:val="5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3"/>
        </w:rPr>
        <w:t xml:space="preserve"> 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2"/>
        </w:rPr>
        <w:t>а</w:t>
      </w:r>
      <w:r>
        <w:t>м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5"/>
        </w:rP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ы</w:t>
      </w:r>
      <w:r>
        <w:rPr>
          <w:spacing w:val="2"/>
        </w:rPr>
        <w:t xml:space="preserve"> </w:t>
      </w:r>
      <w:r>
        <w:rPr>
          <w:spacing w:val="-5"/>
        </w:rPr>
        <w:t>4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4</w:t>
      </w:r>
      <w:r>
        <w:rPr>
          <w:spacing w:val="2"/>
        </w:rPr>
        <w:t>.</w:t>
      </w:r>
      <w:r>
        <w:rPr>
          <w:spacing w:val="-5"/>
        </w:rPr>
        <w:t>1</w:t>
      </w:r>
      <w:r>
        <w:t>,</w:t>
      </w:r>
      <w:r>
        <w:rPr>
          <w:spacing w:val="4"/>
        </w:rPr>
        <w:t xml:space="preserve"> </w:t>
      </w:r>
      <w:r>
        <w:t>4</w:t>
      </w:r>
      <w:r>
        <w:rPr>
          <w:spacing w:val="2"/>
        </w:rPr>
        <w:t>.</w:t>
      </w:r>
      <w:r>
        <w:t>2)</w:t>
      </w:r>
    </w:p>
    <w:p w:rsidR="00D153EC" w:rsidRDefault="00D153EC">
      <w:pPr>
        <w:kinsoku w:val="0"/>
        <w:overflowPunct w:val="0"/>
        <w:spacing w:before="1"/>
        <w:ind w:left="386"/>
        <w:jc w:val="center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ние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у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pacing w:val="-5"/>
          <w:sz w:val="22"/>
          <w:szCs w:val="22"/>
        </w:rPr>
        <w:t>а</w:t>
      </w:r>
      <w:r>
        <w:rPr>
          <w:i/>
          <w:iCs/>
          <w:sz w:val="22"/>
          <w:szCs w:val="22"/>
        </w:rPr>
        <w:t>зано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в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т</w:t>
      </w:r>
      <w:r>
        <w:rPr>
          <w:i/>
          <w:iCs/>
          <w:sz w:val="22"/>
          <w:szCs w:val="22"/>
        </w:rPr>
        <w:t>а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лице</w:t>
      </w:r>
      <w:r>
        <w:rPr>
          <w:i/>
          <w:iCs/>
          <w:spacing w:val="-5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4.2</w:t>
      </w:r>
    </w:p>
    <w:p w:rsidR="00D153EC" w:rsidRDefault="00D153EC">
      <w:pPr>
        <w:kinsoku w:val="0"/>
        <w:overflowPunct w:val="0"/>
        <w:spacing w:before="1"/>
        <w:ind w:left="386"/>
        <w:jc w:val="center"/>
        <w:rPr>
          <w:sz w:val="22"/>
          <w:szCs w:val="22"/>
        </w:rPr>
        <w:sectPr w:rsidR="00D153EC">
          <w:type w:val="continuous"/>
          <w:pgSz w:w="11909" w:h="16840"/>
          <w:pgMar w:top="160" w:right="700" w:bottom="0" w:left="720" w:header="720" w:footer="720" w:gutter="0"/>
          <w:cols w:space="720" w:equalWidth="0">
            <w:col w:w="10489"/>
          </w:cols>
          <w:noEndnote/>
        </w:sectPr>
      </w:pPr>
    </w:p>
    <w:p w:rsidR="00D153EC" w:rsidRDefault="00D153EC">
      <w:pPr>
        <w:pStyle w:val="a3"/>
        <w:numPr>
          <w:ilvl w:val="0"/>
          <w:numId w:val="7"/>
        </w:numPr>
        <w:tabs>
          <w:tab w:val="left" w:pos="566"/>
        </w:tabs>
        <w:kinsoku w:val="0"/>
        <w:overflowPunct w:val="0"/>
        <w:spacing w:before="64" w:line="239" w:lineRule="auto"/>
        <w:ind w:left="225" w:right="135" w:firstLine="0"/>
      </w:pPr>
      <w:r>
        <w:rPr>
          <w:spacing w:val="1"/>
        </w:rPr>
        <w:lastRenderedPageBreak/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rPr>
          <w:spacing w:val="-5"/>
        </w:rPr>
        <w:t>о</w:t>
      </w:r>
      <w:r>
        <w:t>м</w:t>
      </w:r>
      <w:r>
        <w:rPr>
          <w:spacing w:val="1"/>
        </w:rPr>
        <w:t>п</w:t>
      </w:r>
      <w:r>
        <w:rPr>
          <w:spacing w:val="4"/>
        </w:rP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та</w:t>
      </w:r>
      <w:r>
        <w:rPr>
          <w:spacing w:val="4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t>ж</w:t>
      </w:r>
      <w:r>
        <w:rPr>
          <w:spacing w:val="-3"/>
        </w:rPr>
        <w:t>н</w:t>
      </w:r>
      <w:r>
        <w:t>ых</w:t>
      </w:r>
      <w:r>
        <w:rPr>
          <w:spacing w:val="2"/>
        </w:rPr>
        <w:t xml:space="preserve"> </w:t>
      </w:r>
      <w:r>
        <w:rPr>
          <w:spacing w:val="-6"/>
        </w:rPr>
        <w:t>ч</w:t>
      </w:r>
      <w:r>
        <w:rPr>
          <w:spacing w:val="2"/>
        </w:rPr>
        <w:t>а</w:t>
      </w:r>
      <w:r>
        <w:rPr>
          <w:spacing w:val="-2"/>
        </w:rPr>
        <w:t>с</w:t>
      </w:r>
      <w:r>
        <w:t>т</w:t>
      </w:r>
      <w:r>
        <w:rPr>
          <w:spacing w:val="-8"/>
        </w:rPr>
        <w:t>е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К</w:t>
      </w:r>
      <w:r>
        <w:t xml:space="preserve">МЧ) </w:t>
      </w:r>
      <w:r>
        <w:rPr>
          <w:spacing w:val="-2"/>
        </w:rPr>
        <w:t>д</w:t>
      </w:r>
      <w:r>
        <w:t>ля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7"/>
        </w:rPr>
        <w:t>с</w:t>
      </w:r>
      <w:r>
        <w:t>о</w:t>
      </w:r>
      <w:r>
        <w:rPr>
          <w:spacing w:val="-2"/>
        </w:rPr>
        <w:t>ед</w:t>
      </w:r>
      <w:r>
        <w:rPr>
          <w:spacing w:val="1"/>
        </w:rPr>
        <w:t>ин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1"/>
        </w:rPr>
        <w:t>ц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с</w:t>
      </w:r>
      <w:r>
        <w:t>у</w:t>
      </w:r>
      <w:r>
        <w:rPr>
          <w:spacing w:val="-3"/>
        </w:rPr>
        <w:t xml:space="preserve"> </w:t>
      </w:r>
      <w:r>
        <w:rPr>
          <w:spacing w:val="8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1</w:t>
      </w:r>
      <w:r>
        <w:rPr>
          <w:spacing w:val="1"/>
        </w:rPr>
        <w:t>1</w:t>
      </w:r>
      <w:r>
        <w:rPr>
          <w:spacing w:val="-2"/>
        </w:rPr>
        <w:t xml:space="preserve">), </w:t>
      </w:r>
      <w:r>
        <w:rPr>
          <w:spacing w:val="-5"/>
        </w:rPr>
        <w:t>у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4"/>
        </w:rPr>
        <w:t xml:space="preserve"> </w:t>
      </w:r>
      <w:r>
        <w:rPr>
          <w:spacing w:val="-2"/>
        </w:rPr>
        <w:t>Э</w:t>
      </w:r>
      <w:r>
        <w:rPr>
          <w:spacing w:val="1"/>
        </w:rPr>
        <w:t>К</w:t>
      </w:r>
      <w:r>
        <w:t>М</w:t>
      </w:r>
      <w:r>
        <w:rPr>
          <w:spacing w:val="12"/>
        </w:rPr>
        <w:t xml:space="preserve"> </w:t>
      </w:r>
      <w:r>
        <w:rPr>
          <w:spacing w:val="-2"/>
        </w:rPr>
        <w:t>к</w:t>
      </w:r>
      <w:r>
        <w:t>л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-2"/>
        </w:rPr>
        <w:t>а</w:t>
      </w:r>
      <w:r>
        <w:rPr>
          <w:spacing w:val="1"/>
        </w:rPr>
        <w:t>нн</w:t>
      </w:r>
      <w:r>
        <w:rPr>
          <w:spacing w:val="-5"/>
        </w:rPr>
        <w:t>о</w:t>
      </w:r>
      <w:r>
        <w:t>го</w:t>
      </w:r>
      <w:r>
        <w:rPr>
          <w:spacing w:val="7"/>
        </w:rPr>
        <w:t xml:space="preserve"> </w:t>
      </w:r>
      <w:r>
        <w:rPr>
          <w:spacing w:val="-2"/>
        </w:rPr>
        <w:t>б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-2"/>
        </w:rPr>
        <w:t>к</w:t>
      </w:r>
      <w:r>
        <w:t>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4"/>
        </w:rPr>
        <w:t>р</w:t>
      </w:r>
      <w:r>
        <w:rPr>
          <w:spacing w:val="-2"/>
        </w:rPr>
        <w:t>ес</w:t>
      </w:r>
      <w:r>
        <w:rPr>
          <w:spacing w:val="2"/>
        </w:rPr>
        <w:t>с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4"/>
        </w:rPr>
        <w:t xml:space="preserve"> </w:t>
      </w:r>
      <w:r>
        <w:rPr>
          <w:spacing w:val="7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13"/>
        </w:rPr>
        <w:t xml:space="preserve"> </w:t>
      </w:r>
      <w:r>
        <w:rPr>
          <w:b/>
          <w:bCs/>
          <w:i/>
          <w:iCs/>
          <w:spacing w:val="1"/>
        </w:rPr>
        <w:t>«</w:t>
      </w:r>
      <w:r>
        <w:rPr>
          <w:b/>
          <w:bCs/>
          <w:i/>
          <w:iCs/>
        </w:rPr>
        <w:t>Y</w:t>
      </w:r>
      <w:r>
        <w:rPr>
          <w:b/>
          <w:bCs/>
          <w:i/>
          <w:iCs/>
          <w:spacing w:val="11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  <w:spacing w:val="1"/>
        </w:rPr>
        <w:t>ХХХ</w:t>
      </w:r>
      <w:r>
        <w:rPr>
          <w:b/>
          <w:bCs/>
          <w:i/>
          <w:iCs/>
          <w:spacing w:val="-2"/>
        </w:rPr>
        <w:t>)</w:t>
      </w:r>
      <w:r>
        <w:rPr>
          <w:b/>
          <w:bCs/>
          <w:i/>
          <w:iCs/>
        </w:rPr>
        <w:t>»</w:t>
      </w:r>
      <w:r>
        <w:rPr>
          <w:b/>
          <w:bCs/>
          <w:i/>
          <w:iCs/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</w:t>
      </w:r>
      <w:r>
        <w:rPr>
          <w:spacing w:val="15"/>
        </w:rPr>
        <w:t xml:space="preserve"> </w:t>
      </w:r>
      <w:r>
        <w:t>13)</w:t>
      </w:r>
      <w:r>
        <w:rPr>
          <w:spacing w:val="10"/>
        </w:rPr>
        <w:t xml:space="preserve"> </w:t>
      </w:r>
      <w:r>
        <w:rPr>
          <w:spacing w:val="1"/>
        </w:rPr>
        <w:t>и</w:t>
      </w:r>
      <w:r>
        <w:rPr>
          <w:spacing w:val="-5"/>
        </w:rPr>
        <w:t>л</w:t>
      </w:r>
      <w:r>
        <w:t>и</w:t>
      </w:r>
      <w:r>
        <w:rPr>
          <w:spacing w:val="13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2"/>
        </w:rPr>
        <w:t>д</w:t>
      </w:r>
      <w:r>
        <w:rPr>
          <w:spacing w:val="-7"/>
        </w:rPr>
        <w:t>е</w:t>
      </w:r>
      <w:r>
        <w:t>л</w:t>
      </w:r>
      <w:r>
        <w:rPr>
          <w:spacing w:val="1"/>
        </w:rPr>
        <w:t>и</w:t>
      </w:r>
      <w:r>
        <w:t>т</w:t>
      </w:r>
      <w:r>
        <w:rPr>
          <w:spacing w:val="-8"/>
        </w:rPr>
        <w:t>е</w:t>
      </w:r>
      <w:r>
        <w:t>ля</w:t>
      </w:r>
      <w:r>
        <w:rPr>
          <w:spacing w:val="16"/>
        </w:rPr>
        <w:t xml:space="preserve"> </w:t>
      </w:r>
      <w:r>
        <w:rPr>
          <w:spacing w:val="2"/>
        </w:rPr>
        <w:t>с</w:t>
      </w:r>
      <w:r>
        <w:t>р</w:t>
      </w:r>
      <w:r>
        <w:rPr>
          <w:spacing w:val="-2"/>
        </w:rPr>
        <w:t>е</w:t>
      </w:r>
      <w:r>
        <w:t xml:space="preserve">д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9"/>
        </w:rPr>
        <w:t xml:space="preserve"> </w:t>
      </w:r>
      <w:r>
        <w:t>14</w:t>
      </w:r>
      <w:r>
        <w:rPr>
          <w:spacing w:val="-1"/>
        </w:rPr>
        <w:t>)</w:t>
      </w:r>
      <w:r>
        <w:t>.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t>ри</w:t>
      </w:r>
      <w:r>
        <w:rPr>
          <w:spacing w:val="8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е</w:t>
      </w:r>
      <w:r>
        <w:rPr>
          <w:spacing w:val="2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2"/>
        </w:rPr>
        <w:t>д</w:t>
      </w:r>
      <w:r>
        <w:rPr>
          <w:spacing w:val="-7"/>
        </w:rPr>
        <w:t>е</w:t>
      </w:r>
      <w:r>
        <w:t>л</w:t>
      </w:r>
      <w:r>
        <w:rPr>
          <w:spacing w:val="1"/>
        </w:rPr>
        <w:t>и</w:t>
      </w:r>
      <w:r>
        <w:t>т</w:t>
      </w:r>
      <w:r>
        <w:rPr>
          <w:spacing w:val="-8"/>
        </w:rPr>
        <w:t>е</w:t>
      </w:r>
      <w:r>
        <w:t>ля</w:t>
      </w:r>
      <w:r>
        <w:rPr>
          <w:spacing w:val="6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>р</w:t>
      </w:r>
      <w:r>
        <w:rPr>
          <w:spacing w:val="-2"/>
        </w:rPr>
        <w:t>е</w:t>
      </w:r>
      <w:r>
        <w:t>д</w:t>
      </w:r>
      <w:r>
        <w:rPr>
          <w:spacing w:val="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t>ользу</w:t>
      </w:r>
      <w:r>
        <w:rPr>
          <w:spacing w:val="-8"/>
        </w:rPr>
        <w:t>е</w:t>
      </w:r>
      <w:r>
        <w:t>т</w:t>
      </w:r>
      <w:r>
        <w:rPr>
          <w:spacing w:val="2"/>
        </w:rPr>
        <w:t>с</w:t>
      </w:r>
      <w:r>
        <w:t>я</w:t>
      </w:r>
      <w:r>
        <w:rPr>
          <w:spacing w:val="6"/>
        </w:rPr>
        <w:t xml:space="preserve"> </w:t>
      </w:r>
      <w:r>
        <w:t>т</w:t>
      </w:r>
      <w:r>
        <w:rPr>
          <w:spacing w:val="-6"/>
        </w:rPr>
        <w:t>о</w:t>
      </w:r>
      <w:r>
        <w:t>ль</w:t>
      </w:r>
      <w:r>
        <w:rPr>
          <w:spacing w:val="3"/>
        </w:rPr>
        <w:t>к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-2"/>
        </w:rPr>
        <w:t>к</w:t>
      </w:r>
      <w:r>
        <w:t>у</w:t>
      </w:r>
      <w:r>
        <w:rPr>
          <w:spacing w:val="-5"/>
        </w:rPr>
        <w:t>у</w:t>
      </w:r>
      <w:r>
        <w:t>м</w:t>
      </w:r>
      <w:r>
        <w:rPr>
          <w:spacing w:val="1"/>
        </w:rPr>
        <w:t>н</w:t>
      </w:r>
      <w:r>
        <w:t>ый</w:t>
      </w:r>
      <w:r>
        <w:rPr>
          <w:spacing w:val="9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2"/>
        </w:rPr>
        <w:t>с</w:t>
      </w:r>
      <w:r>
        <w:rPr>
          <w:spacing w:val="-5"/>
        </w:rPr>
        <w:t>о</w:t>
      </w:r>
      <w:r>
        <w:t>б</w:t>
      </w:r>
      <w:r>
        <w:rPr>
          <w:spacing w:val="5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н</w:t>
      </w:r>
      <w:r>
        <w:rPr>
          <w:spacing w:val="7"/>
        </w:rPr>
        <w:t>д</w:t>
      </w:r>
      <w:r>
        <w:rPr>
          <w:spacing w:val="1"/>
        </w:rPr>
        <w:t>и- ви</w:t>
      </w:r>
      <w:r>
        <w:rPr>
          <w:spacing w:val="-2"/>
        </w:rPr>
        <w:t>д</w:t>
      </w:r>
      <w:r>
        <w:rPr>
          <w:spacing w:val="-5"/>
        </w:rPr>
        <w:t>у</w:t>
      </w:r>
      <w:r>
        <w:rPr>
          <w:spacing w:val="2"/>
        </w:rPr>
        <w:t>а</w:t>
      </w:r>
      <w:r>
        <w:t>ль</w:t>
      </w:r>
      <w:r>
        <w:rPr>
          <w:spacing w:val="2"/>
        </w:rPr>
        <w:t>н</w:t>
      </w:r>
      <w:r>
        <w:t>о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1"/>
        </w:rPr>
        <w:t>нн</w:t>
      </w:r>
      <w:r>
        <w:t>ым</w:t>
      </w:r>
      <w:r>
        <w:rPr>
          <w:spacing w:val="2"/>
        </w:rPr>
        <w:t xml:space="preserve"> </w:t>
      </w:r>
      <w:r>
        <w:rPr>
          <w:spacing w:val="-6"/>
        </w:rPr>
        <w:t>м</w:t>
      </w:r>
      <w:r>
        <w:rPr>
          <w:spacing w:val="2"/>
        </w:rPr>
        <w:t>а</w:t>
      </w:r>
      <w:r>
        <w:rPr>
          <w:spacing w:val="-2"/>
        </w:rPr>
        <w:t>с</w:t>
      </w:r>
      <w:r>
        <w:t>л</w:t>
      </w:r>
      <w:r>
        <w:rPr>
          <w:spacing w:val="-5"/>
        </w:rPr>
        <w:t>о</w:t>
      </w:r>
      <w:r>
        <w:t>м.</w:t>
      </w:r>
    </w:p>
    <w:p w:rsidR="00D153EC" w:rsidRDefault="00D153EC">
      <w:pPr>
        <w:pStyle w:val="a3"/>
        <w:numPr>
          <w:ilvl w:val="0"/>
          <w:numId w:val="7"/>
        </w:numPr>
        <w:tabs>
          <w:tab w:val="left" w:pos="566"/>
        </w:tabs>
        <w:kinsoku w:val="0"/>
        <w:overflowPunct w:val="0"/>
        <w:spacing w:before="1"/>
        <w:ind w:left="566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t>ж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2"/>
        </w:rPr>
        <w:t>ш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1"/>
        </w:rPr>
        <w:t>йн</w:t>
      </w:r>
      <w:r>
        <w:t>а</w:t>
      </w:r>
      <w:r>
        <w:rPr>
          <w:spacing w:val="10"/>
        </w:rPr>
        <w:t xml:space="preserve"> </w:t>
      </w:r>
      <w:r>
        <w:rPr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</w:t>
      </w:r>
      <w:r>
        <w:rPr>
          <w:b/>
          <w:bCs/>
          <w:i/>
          <w:iCs/>
          <w:spacing w:val="-3"/>
        </w:rPr>
        <w:t>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5"/>
        </w:rP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5"/>
        </w:rPr>
        <w:t xml:space="preserve"> </w:t>
      </w:r>
      <w:r>
        <w:t>1</w:t>
      </w:r>
      <w:r>
        <w:rPr>
          <w:spacing w:val="1"/>
        </w:rPr>
        <w:t>2</w:t>
      </w:r>
      <w:r>
        <w:t>)</w:t>
      </w:r>
    </w:p>
    <w:p w:rsidR="00D153EC" w:rsidRDefault="00D153EC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D153EC" w:rsidRDefault="00D153EC">
      <w:pPr>
        <w:pStyle w:val="a3"/>
        <w:numPr>
          <w:ilvl w:val="0"/>
          <w:numId w:val="7"/>
        </w:numPr>
        <w:tabs>
          <w:tab w:val="left" w:pos="566"/>
        </w:tabs>
        <w:kinsoku w:val="0"/>
        <w:overflowPunct w:val="0"/>
        <w:ind w:left="566"/>
      </w:pPr>
      <w:r>
        <w:rPr>
          <w:spacing w:val="-2"/>
        </w:rPr>
        <w:t>Д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rPr>
          <w:spacing w:val="5"/>
        </w:rPr>
        <w:t>ы</w:t>
      </w:r>
      <w:r>
        <w:t>е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2"/>
        </w:rPr>
        <w:t>д</w:t>
      </w:r>
      <w:r>
        <w:rPr>
          <w:spacing w:val="-5"/>
        </w:rPr>
        <w:t>о</w:t>
      </w:r>
      <w:r>
        <w:rPr>
          <w:spacing w:val="1"/>
        </w:rPr>
        <w:t>в</w:t>
      </w:r>
      <w:r>
        <w:t>ые</w:t>
      </w:r>
      <w:r>
        <w:rPr>
          <w:spacing w:val="-4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t>ыт</w:t>
      </w:r>
      <w:r>
        <w:rPr>
          <w:spacing w:val="2"/>
        </w:rPr>
        <w:t>а</w:t>
      </w:r>
      <w:r>
        <w:rPr>
          <w:spacing w:val="1"/>
        </w:rPr>
        <w:t>ни</w:t>
      </w:r>
      <w:r>
        <w:t>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</w:t>
      </w:r>
      <w:r>
        <w:rPr>
          <w:spacing w:val="-8"/>
        </w:rPr>
        <w:t>е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4"/>
        </w:rPr>
        <w:t>3</w:t>
      </w:r>
      <w:r>
        <w:t>60</w:t>
      </w:r>
      <w:r>
        <w:rPr>
          <w:spacing w:val="2"/>
        </w:rPr>
        <w:t xml:space="preserve"> </w:t>
      </w:r>
      <w:r>
        <w:t>ч</w:t>
      </w:r>
      <w:r>
        <w:rPr>
          <w:spacing w:val="1"/>
        </w:rPr>
        <w:t xml:space="preserve"> </w:t>
      </w:r>
      <w:r>
        <w:rPr>
          <w:spacing w:val="6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пц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-1"/>
        </w:rPr>
        <w:t xml:space="preserve"> </w:t>
      </w:r>
      <w:r>
        <w:rPr>
          <w:b/>
          <w:bCs/>
          <w:i/>
          <w:iCs/>
        </w:rPr>
        <w:t>«360П»)</w:t>
      </w:r>
    </w:p>
    <w:p w:rsidR="00D153EC" w:rsidRDefault="00D153EC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D153EC" w:rsidRDefault="00D153EC">
      <w:pPr>
        <w:pStyle w:val="a3"/>
        <w:numPr>
          <w:ilvl w:val="0"/>
          <w:numId w:val="7"/>
        </w:numPr>
        <w:tabs>
          <w:tab w:val="left" w:pos="566"/>
        </w:tabs>
        <w:kinsoku w:val="0"/>
        <w:overflowPunct w:val="0"/>
        <w:spacing w:line="239" w:lineRule="auto"/>
        <w:ind w:left="580" w:right="434" w:hanging="356"/>
        <w:jc w:val="both"/>
      </w:pPr>
      <w:r>
        <w:rPr>
          <w:spacing w:val="1"/>
        </w:rPr>
        <w:t>Г</w:t>
      </w:r>
      <w:r>
        <w:rPr>
          <w:spacing w:val="-5"/>
        </w:rPr>
        <w:t>о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5"/>
        </w:rPr>
        <w:t>в</w:t>
      </w:r>
      <w:r>
        <w:rPr>
          <w:spacing w:val="-7"/>
        </w:rPr>
        <w:t>е</w:t>
      </w:r>
      <w:r>
        <w:t>р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ин</w:t>
      </w:r>
      <w:r>
        <w:rPr>
          <w:spacing w:val="-2"/>
        </w:rPr>
        <w:t>д</w:t>
      </w:r>
      <w:r>
        <w:rPr>
          <w:spacing w:val="-7"/>
        </w:rPr>
        <w:t>е</w:t>
      </w:r>
      <w:r>
        <w:rPr>
          <w:spacing w:val="-2"/>
        </w:rPr>
        <w:t>к</w:t>
      </w:r>
      <w:r>
        <w:t xml:space="preserve">с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>а</w:t>
      </w:r>
      <w:r>
        <w:rPr>
          <w:spacing w:val="4"/>
        </w:rPr>
        <w:t xml:space="preserve"> </w:t>
      </w:r>
      <w:r>
        <w:rPr>
          <w:b/>
          <w:bCs/>
          <w:i/>
          <w:iCs/>
        </w:rPr>
        <w:t>«ГП»</w:t>
      </w:r>
      <w:r>
        <w:rPr>
          <w:spacing w:val="-7"/>
        </w:rPr>
        <w:t>)</w:t>
      </w:r>
      <w:r>
        <w:t>.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rPr>
          <w:spacing w:val="-5"/>
        </w:rPr>
        <w:t>р</w:t>
      </w:r>
      <w:r>
        <w:t>и</w:t>
      </w:r>
      <w:r>
        <w:rPr>
          <w:spacing w:val="3"/>
        </w:rPr>
        <w:t xml:space="preserve"> </w:t>
      </w:r>
      <w:r>
        <w:rPr>
          <w:spacing w:val="-4"/>
        </w:rPr>
        <w:t>в</w:t>
      </w:r>
      <w:r>
        <w:rPr>
          <w:spacing w:val="1"/>
        </w:rPr>
        <w:t>ы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4"/>
        </w:rPr>
        <w:t>р</w:t>
      </w:r>
      <w:r>
        <w:t>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</w:t>
      </w:r>
      <w:r>
        <w:rPr>
          <w:spacing w:val="-5"/>
        </w:rPr>
        <w:t>о</w:t>
      </w:r>
      <w:r>
        <w:t>рме</w:t>
      </w:r>
      <w:r>
        <w:rPr>
          <w:spacing w:val="-6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>а в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t>. 18</w:t>
      </w:r>
      <w:r>
        <w:rPr>
          <w:spacing w:val="-3"/>
        </w:rPr>
        <w:t xml:space="preserve"> </w:t>
      </w:r>
      <w:r>
        <w:rPr>
          <w:spacing w:val="-4"/>
        </w:rPr>
        <w:t>в</w:t>
      </w:r>
      <w:r>
        <w:rPr>
          <w:spacing w:val="2"/>
        </w:rPr>
        <w:t>а</w:t>
      </w:r>
      <w:r>
        <w:t>р</w:t>
      </w:r>
      <w:r>
        <w:rPr>
          <w:spacing w:val="-3"/>
        </w:rPr>
        <w:t>и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6"/>
        </w:rPr>
        <w:t>т</w:t>
      </w:r>
      <w:r>
        <w:t>а</w:t>
      </w:r>
      <w:r>
        <w:rPr>
          <w:spacing w:val="5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>У</w:t>
      </w:r>
      <w:r>
        <w:rPr>
          <w:spacing w:val="-2"/>
        </w:rPr>
        <w:t>с</w:t>
      </w:r>
      <w:r>
        <w:t>т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 xml:space="preserve">а </w:t>
      </w:r>
      <w:r>
        <w:rPr>
          <w:spacing w:val="1"/>
        </w:rPr>
        <w:t>н</w:t>
      </w:r>
      <w:r>
        <w:t>а</w:t>
      </w:r>
      <w:r>
        <w:rPr>
          <w:spacing w:val="7"/>
        </w:rPr>
        <w:t xml:space="preserve"> </w:t>
      </w:r>
      <w:r>
        <w:rPr>
          <w:spacing w:val="-2"/>
        </w:rPr>
        <w:t>Э</w:t>
      </w:r>
      <w:r>
        <w:rPr>
          <w:spacing w:val="1"/>
        </w:rPr>
        <w:t>К</w:t>
      </w:r>
      <w:r>
        <w:t>М- 2005</w:t>
      </w:r>
      <w:r>
        <w:rPr>
          <w:spacing w:val="3"/>
        </w:rPr>
        <w:t xml:space="preserve"> </w:t>
      </w:r>
      <w:r>
        <w:rPr>
          <w:spacing w:val="-5"/>
        </w:rP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2"/>
        </w:rPr>
        <w:t>д</w:t>
      </w:r>
      <w:r>
        <w:rPr>
          <w:spacing w:val="-7"/>
        </w:rPr>
        <w:t>е</w:t>
      </w:r>
      <w:r>
        <w:t>л</w:t>
      </w:r>
      <w:r>
        <w:rPr>
          <w:spacing w:val="1"/>
        </w:rPr>
        <w:t>и</w:t>
      </w:r>
      <w:r>
        <w:rPr>
          <w:spacing w:val="4"/>
        </w:rPr>
        <w:t>т</w:t>
      </w:r>
      <w:r>
        <w:rPr>
          <w:spacing w:val="-7"/>
        </w:rPr>
        <w:t>е</w:t>
      </w:r>
      <w:r>
        <w:t>ля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2"/>
        </w:rPr>
        <w:t>д</w:t>
      </w:r>
      <w:r>
        <w:t>»</w:t>
      </w:r>
      <w:r>
        <w:rPr>
          <w:spacing w:val="-3"/>
        </w:rPr>
        <w:t xml:space="preserve"> </w:t>
      </w:r>
      <w:r>
        <w:rPr>
          <w:spacing w:val="2"/>
        </w:rPr>
        <w:t>д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ни</w:t>
      </w:r>
      <w:r>
        <w:rPr>
          <w:spacing w:val="4"/>
        </w:rPr>
        <w:t>т</w:t>
      </w:r>
      <w:r>
        <w:rPr>
          <w:spacing w:val="-7"/>
        </w:rPr>
        <w:t>е</w:t>
      </w:r>
      <w:r>
        <w:t>ль</w:t>
      </w:r>
      <w:r>
        <w:rPr>
          <w:spacing w:val="2"/>
        </w:rPr>
        <w:t>н</w:t>
      </w:r>
      <w:r>
        <w:t>о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2"/>
        </w:rPr>
        <w:t>д</w:t>
      </w:r>
      <w:r>
        <w:t>о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6"/>
        </w:rPr>
        <w:t>я</w:t>
      </w:r>
      <w:r>
        <w:rPr>
          <w:spacing w:val="-7"/>
        </w:rPr>
        <w:t>е</w:t>
      </w:r>
      <w:r>
        <w:rPr>
          <w:spacing w:val="4"/>
        </w:rPr>
        <w:t>т</w:t>
      </w:r>
      <w:r>
        <w:rPr>
          <w:spacing w:val="-2"/>
        </w:rPr>
        <w:t>с</w:t>
      </w:r>
      <w:r>
        <w:t>я</w:t>
      </w:r>
      <w:r>
        <w:rPr>
          <w:spacing w:val="1"/>
        </w:rPr>
        <w:t xml:space="preserve"> п</w:t>
      </w:r>
      <w:r>
        <w:t>р</w:t>
      </w:r>
      <w:r>
        <w:rPr>
          <w:spacing w:val="-5"/>
        </w:rPr>
        <w:t>о</w:t>
      </w:r>
      <w:r>
        <w:rPr>
          <w:spacing w:val="4"/>
        </w:rPr>
        <w:t>т</w:t>
      </w:r>
      <w:r>
        <w:rPr>
          <w:spacing w:val="-5"/>
        </w:rPr>
        <w:t>о</w:t>
      </w:r>
      <w:r>
        <w:rPr>
          <w:spacing w:val="2"/>
        </w:rPr>
        <w:t>к</w:t>
      </w:r>
      <w:r>
        <w:rPr>
          <w:spacing w:val="-5"/>
        </w:rPr>
        <w:t>о</w:t>
      </w:r>
      <w:r>
        <w:t>л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2"/>
        </w:rPr>
        <w:t>б</w:t>
      </w:r>
      <w:r>
        <w:t>р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м</w:t>
      </w:r>
      <w:r>
        <w:rPr>
          <w:spacing w:val="1"/>
        </w:rPr>
        <w:t>п</w:t>
      </w:r>
      <w: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та</w:t>
      </w:r>
      <w:r>
        <w:rPr>
          <w:spacing w:val="4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б</w:t>
      </w:r>
      <w:r>
        <w:rPr>
          <w:spacing w:val="-5"/>
        </w:rPr>
        <w:t>о</w:t>
      </w:r>
      <w:r>
        <w:t>р</w:t>
      </w:r>
      <w:r>
        <w:rPr>
          <w:spacing w:val="2"/>
        </w:rPr>
        <w:t xml:space="preserve"> </w:t>
      </w:r>
      <w:r>
        <w:t>+ 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2"/>
        </w:rPr>
        <w:t>д</w:t>
      </w:r>
      <w:r>
        <w:rPr>
          <w:spacing w:val="-7"/>
        </w:rPr>
        <w:t>е</w:t>
      </w:r>
      <w:r>
        <w:t>л</w:t>
      </w:r>
      <w:r>
        <w:rPr>
          <w:spacing w:val="1"/>
        </w:rPr>
        <w:t>и</w:t>
      </w:r>
      <w:r>
        <w:rPr>
          <w:spacing w:val="4"/>
        </w:rPr>
        <w:t>т</w:t>
      </w:r>
      <w:r>
        <w:rPr>
          <w:spacing w:val="-7"/>
        </w:rPr>
        <w:t>е</w:t>
      </w:r>
      <w:r>
        <w:t>ль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2"/>
        </w:rPr>
        <w:t>д</w:t>
      </w:r>
      <w:r>
        <w:rPr>
          <w:spacing w:val="-5"/>
        </w:rPr>
        <w:t>»</w:t>
      </w:r>
      <w:r>
        <w:t>.</w:t>
      </w:r>
    </w:p>
    <w:p w:rsidR="00D153EC" w:rsidRDefault="00D153EC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D153EC" w:rsidRDefault="00D153EC">
      <w:pPr>
        <w:pStyle w:val="a3"/>
        <w:numPr>
          <w:ilvl w:val="0"/>
          <w:numId w:val="7"/>
        </w:numPr>
        <w:tabs>
          <w:tab w:val="left" w:pos="566"/>
        </w:tabs>
        <w:kinsoku w:val="0"/>
        <w:overflowPunct w:val="0"/>
        <w:ind w:left="566"/>
      </w:pPr>
      <w:r>
        <w:rPr>
          <w:spacing w:val="-2"/>
        </w:rPr>
        <w:t>Об</w:t>
      </w:r>
      <w:r>
        <w:rPr>
          <w:spacing w:val="-5"/>
        </w:rPr>
        <w:t>о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2"/>
        </w:rPr>
        <w:t>а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t>е</w:t>
      </w:r>
      <w:r>
        <w:rPr>
          <w:spacing w:val="-5"/>
        </w:rPr>
        <w:t xml:space="preserve"> </w:t>
      </w:r>
      <w:r>
        <w:t>т</w:t>
      </w:r>
      <w:r>
        <w:rPr>
          <w:spacing w:val="-8"/>
        </w:rPr>
        <w:t>е</w:t>
      </w:r>
      <w:r>
        <w:t>х</w:t>
      </w:r>
      <w:r>
        <w:rPr>
          <w:spacing w:val="1"/>
        </w:rPr>
        <w:t>ни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-2"/>
        </w:rPr>
        <w:t>ск</w:t>
      </w:r>
      <w:r>
        <w:rPr>
          <w:spacing w:val="1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1"/>
        </w:rPr>
        <w:t>ви</w:t>
      </w:r>
      <w:r>
        <w:t>й</w:t>
      </w:r>
    </w:p>
    <w:p w:rsidR="00D153EC" w:rsidRDefault="00D153EC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D153EC" w:rsidRDefault="00D153EC">
      <w:pPr>
        <w:tabs>
          <w:tab w:val="left" w:pos="2035"/>
        </w:tabs>
        <w:kinsoku w:val="0"/>
        <w:overflowPunct w:val="0"/>
        <w:ind w:left="369"/>
        <w:rPr>
          <w:sz w:val="22"/>
          <w:szCs w:val="22"/>
        </w:rPr>
      </w:pPr>
      <w:r>
        <w:rPr>
          <w:b/>
          <w:bCs/>
          <w:i/>
          <w:iCs/>
          <w:spacing w:val="1"/>
          <w:sz w:val="22"/>
          <w:szCs w:val="22"/>
        </w:rPr>
        <w:t>В</w:t>
      </w:r>
      <w:r>
        <w:rPr>
          <w:b/>
          <w:bCs/>
          <w:i/>
          <w:iCs/>
          <w:sz w:val="22"/>
          <w:szCs w:val="22"/>
        </w:rPr>
        <w:t>НИ</w:t>
      </w:r>
      <w:r>
        <w:rPr>
          <w:b/>
          <w:bCs/>
          <w:i/>
          <w:iCs/>
          <w:spacing w:val="-5"/>
          <w:sz w:val="22"/>
          <w:szCs w:val="22"/>
        </w:rPr>
        <w:t>М</w:t>
      </w:r>
      <w:r>
        <w:rPr>
          <w:b/>
          <w:bCs/>
          <w:i/>
          <w:iCs/>
          <w:spacing w:val="1"/>
          <w:sz w:val="22"/>
          <w:szCs w:val="22"/>
        </w:rPr>
        <w:t>А</w:t>
      </w:r>
      <w:r>
        <w:rPr>
          <w:b/>
          <w:bCs/>
          <w:i/>
          <w:iCs/>
          <w:spacing w:val="-4"/>
          <w:sz w:val="22"/>
          <w:szCs w:val="22"/>
        </w:rPr>
        <w:t>Н</w:t>
      </w:r>
      <w:r>
        <w:rPr>
          <w:b/>
          <w:bCs/>
          <w:i/>
          <w:iCs/>
          <w:sz w:val="22"/>
          <w:szCs w:val="22"/>
        </w:rPr>
        <w:t>И</w:t>
      </w:r>
      <w:r>
        <w:rPr>
          <w:b/>
          <w:bCs/>
          <w:i/>
          <w:iCs/>
          <w:spacing w:val="1"/>
          <w:sz w:val="22"/>
          <w:szCs w:val="22"/>
        </w:rPr>
        <w:t>Е</w:t>
      </w:r>
      <w:r>
        <w:rPr>
          <w:b/>
          <w:bCs/>
          <w:i/>
          <w:iCs/>
          <w:sz w:val="22"/>
          <w:szCs w:val="22"/>
        </w:rPr>
        <w:t>!</w:t>
      </w:r>
      <w:r>
        <w:rPr>
          <w:b/>
          <w:bCs/>
          <w:i/>
          <w:iCs/>
          <w:sz w:val="22"/>
          <w:szCs w:val="22"/>
        </w:rPr>
        <w:tab/>
      </w:r>
      <w:r>
        <w:rPr>
          <w:i/>
          <w:iCs/>
          <w:spacing w:val="-2"/>
          <w:sz w:val="22"/>
          <w:szCs w:val="22"/>
        </w:rPr>
        <w:t>О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я</w:t>
      </w:r>
      <w:r>
        <w:rPr>
          <w:i/>
          <w:iCs/>
          <w:sz w:val="22"/>
          <w:szCs w:val="22"/>
        </w:rPr>
        <w:t>за</w:t>
      </w:r>
      <w:r>
        <w:rPr>
          <w:i/>
          <w:iCs/>
          <w:spacing w:val="-1"/>
          <w:sz w:val="22"/>
          <w:szCs w:val="22"/>
        </w:rPr>
        <w:t>т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льн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31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>ля</w:t>
      </w:r>
      <w:r>
        <w:rPr>
          <w:i/>
          <w:iCs/>
          <w:spacing w:val="2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ния</w:t>
      </w:r>
      <w:r>
        <w:rPr>
          <w:i/>
          <w:iCs/>
          <w:spacing w:val="29"/>
          <w:sz w:val="22"/>
          <w:szCs w:val="22"/>
        </w:rPr>
        <w:t xml:space="preserve"> </w:t>
      </w:r>
      <w:r>
        <w:rPr>
          <w:i/>
          <w:iCs/>
          <w:spacing w:val="-7"/>
          <w:sz w:val="22"/>
          <w:szCs w:val="22"/>
        </w:rPr>
        <w:t>я</w:t>
      </w:r>
      <w:r>
        <w:rPr>
          <w:i/>
          <w:iCs/>
          <w:sz w:val="22"/>
          <w:szCs w:val="22"/>
        </w:rPr>
        <w:t>вл</w:t>
      </w:r>
      <w:r>
        <w:rPr>
          <w:i/>
          <w:iCs/>
          <w:spacing w:val="-2"/>
          <w:sz w:val="22"/>
          <w:szCs w:val="22"/>
        </w:rPr>
        <w:t>яютс</w:t>
      </w:r>
      <w:r>
        <w:rPr>
          <w:i/>
          <w:iCs/>
          <w:sz w:val="22"/>
          <w:szCs w:val="22"/>
        </w:rPr>
        <w:t>я</w:t>
      </w:r>
      <w:r>
        <w:rPr>
          <w:i/>
          <w:iCs/>
          <w:spacing w:val="2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в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е</w:t>
      </w:r>
      <w:r>
        <w:rPr>
          <w:i/>
          <w:iCs/>
          <w:spacing w:val="3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позиции,</w:t>
      </w:r>
      <w:r>
        <w:rPr>
          <w:i/>
          <w:iCs/>
          <w:spacing w:val="33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ро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е</w:t>
      </w:r>
      <w:r>
        <w:rPr>
          <w:i/>
          <w:iCs/>
          <w:spacing w:val="2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позиций</w:t>
      </w:r>
      <w:r>
        <w:rPr>
          <w:i/>
          <w:iCs/>
          <w:spacing w:val="2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с</w:t>
      </w:r>
      <w:r>
        <w:rPr>
          <w:i/>
          <w:iCs/>
          <w:spacing w:val="2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при</w:t>
      </w:r>
      <w:r>
        <w:rPr>
          <w:i/>
          <w:iCs/>
          <w:spacing w:val="-2"/>
          <w:sz w:val="22"/>
          <w:szCs w:val="22"/>
        </w:rPr>
        <w:t>ме</w:t>
      </w:r>
      <w:r>
        <w:rPr>
          <w:i/>
          <w:iCs/>
          <w:sz w:val="22"/>
          <w:szCs w:val="22"/>
        </w:rPr>
        <w:t>чани</w:t>
      </w:r>
      <w:r>
        <w:rPr>
          <w:i/>
          <w:iCs/>
          <w:spacing w:val="-7"/>
          <w:sz w:val="22"/>
          <w:szCs w:val="22"/>
        </w:rPr>
        <w:t>е</w:t>
      </w:r>
      <w:r>
        <w:rPr>
          <w:i/>
          <w:iCs/>
          <w:sz w:val="22"/>
          <w:szCs w:val="22"/>
        </w:rPr>
        <w:t>м</w:t>
      </w:r>
    </w:p>
    <w:p w:rsidR="00D153EC" w:rsidRDefault="00D153EC">
      <w:pPr>
        <w:kinsoku w:val="0"/>
        <w:overflowPunct w:val="0"/>
        <w:spacing w:line="250" w:lineRule="exact"/>
        <w:ind w:left="1925"/>
        <w:rPr>
          <w:sz w:val="22"/>
          <w:szCs w:val="22"/>
        </w:rPr>
      </w:pPr>
      <w:r>
        <w:rPr>
          <w:i/>
          <w:iCs/>
          <w:sz w:val="22"/>
          <w:szCs w:val="22"/>
        </w:rPr>
        <w:t>«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»,</w:t>
      </w:r>
      <w:r>
        <w:rPr>
          <w:i/>
          <w:iCs/>
          <w:spacing w:val="-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«заво</w:t>
      </w:r>
      <w:r>
        <w:rPr>
          <w:i/>
          <w:iCs/>
          <w:spacing w:val="-1"/>
          <w:sz w:val="22"/>
          <w:szCs w:val="22"/>
        </w:rPr>
        <w:t>д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ая</w:t>
      </w:r>
      <w:r>
        <w:rPr>
          <w:i/>
          <w:iCs/>
          <w:spacing w:val="-5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уст</w:t>
      </w:r>
      <w:r>
        <w:rPr>
          <w:i/>
          <w:iCs/>
          <w:sz w:val="22"/>
          <w:szCs w:val="22"/>
        </w:rPr>
        <w:t>анов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а»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с</w:t>
      </w:r>
      <w:r>
        <w:rPr>
          <w:i/>
          <w:iCs/>
          <w:spacing w:val="-5"/>
          <w:sz w:val="22"/>
          <w:szCs w:val="22"/>
        </w:rPr>
        <w:t xml:space="preserve"> о</w:t>
      </w:r>
      <w:r>
        <w:rPr>
          <w:i/>
          <w:iCs/>
          <w:spacing w:val="-2"/>
          <w:sz w:val="22"/>
          <w:szCs w:val="22"/>
        </w:rPr>
        <w:t>тмет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ой</w:t>
      </w:r>
      <w:r>
        <w:rPr>
          <w:i/>
          <w:iCs/>
          <w:spacing w:val="7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«о</w:t>
      </w:r>
      <w:r>
        <w:rPr>
          <w:b/>
          <w:bCs/>
          <w:i/>
          <w:iCs/>
          <w:spacing w:val="-3"/>
          <w:sz w:val="22"/>
          <w:szCs w:val="22"/>
        </w:rPr>
        <w:t>п</w:t>
      </w:r>
      <w:r>
        <w:rPr>
          <w:b/>
          <w:bCs/>
          <w:i/>
          <w:iCs/>
          <w:spacing w:val="1"/>
          <w:sz w:val="22"/>
          <w:szCs w:val="22"/>
        </w:rPr>
        <w:t>ц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pacing w:val="1"/>
          <w:sz w:val="22"/>
          <w:szCs w:val="22"/>
        </w:rPr>
        <w:t>я</w:t>
      </w:r>
      <w:r>
        <w:rPr>
          <w:b/>
          <w:bCs/>
          <w:i/>
          <w:iCs/>
          <w:sz w:val="22"/>
          <w:szCs w:val="22"/>
        </w:rPr>
        <w:t>».</w:t>
      </w:r>
    </w:p>
    <w:p w:rsidR="00D153EC" w:rsidRDefault="00D153EC">
      <w:pPr>
        <w:kinsoku w:val="0"/>
        <w:overflowPunct w:val="0"/>
        <w:spacing w:before="1"/>
        <w:ind w:left="1925"/>
        <w:rPr>
          <w:sz w:val="22"/>
          <w:szCs w:val="22"/>
        </w:rPr>
      </w:pPr>
      <w:r>
        <w:rPr>
          <w:i/>
          <w:iCs/>
          <w:sz w:val="22"/>
          <w:szCs w:val="22"/>
        </w:rPr>
        <w:t>В</w:t>
      </w:r>
      <w:r>
        <w:rPr>
          <w:i/>
          <w:iCs/>
          <w:spacing w:val="-3"/>
          <w:sz w:val="22"/>
          <w:szCs w:val="22"/>
        </w:rPr>
        <w:t>с</w:t>
      </w:r>
      <w:r>
        <w:rPr>
          <w:i/>
          <w:iCs/>
          <w:sz w:val="22"/>
          <w:szCs w:val="22"/>
        </w:rPr>
        <w:t>е 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z w:val="22"/>
          <w:szCs w:val="22"/>
        </w:rPr>
        <w:t>е позиции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уду</w:t>
      </w:r>
      <w:r>
        <w:rPr>
          <w:i/>
          <w:iCs/>
          <w:sz w:val="22"/>
          <w:szCs w:val="22"/>
        </w:rPr>
        <w:t>т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и.</w:t>
      </w:r>
    </w:p>
    <w:p w:rsidR="00D153EC" w:rsidRDefault="00D153EC">
      <w:pPr>
        <w:kinsoku w:val="0"/>
        <w:overflowPunct w:val="0"/>
        <w:spacing w:before="1" w:line="260" w:lineRule="exact"/>
        <w:rPr>
          <w:sz w:val="26"/>
          <w:szCs w:val="26"/>
        </w:rPr>
      </w:pPr>
    </w:p>
    <w:p w:rsidR="00D153EC" w:rsidRDefault="00D153EC">
      <w:pPr>
        <w:kinsoku w:val="0"/>
        <w:overflowPunct w:val="0"/>
        <w:ind w:left="369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Пр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pacing w:val="2"/>
          <w:sz w:val="22"/>
          <w:szCs w:val="22"/>
        </w:rPr>
        <w:t>м</w:t>
      </w:r>
      <w:r>
        <w:rPr>
          <w:b/>
          <w:bCs/>
          <w:i/>
          <w:iCs/>
          <w:spacing w:val="-2"/>
          <w:sz w:val="22"/>
          <w:szCs w:val="22"/>
        </w:rPr>
        <w:t>е</w:t>
      </w:r>
      <w:r>
        <w:rPr>
          <w:b/>
          <w:bCs/>
          <w:i/>
          <w:iCs/>
          <w:sz w:val="22"/>
          <w:szCs w:val="22"/>
        </w:rPr>
        <w:t>р</w:t>
      </w:r>
      <w:r>
        <w:rPr>
          <w:b/>
          <w:bCs/>
          <w:i/>
          <w:iCs/>
          <w:spacing w:val="2"/>
          <w:sz w:val="22"/>
          <w:szCs w:val="22"/>
        </w:rPr>
        <w:t xml:space="preserve"> </w:t>
      </w:r>
      <w:r>
        <w:rPr>
          <w:b/>
          <w:bCs/>
          <w:i/>
          <w:iCs/>
          <w:spacing w:val="-3"/>
          <w:sz w:val="22"/>
          <w:szCs w:val="22"/>
        </w:rPr>
        <w:t>ми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pacing w:val="2"/>
          <w:sz w:val="22"/>
          <w:szCs w:val="22"/>
        </w:rPr>
        <w:t>м</w:t>
      </w:r>
      <w:r>
        <w:rPr>
          <w:b/>
          <w:bCs/>
          <w:i/>
          <w:iCs/>
          <w:sz w:val="22"/>
          <w:szCs w:val="22"/>
        </w:rPr>
        <w:t>а</w:t>
      </w:r>
      <w:r>
        <w:rPr>
          <w:b/>
          <w:bCs/>
          <w:i/>
          <w:iCs/>
          <w:spacing w:val="1"/>
          <w:sz w:val="22"/>
          <w:szCs w:val="22"/>
        </w:rPr>
        <w:t>л</w:t>
      </w:r>
      <w:r>
        <w:rPr>
          <w:b/>
          <w:bCs/>
          <w:i/>
          <w:iCs/>
          <w:spacing w:val="-5"/>
          <w:sz w:val="22"/>
          <w:szCs w:val="22"/>
        </w:rPr>
        <w:t>ь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z w:val="22"/>
          <w:szCs w:val="22"/>
        </w:rPr>
        <w:t>ого</w:t>
      </w:r>
      <w:r>
        <w:rPr>
          <w:b/>
          <w:bCs/>
          <w:i/>
          <w:iCs/>
          <w:spacing w:val="-3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за</w:t>
      </w:r>
      <w:r>
        <w:rPr>
          <w:b/>
          <w:bCs/>
          <w:i/>
          <w:iCs/>
          <w:spacing w:val="-3"/>
          <w:sz w:val="22"/>
          <w:szCs w:val="22"/>
        </w:rPr>
        <w:t>п</w:t>
      </w:r>
      <w:r>
        <w:rPr>
          <w:b/>
          <w:bCs/>
          <w:i/>
          <w:iCs/>
          <w:sz w:val="22"/>
          <w:szCs w:val="22"/>
        </w:rPr>
        <w:t>о</w:t>
      </w:r>
      <w:r>
        <w:rPr>
          <w:b/>
          <w:bCs/>
          <w:i/>
          <w:iCs/>
          <w:spacing w:val="1"/>
          <w:sz w:val="22"/>
          <w:szCs w:val="22"/>
        </w:rPr>
        <w:t>л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pacing w:val="-7"/>
          <w:sz w:val="22"/>
          <w:szCs w:val="22"/>
        </w:rPr>
        <w:t>е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z w:val="22"/>
          <w:szCs w:val="22"/>
        </w:rPr>
        <w:t>я</w:t>
      </w:r>
      <w:r>
        <w:rPr>
          <w:b/>
          <w:bCs/>
          <w:i/>
          <w:iCs/>
          <w:spacing w:val="3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ф</w:t>
      </w:r>
      <w:r>
        <w:rPr>
          <w:b/>
          <w:bCs/>
          <w:i/>
          <w:iCs/>
          <w:spacing w:val="-5"/>
          <w:sz w:val="22"/>
          <w:szCs w:val="22"/>
        </w:rPr>
        <w:t>о</w:t>
      </w:r>
      <w:r>
        <w:rPr>
          <w:b/>
          <w:bCs/>
          <w:i/>
          <w:iCs/>
          <w:sz w:val="22"/>
          <w:szCs w:val="22"/>
        </w:rPr>
        <w:t>р</w:t>
      </w:r>
      <w:r>
        <w:rPr>
          <w:b/>
          <w:bCs/>
          <w:i/>
          <w:iCs/>
          <w:spacing w:val="2"/>
          <w:sz w:val="22"/>
          <w:szCs w:val="22"/>
        </w:rPr>
        <w:t>м</w:t>
      </w:r>
      <w:r>
        <w:rPr>
          <w:b/>
          <w:bCs/>
          <w:i/>
          <w:iCs/>
          <w:sz w:val="22"/>
          <w:szCs w:val="22"/>
        </w:rPr>
        <w:t>ы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за</w:t>
      </w:r>
      <w:r>
        <w:rPr>
          <w:b/>
          <w:bCs/>
          <w:i/>
          <w:iCs/>
          <w:spacing w:val="-2"/>
          <w:sz w:val="22"/>
          <w:szCs w:val="22"/>
        </w:rPr>
        <w:t>к</w:t>
      </w:r>
      <w:r>
        <w:rPr>
          <w:b/>
          <w:bCs/>
          <w:i/>
          <w:iCs/>
          <w:sz w:val="22"/>
          <w:szCs w:val="22"/>
        </w:rPr>
        <w:t>аза: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20"/>
        <w:gridCol w:w="523"/>
        <w:gridCol w:w="903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10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2005</w:t>
            </w:r>
          </w:p>
        </w:tc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2"/>
                <w:sz w:val="22"/>
                <w:szCs w:val="22"/>
              </w:rPr>
              <w:t>ДИ</w:t>
            </w:r>
          </w:p>
        </w:tc>
        <w:tc>
          <w:tcPr>
            <w:tcW w:w="9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М250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12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3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9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</w:tbl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D153EC" w:rsidRDefault="00D153EC">
      <w:pPr>
        <w:pStyle w:val="Heading4"/>
        <w:kinsoku w:val="0"/>
        <w:overflowPunct w:val="0"/>
        <w:spacing w:before="72"/>
        <w:ind w:left="114"/>
        <w:jc w:val="center"/>
        <w:outlineLvl w:val="9"/>
        <w:rPr>
          <w:b w:val="0"/>
          <w:bCs w:val="0"/>
        </w:rPr>
      </w:pPr>
      <w:r>
        <w:t>П</w:t>
      </w:r>
      <w:r>
        <w:rPr>
          <w:spacing w:val="-6"/>
        </w:rPr>
        <w:t>Р</w:t>
      </w:r>
      <w:r>
        <w:t>И</w:t>
      </w:r>
      <w:r>
        <w:rPr>
          <w:spacing w:val="-2"/>
        </w:rPr>
        <w:t>М</w:t>
      </w:r>
      <w:r>
        <w:rPr>
          <w:spacing w:val="1"/>
        </w:rPr>
        <w:t>Е</w:t>
      </w:r>
      <w:r>
        <w:t>Р</w:t>
      </w:r>
      <w:r>
        <w:rPr>
          <w:spacing w:val="-3"/>
        </w:rPr>
        <w:t xml:space="preserve"> </w:t>
      </w:r>
      <w:r>
        <w:rPr>
          <w:spacing w:val="-2"/>
        </w:rPr>
        <w:t>ЗАКАЗ</w:t>
      </w:r>
      <w:r>
        <w:t>А</w:t>
      </w:r>
    </w:p>
    <w:p w:rsidR="00D153EC" w:rsidRDefault="00D153EC">
      <w:pPr>
        <w:kinsoku w:val="0"/>
        <w:overflowPunct w:val="0"/>
        <w:spacing w:before="20" w:line="240" w:lineRule="exact"/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20"/>
        <w:gridCol w:w="374"/>
        <w:gridCol w:w="528"/>
        <w:gridCol w:w="989"/>
        <w:gridCol w:w="1004"/>
        <w:gridCol w:w="639"/>
        <w:gridCol w:w="374"/>
        <w:gridCol w:w="500"/>
        <w:gridCol w:w="864"/>
        <w:gridCol w:w="720"/>
        <w:gridCol w:w="543"/>
        <w:gridCol w:w="437"/>
        <w:gridCol w:w="437"/>
        <w:gridCol w:w="562"/>
        <w:gridCol w:w="562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10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2005</w:t>
            </w:r>
          </w:p>
        </w:tc>
        <w:tc>
          <w:tcPr>
            <w:tcW w:w="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2"/>
                <w:sz w:val="22"/>
                <w:szCs w:val="22"/>
              </w:rPr>
              <w:t>ДИ</w:t>
            </w: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5М</w:t>
            </w:r>
          </w:p>
        </w:tc>
        <w:tc>
          <w:tcPr>
            <w:tcW w:w="10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5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6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3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Р</w:t>
            </w:r>
          </w:p>
        </w:tc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17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0550</w:t>
            </w:r>
          </w:p>
        </w:tc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220</w:t>
            </w:r>
          </w:p>
        </w:tc>
        <w:tc>
          <w:tcPr>
            <w:tcW w:w="4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5"/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4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right="19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2"/>
                <w:sz w:val="22"/>
                <w:szCs w:val="22"/>
              </w:rPr>
              <w:t>ШР</w:t>
            </w:r>
          </w:p>
        </w:tc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–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2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537" w:right="52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 w:right="109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1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4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86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91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5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r>
              <w:rPr>
                <w:sz w:val="22"/>
                <w:szCs w:val="22"/>
              </w:rPr>
              <w:t>15</w:t>
            </w:r>
          </w:p>
        </w:tc>
      </w:tr>
    </w:tbl>
    <w:p w:rsidR="00D153EC" w:rsidRDefault="00D153EC">
      <w:pPr>
        <w:kinsoku w:val="0"/>
        <w:overflowPunct w:val="0"/>
        <w:spacing w:before="15" w:line="240" w:lineRule="exact"/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3"/>
        <w:gridCol w:w="596"/>
        <w:gridCol w:w="634"/>
        <w:gridCol w:w="600"/>
        <w:gridCol w:w="432"/>
        <w:gridCol w:w="505"/>
        <w:gridCol w:w="2655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10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13V</w:t>
            </w:r>
          </w:p>
        </w:tc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1Ф</w:t>
            </w: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1"/>
                <w:sz w:val="22"/>
                <w:szCs w:val="22"/>
              </w:rPr>
              <w:t>ГП</w:t>
            </w:r>
          </w:p>
        </w:tc>
        <w:tc>
          <w:tcPr>
            <w:tcW w:w="26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z w:val="22"/>
                <w:szCs w:val="22"/>
              </w:rPr>
              <w:t>ТУ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4212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082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82997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09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6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10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10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</w:tr>
    </w:tbl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10" w:line="280" w:lineRule="exact"/>
        <w:rPr>
          <w:sz w:val="28"/>
          <w:szCs w:val="2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20"/>
        <w:gridCol w:w="571"/>
        <w:gridCol w:w="519"/>
        <w:gridCol w:w="893"/>
        <w:gridCol w:w="907"/>
        <w:gridCol w:w="327"/>
        <w:gridCol w:w="374"/>
        <w:gridCol w:w="375"/>
        <w:gridCol w:w="864"/>
        <w:gridCol w:w="721"/>
        <w:gridCol w:w="561"/>
        <w:gridCol w:w="437"/>
        <w:gridCol w:w="437"/>
        <w:gridCol w:w="730"/>
        <w:gridCol w:w="567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10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2005</w:t>
            </w:r>
          </w:p>
        </w:tc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хd</w:t>
            </w:r>
          </w:p>
        </w:tc>
        <w:tc>
          <w:tcPr>
            <w:tcW w:w="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8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М250</w:t>
            </w:r>
          </w:p>
        </w:tc>
        <w:tc>
          <w:tcPr>
            <w:tcW w:w="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160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V</w:t>
            </w:r>
          </w:p>
        </w:tc>
        <w:tc>
          <w:tcPr>
            <w:tcW w:w="8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17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7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z w:val="22"/>
                <w:szCs w:val="22"/>
              </w:rPr>
              <w:t>t4070</w:t>
            </w:r>
          </w:p>
        </w:tc>
        <w:tc>
          <w:tcPr>
            <w:tcW w:w="5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24Г</w:t>
            </w:r>
          </w:p>
        </w:tc>
        <w:tc>
          <w:tcPr>
            <w:tcW w:w="4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52"/>
            </w:pP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12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537" w:right="52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9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5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 w:right="109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 w:right="109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5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9"/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67"/>
            </w:pPr>
            <w:r>
              <w:rPr>
                <w:sz w:val="22"/>
                <w:szCs w:val="22"/>
              </w:rPr>
              <w:t>15</w:t>
            </w:r>
          </w:p>
        </w:tc>
      </w:tr>
    </w:tbl>
    <w:p w:rsidR="00D153EC" w:rsidRDefault="00D153EC">
      <w:pPr>
        <w:kinsoku w:val="0"/>
        <w:overflowPunct w:val="0"/>
        <w:spacing w:before="10" w:line="240" w:lineRule="exact"/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7"/>
        <w:gridCol w:w="562"/>
        <w:gridCol w:w="1699"/>
        <w:gridCol w:w="596"/>
        <w:gridCol w:w="437"/>
        <w:gridCol w:w="499"/>
        <w:gridCol w:w="2656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10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z w:val="22"/>
                <w:szCs w:val="22"/>
              </w:rPr>
              <w:t>12Р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30)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9"/>
            </w:pPr>
            <w:r>
              <w:rPr>
                <w:spacing w:val="1"/>
                <w:sz w:val="22"/>
                <w:szCs w:val="22"/>
              </w:rPr>
              <w:t>ГП</w:t>
            </w:r>
          </w:p>
        </w:tc>
        <w:tc>
          <w:tcPr>
            <w:tcW w:w="26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5"/>
            </w:pPr>
            <w:r>
              <w:rPr>
                <w:sz w:val="22"/>
                <w:szCs w:val="22"/>
              </w:rPr>
              <w:t>ТУ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4212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082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82997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09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43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10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9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76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33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11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</w:tr>
    </w:tbl>
    <w:p w:rsidR="00D153EC" w:rsidRDefault="00D153EC">
      <w:pPr>
        <w:sectPr w:rsidR="00D153EC">
          <w:pgSz w:w="11909" w:h="16840"/>
          <w:pgMar w:top="620" w:right="740" w:bottom="700" w:left="740" w:header="0" w:footer="507" w:gutter="0"/>
          <w:cols w:space="720" w:equalWidth="0">
            <w:col w:w="10429"/>
          </w:cols>
          <w:noEndnote/>
        </w:sectPr>
      </w:pPr>
    </w:p>
    <w:p w:rsidR="00D153EC" w:rsidRDefault="002845BE">
      <w:pPr>
        <w:kinsoku w:val="0"/>
        <w:overflowPunct w:val="0"/>
        <w:spacing w:before="60"/>
        <w:ind w:left="1942"/>
      </w:pPr>
      <w:r>
        <w:rPr>
          <w:noProof/>
        </w:rPr>
        <w:pict>
          <v:shape id="_x0000_s1028" type="#_x0000_t202" style="position:absolute;left:0;text-align:left;margin-left:403pt;margin-top:29.05pt;width:39.75pt;height:11.15pt;z-index:-251686912;mso-position-horizontal-relative:page" o:allowincell="f" filled="f" stroked="f">
            <v:textbox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line="215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В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</w:rPr>
                    <w:t>а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</w:rPr>
                    <w:t>ри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</w:rPr>
                    <w:t>а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</w:rPr>
                    <w:t>н</w:t>
                  </w:r>
                  <w:r>
                    <w:rPr>
                      <w:rFonts w:ascii="GOST type A" w:hAnsi="GOST type A" w:cs="GOST type A"/>
                      <w:w w:val="95"/>
                    </w:rPr>
                    <w:t>т</w:t>
                  </w:r>
                  <w:r>
                    <w:rPr>
                      <w:rFonts w:ascii="GOST type A" w:hAnsi="GOST type A" w:cs="GOST type A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29" type="#_x0000_t202" style="position:absolute;left:0;text-align:left;margin-left:291.5pt;margin-top:29.05pt;width:40.3pt;height:11.15pt;z-index:-251685888;mso-position-horizontal-relative:page" o:allowincell="f" filled="f" stroked="f">
            <v:textbox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line="215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В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</w:rPr>
                    <w:t>ари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</w:rPr>
                    <w:t>а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</w:rPr>
                    <w:t>н</w:t>
                  </w:r>
                  <w:r>
                    <w:rPr>
                      <w:rFonts w:ascii="GOST type A" w:hAnsi="GOST type A" w:cs="GOST type A"/>
                      <w:w w:val="95"/>
                    </w:rPr>
                    <w:t>т</w:t>
                  </w:r>
                  <w:r>
                    <w:rPr>
                      <w:rFonts w:ascii="GOST type A" w:hAnsi="GOST type A" w:cs="GOST type A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030" style="position:absolute;left:0;text-align:left;margin-left:368.35pt;margin-top:29.3pt;width:96.7pt;height:255.75pt;z-index:-251672576;mso-position-horizontal-relative:page" coordorigin="7367,586" coordsize="1934,5115" o:allowincell="f">
            <v:shape id="_x0000_s1031" style="position:absolute;left:8231;top:2869;width:98;height:20" coordsize="98,20" o:allowincell="f" path="m,hhl3,1,6,2,9,3r4,1l16,4r3,1l22,6r3,l29,7r3,l35,8r4,l42,8r3,l49,8r3,l56,8r3,l63,8,66,7r3,l72,6r4,l79,5,82,4r4,l89,3,92,2,95,1,98,e" filled="f" strokeweight=".15531mm">
              <v:path arrowok="t"/>
            </v:shape>
            <v:shape id="_x0000_s1032" style="position:absolute;left:8231;top:2815;width:98;height:20" coordsize="98,20" o:allowincell="f" path="m98,9hhl95,7,92,6,88,5r-3,l82,4,79,3,76,2r-4,l69,1r-4,l62,,59,,55,,52,,49,,45,,42,,38,,35,,32,1r-3,l25,2r-3,l18,3,15,4,12,5,8,6,5,7,2,8,,9e" filled="f" strokeweight=".15531mm">
              <v:path arrowok="t"/>
            </v:shape>
            <v:shape id="_x0000_s1033" style="position:absolute;left:8285;top:2941;width:20;height:63" coordsize="20,63" o:allowincell="f" path="m,63hhl,e" filled="f" strokeweight=".05511mm">
              <v:path arrowok="t"/>
            </v:shape>
            <v:shape id="_x0000_s1034" style="position:absolute;left:8267;top:2941;width:20;height:63" coordsize="20,63" o:allowincell="f" path="m,63hhl,e" filled="f" strokeweight=".15608mm">
              <v:path arrowok="t"/>
            </v:shape>
            <v:shape id="_x0000_s1035" style="position:absolute;left:8329;top:2824;width:20;height:45" coordsize="20,45" o:allowincell="f" path="m-4,22hhl22,22e" filled="f" strokeweight=".983mm">
              <v:path arrowok="t"/>
            </v:shape>
            <v:shape id="_x0000_s1036" style="position:absolute;left:8563;top:2869;width:99;height:20" coordsize="99,20" o:allowincell="f" path="m,hhl3,1,6,2,9,3r3,1l15,4r4,1l22,6r3,l29,7r3,l36,8r3,l42,8r4,l49,8r3,l56,8r3,l63,8,66,7r3,l72,6r4,l79,5,82,4r4,l89,3,92,2,95,1,98,e" filled="f" strokeweight=".15531mm">
              <v:path arrowok="t"/>
            </v:shape>
            <v:shape id="_x0000_s1037" style="position:absolute;left:8563;top:2815;width:99;height:20" coordsize="99,20" o:allowincell="f" path="m98,9hhl95,7,92,6,88,5r-3,l82,4,78,3,75,2r-3,l69,1r-4,l62,,58,,55,,52,,49,,45,,42,,38,,35,,31,1r-2,l25,2r-3,l18,3,15,4,12,5,8,6,5,7,2,8,,9e" filled="f" strokeweight=".15531mm">
              <v:path arrowok="t"/>
            </v:shape>
            <v:shape id="_x0000_s1038" style="position:absolute;left:8626;top:2941;width:20;height:63" coordsize="20,63" o:allowincell="f" path="m,63hhl,e" filled="f" strokeweight=".15608mm">
              <v:path arrowok="t"/>
            </v:shape>
            <v:shape id="_x0000_s1039" style="position:absolute;left:8545;top:2824;width:20;height:45" coordsize="20,45" o:allowincell="f" path="m-4,22hhl22,22e" filled="f" strokeweight=".983mm">
              <v:path arrowok="t"/>
            </v:shape>
            <v:shape id="_x0000_s1040" style="position:absolute;left:8347;top:2869;width:198;height:20" coordsize="198,20" o:allowincell="f" path="m,hhl6,1r7,1l20,3r6,1l33,4r7,1l47,6r6,l60,7r7,l73,8r7,l87,8r7,l100,8r7,l114,8r7,l127,8r7,-1l141,7r6,-1l154,6r7,-1l168,4r6,-1l180,2r7,-1l194,r4,e" filled="f" strokeweight=".15531mm">
              <v:path arrowok="t"/>
            </v:shape>
            <v:shape id="_x0000_s1041" style="position:absolute;left:8347;top:2815;width:198;height:20" coordsize="198,20" o:allowincell="f" path="m198,9hhl191,7,184,6,177,5r-6,l164,4,158,3,151,2r-7,l138,1r-7,l124,r-7,l111,r-7,l97,,90,,84,,77,,70,1r-6,l57,1,50,2,43,3r-6,l30,4,23,5,17,6,10,7,3,8,,9e" filled="f" strokeweight=".15531mm">
              <v:path arrowok="t"/>
            </v:shape>
            <v:shape id="_x0000_s1042" style="position:absolute;left:8285;top:3156;width:20;height:54" coordsize="20,54" o:allowincell="f" path="m,54hhl,e" filled="f" strokeweight=".05511mm">
              <v:path arrowok="t"/>
            </v:shape>
            <v:shape id="_x0000_s1043" style="position:absolute;left:8320;top:3004;width:20;height:98" coordsize="20,98" o:allowincell="f" path="m,98hhl,e" filled="f" strokeweight=".15608mm">
              <v:path arrowok="t"/>
            </v:shape>
            <v:shape id="_x0000_s1044" style="position:absolute;left:8608;top:3156;width:20;height:54" coordsize="20,54" o:allowincell="f" path="m,54hhl,e" filled="f" strokeweight=".05511mm">
              <v:path arrowok="t"/>
            </v:shape>
            <v:shape id="_x0000_s1045" style="position:absolute;left:8572;top:3004;width:20;height:98" coordsize="20,98" o:allowincell="f" path="m,98hhl,e" filled="f" strokeweight=".15608mm">
              <v:path arrowok="t"/>
            </v:shape>
            <v:shape id="_x0000_s1046" style="position:absolute;left:8608;top:2941;width:20;height:63" coordsize="20,63" o:allowincell="f" path="m,63hhl,e" filled="f" strokeweight=".05511mm">
              <v:path arrowok="t"/>
            </v:shape>
            <v:shape id="_x0000_s1047" style="position:absolute;left:8267;top:3156;width:359;height:54" coordsize="359,54" o:allowincell="f" path="m,hhl,54r359,l359,e" filled="f" strokeweight=".15531mm">
              <v:path arrowok="t"/>
            </v:shape>
            <v:shape id="_x0000_s1048" style="position:absolute;left:8248;top:2878;width:396;height:63" coordsize="396,63" o:allowincell="f" path="m395,hhl395,63,,63,,e" filled="f" strokeweight=".15531mm">
              <v:path arrowok="t"/>
            </v:shape>
            <v:rect id="_x0000_s1049" style="position:absolute;left:8195;top:3004;width:503;height:98" o:allowincell="f" filled="f" strokeweight=".15533mm">
              <v:path arrowok="t"/>
            </v:rect>
            <v:shape id="_x0000_s1050" style="position:absolute;left:8248;top:2878;width:396;height:20" coordsize="396,20" o:allowincell="f" path="m,hhl395,e" filled="f" strokeweight=".15531mm">
              <v:path arrowok="t"/>
            </v:shape>
            <v:shape id="_x0000_s1051" style="position:absolute;left:8248;top:2815;width:396;height:20" coordsize="396,20" o:allowincell="f" path="m,hhl395,e" filled="f" strokeweight=".15531mm">
              <v:path arrowok="t"/>
            </v:shape>
            <v:shape id="_x0000_s1052" style="position:absolute;left:8248;top:2635;width:396;height:180" coordsize="396,180" o:allowincell="f" path="m,179hhl,54,,52,,50,,47,,45,1,43r,-2l2,39r,-2l3,35,4,33r,-2l5,29,6,27,7,25,8,24r2,-2l11,20r1,-1l14,17r1,-2l17,14r1,-1l20,11r2,-1l23,9,25,8,27,7,29,6,31,5,33,4,35,3r2,l39,2,41,1r2,l45,1,47,r2,l51,r2,l341,r2,l345,r2,l349,1r2,l354,1r2,1l358,2r2,1l362,4r2,1l366,6r1,1l369,8r2,1l373,10r2,1l376,12r2,2l379,15r2,2l382,19r2,1l385,22r1,1l387,25r1,2l389,29r1,2l391,32r1,3l392,37r1,2l393,41r1,2l394,45r1,2l395,49r,2l395,53r,1l395,179e" filled="f" strokeweight=".15544mm">
              <v:path arrowok="t"/>
            </v:shape>
            <v:shape id="_x0000_s1053" style="position:absolute;left:8338;top:1647;width:216;height:20" coordsize="216,20" o:allowincell="f" path="m,9hhl35,,80,9,143,r45,17l215,9e" filled="f" strokeweight=".05486mm">
              <v:path arrowok="t"/>
            </v:shape>
            <v:shape id="_x0000_s1054" style="position:absolute;left:8338;top:1611;width:216;height:20" coordsize="216,20" o:allowincell="f" path="m,8hhl35,,80,8,143,r45,18l215,8e" filled="f" strokeweight=".05486mm">
              <v:path arrowok="t"/>
            </v:shape>
            <v:shape id="_x0000_s1055" style="position:absolute;left:8338;top:1188;width:20;height:432" coordsize="20,432" o:allowincell="f" path="m,431hhl,e" filled="f" strokeweight=".15608mm">
              <v:path arrowok="t"/>
            </v:shape>
            <v:shape id="_x0000_s1056" style="position:absolute;left:8338;top:1656;width:216;height:979" coordsize="216,979" o:allowincell="f" path="m215,hhl215,979,,979,,e" filled="f" strokeweight=".15606mm">
              <v:path arrowok="t"/>
            </v:shape>
            <v:shape id="_x0000_s1057" style="position:absolute;left:8932;top:3049;width:20;height:188" coordsize="20,188" o:allowincell="f" path="m,188hhl,e" filled="f" strokeweight=".05511mm">
              <v:path arrowok="t"/>
            </v:shape>
            <v:shape id="_x0000_s1058" style="position:absolute;left:7961;top:3049;width:20;height:188" coordsize="20,188" o:allowincell="f" path="m,188hhl,e" filled="f" strokeweight=".05511mm">
              <v:path arrowok="t"/>
            </v:shape>
            <v:rect id="_x0000_s1059" style="position:absolute;left:7727;top:3102;width:1438;height:53" o:allowincell="f" filled="f" strokeweight=".15531mm">
              <v:path arrowok="t"/>
            </v:rect>
            <v:rect id="_x0000_s1060" style="position:absolute;left:8173;top:801;width:540;height:82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5440" cy="522605"/>
                          <wp:effectExtent l="19050" t="0" r="0" b="0"/>
                          <wp:docPr id="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5440" cy="522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061" style="position:absolute;left:8335;top:5304;width:222;height:143" o:allowincell="f" filled="f" strokeweight=".15553mm">
              <v:path arrowok="t"/>
            </v:rect>
            <v:shape id="_x0000_s1062" style="position:absolute;left:8203;top:3992;width:486;height:1672" coordsize="486,1672" o:allowincell="f" path="m485,hhl485,1643r-27,28l432,1671r-406,l,1643,,,485,e" filled="f" strokeweight=".15603mm">
              <v:path arrowok="t"/>
            </v:shape>
            <v:shape id="_x0000_s1063" style="position:absolute;left:8203;top:5286;width:486;height:20" coordsize="486,20" o:allowincell="f" path="m485,hhl,e" filled="f" strokeweight=".15531mm">
              <v:path arrowok="t"/>
            </v:shape>
            <v:shape id="_x0000_s1064" style="position:absolute;left:8203;top:5466;width:486;height:20" coordsize="486,20" o:allowincell="f" path="m485,hhl,e" filled="f" strokeweight=".15531mm">
              <v:path arrowok="t"/>
            </v:shape>
            <v:shape id="_x0000_s1065" style="position:absolute;left:8203;top:5636;width:486;height:20" coordsize="486,20" o:allowincell="f" path="m485,hhl,e" filled="f" strokeweight=".15531mm">
              <v:path arrowok="t"/>
            </v:shape>
            <v:shape id="_x0000_s1066" style="position:absolute;left:8203;top:3929;width:486;height:20" coordsize="486,20" o:allowincell="f" path="m,hhl485,e" filled="f" strokeweight=".15531mm">
              <v:path arrowok="t"/>
            </v:shape>
            <v:shape id="_x0000_s1067" style="position:absolute;left:8320;top:3740;width:252;height:73" coordsize="252,73" o:allowincell="f" path="m,72hhl,,251,r,72e" filled="f" strokeweight=".15536mm">
              <v:path arrowok="t"/>
            </v:shape>
            <v:shape id="_x0000_s1068" style="position:absolute;left:8203;top:3813;width:486;height:179" coordsize="486,179" o:allowincell="f" path="m,116hhl116,,368,,485,116r,63l,179,,116e" filled="f" strokeweight=".15539mm">
              <v:path arrowok="t"/>
            </v:shape>
            <v:shape id="_x0000_s1069" style="position:absolute;left:8338;top:3481;width:216;height:20" coordsize="216,20" o:allowincell="f" path="m,9hhl35,,80,9,143,r45,18l215,9e" filled="f" strokeweight=".05486mm">
              <v:path arrowok="t"/>
            </v:shape>
            <v:shape id="_x0000_s1070" style="position:absolute;left:8338;top:3445;width:216;height:20" coordsize="216,20" o:allowincell="f" path="m,8hhl35,,80,8,143,r45,17l215,8e" filled="f" strokeweight=".05486mm">
              <v:path arrowok="t"/>
            </v:shape>
            <v:shape id="_x0000_s1071" style="position:absolute;left:8554;top:3490;width:20;height:250" coordsize="20,250" o:allowincell="f" path="m,249hhl,e" filled="f" strokeweight=".15608mm">
              <v:path arrowok="t"/>
            </v:shape>
            <v:shape id="_x0000_s1072" style="position:absolute;left:8446;top:792;width:20;height:4001" coordsize="20,4001" o:allowincell="f" path="m,hhl,4000e" filled="f" strokeweight=".04597mm">
              <v:path arrowok="t"/>
            </v:shape>
            <v:shape id="_x0000_s1073" style="position:absolute;left:8446;top:5005;width:20;height:694" coordsize="20,694" o:allowincell="f" path="m,hhl,694e" filled="f" strokeweight=".04597mm">
              <v:path arrowok="t"/>
            </v:shape>
            <v:shape id="_x0000_s1074" style="position:absolute;left:8338;top:3490;width:20;height:250" coordsize="20,250" o:allowincell="f" path="m,hhl,249e" filled="f" strokeweight=".15608mm">
              <v:path arrowok="t"/>
            </v:shape>
            <v:shape id="_x0000_s1075" style="position:absolute;left:8338;top:3210;width:216;height:244" coordsize="216,244" o:allowincell="f" path="m215,243hhl215,,,,,243e" filled="f" strokeweight=".15575mm">
              <v:path arrowok="t"/>
            </v:shape>
            <v:shape id="_x0000_s1076" style="position:absolute;left:7538;top:5664;width:692;height:20" coordsize="692,20" o:allowincell="f" path="m692,hhl,e" filled="f" strokeweight=".04569mm">
              <v:path arrowok="t"/>
            </v:shape>
            <v:shape id="_x0000_s1077" style="position:absolute;left:7565;top:5591;width:20;height:73" coordsize="20,73" o:allowincell="f" path="m9,72hhl,,9,7,18,,9,72e" filled="f" strokeweight=".04592mm">
              <v:path arrowok="t"/>
            </v:shape>
            <v:group id="_x0000_s1078" style="position:absolute;left:7565;top:5592;width:20;height:68" coordorigin="7565,5592" coordsize="20,68" o:allowincell="f">
              <v:shape id="_x0000_s1079" style="position:absolute;left:7565;top:5592;width:20;height:68;mso-position-horizontal-relative:page;mso-position-vertical-relative:page" coordsize="20,68" o:allowincell="f" path="m5,3hh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080" style="position:absolute;left:7565;top:5592;width:20;height:68;mso-position-horizontal-relative:page;mso-position-vertical-relative:page" coordsize="20,68" o:allowincell="f" path="m,hhl,,,3r4,l4,3,3,3,3,2r,l3,2,2,2,2,1,1,1r,l1,1,1,,,,,xe" fillcolor="black" stroked="f">
                <v:path arrowok="t"/>
              </v:shape>
            </v:group>
            <v:group id="_x0000_s1081" style="position:absolute;left:7574;top:5592;width:20;height:72" coordorigin="7574,5592" coordsize="20,72" o:allowincell="f">
              <v:shape id="_x0000_s1082" style="position:absolute;left:7574;top:5592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083" style="position:absolute;left:7574;top:5592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shape id="_x0000_s1084" style="position:absolute;left:7565;top:973;width:20;height:72" coordsize="20,72" o:allowincell="f" path="m9,hhl18,71,9,64,,71,9,e" filled="f" strokeweight=".04592mm">
              <v:path arrowok="t"/>
            </v:shape>
            <v:group id="_x0000_s1085" style="position:absolute;left:7574;top:974;width:20;height:71" coordorigin="7574,974" coordsize="20,71" o:allowincell="f">
              <v:shape id="_x0000_s1086" style="position:absolute;left:7574;top:974;width:20;height:71;mso-position-horizontal-relative:page;mso-position-vertical-relative:page" coordsize="20,71" o:allowincell="f" path="m9,67hhl4,67r,1l5,68r,l6,68r,1l6,69r,l7,69r,1l8,70r,l8,70r,1l9,71r,-4xe" fillcolor="black" stroked="f">
                <v:path arrowok="t"/>
              </v:shape>
              <v:shape id="_x0000_s1087" style="position:absolute;left:7574;top:974;width:20;height:71;mso-position-horizontal-relative:page;mso-position-vertical-relative:page" coordsize="20,71" o:allowincell="f" path="m,hhl,,,64r1,l1,65r,l1,65r1,l2,66r1,l3,66r,l3,67r1,l4,67r4,l8,63r,l8,59r-1,l7,55r,l7,51r-1,l6,47r,l6,43r-1,l5,39r,l5,35r-1,l4,31r,l4,27r-1,l3,23r,l3,19r-1,l2,15r,l2,11r-1,l1,7r,l1,3,,3,,xe" fillcolor="black" stroked="f">
                <v:path arrowok="t"/>
              </v:shape>
            </v:group>
            <v:group id="_x0000_s1088" style="position:absolute;left:7565;top:977;width:20;height:68" coordorigin="7565,977" coordsize="20,68" o:allowincell="f">
              <v:shape id="_x0000_s1089" style="position:absolute;left:7565;top:977;width:20;height:68;mso-position-horizontal-relative:page;mso-position-vertical-relative:page" coordsize="20,68" o:allowincell="f" path="m4,64hhl,64r,3l,67r,l1,67r,-1l1,66r,l2,66r,-1l3,65r,l3,65r,-1l4,64r,xe" fillcolor="black" stroked="f">
                <v:path arrowok="t"/>
              </v:shape>
              <v:shape id="_x0000_s1090" style="position:absolute;left:7565;top:977;width:20;height:68;mso-position-horizontal-relative:page;mso-position-vertical-relative:page" coordsize="20,68" o:allowincell="f" path="m8,hhl8,r,4l7,4r,4l7,8r,3l6,11r,4l6,15r,5l5,20r,4l5,24r,3l4,27r,4l4,31r,5l3,36r,3l3,39r,4l2,43r,5l2,48r,4l1,52r,3l1,55r,4l,59r,5l5,64r,-1l5,63r,l6,63r,-1l7,62r,-1l7,61r,l8,61r,-1l8,60,8,xe" fillcolor="black" stroked="f">
                <v:path arrowok="t"/>
              </v:shape>
            </v:group>
            <v:shape id="_x0000_s1091" style="position:absolute;left:7574;top:973;width:20;height:4691" coordsize="20,4691" o:allowincell="f" path="m,hhl,4690e" filled="f" strokeweight=".04594mm">
              <v:path arrowok="t"/>
            </v:shape>
            <v:shape id="_x0000_s1092" style="position:absolute;left:7538;top:973;width:761;height:20" coordsize="761,20" o:allowincell="f" path="m761,hhl,e" filled="f" strokeweight=".04569mm">
              <v:path arrowok="t"/>
            </v:shape>
            <v:rect id="_x0000_s1093" style="position:absolute;left:8095;top:4792;width:700;height:84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47675" cy="541020"/>
                          <wp:effectExtent l="19050" t="0" r="9525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675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094" style="position:absolute;left:8504;top:2242;width:27;height:27" coordsize="27,27" o:allowincell="f" path="m15,17hhl17,10,10,8,8,15r7,2l17,21,21,8,8,4,4,17r13,4l19,26,26,6,6,,,19r19,7e" filled="f" strokeweight=".04581mm">
              <v:path arrowok="t"/>
            </v:shape>
            <v:shape id="_x0000_s1095" style="position:absolute;left:8517;top:2255;width:236;height:494" coordsize="236,494" o:allowincell="f" path="m235,493hhl,e" filled="f" strokeweight=".04589mm">
              <v:path arrowok="t"/>
            </v:shape>
            <v:shape id="_x0000_s1096" style="position:absolute;left:8491;top:3348;width:28;height:27" coordsize="28,27" o:allowincell="f" path="m15,8hhl9,11r2,7l18,14,15,8,17,4,4,9r6,13l22,17,17,4,19,,,7,8,26,27,18,19,e" filled="f" strokeweight=".04581mm">
              <v:path arrowok="t"/>
            </v:shape>
            <v:shape id="_x0000_s1097" style="position:absolute;left:8505;top:2749;width:248;height:612" coordsize="248,612" o:allowincell="f" path="m247,hhl,612e" filled="f" strokeweight=".04589mm">
              <v:path arrowok="t"/>
            </v:shape>
            <v:shape id="_x0000_s1098" style="position:absolute;left:8753;top:2749;width:547;height:20" coordsize="547,20" o:allowincell="f" path="m,hhl547,e" filled="f" strokeweight=".04569mm">
              <v:path arrowok="t"/>
            </v:shape>
            <v:shape id="_x0000_s1099" style="position:absolute;left:8644;top:2815;width:20;height:20" coordsize="20,20" o:allowincell="f" path="m18,10hhl,e" filled="f" strokeweight=".1555mm">
              <v:path arrowok="t"/>
            </v:shape>
            <v:shape id="_x0000_s1100" style="position:absolute;left:8662;top:2825;width:20;height:42" coordsize="20,42" o:allowincell="f" path="m,42hhl,e" filled="f" strokeweight=".15608mm">
              <v:path arrowok="t"/>
            </v:shape>
            <v:shape id="_x0000_s1101" style="position:absolute;left:8644;top:2867;width:20;height:20" coordsize="20,20" o:allowincell="f" path="m,10hhl18,e" filled="f" strokeweight=".1555mm">
              <v:path arrowok="t"/>
            </v:shape>
            <v:shape id="_x0000_s1102" style="position:absolute;left:8230;top:2815;width:20;height:20" coordsize="20,20" o:allowincell="f" path="m,10hhl18,e" filled="f" strokeweight=".1555mm">
              <v:path arrowok="t"/>
            </v:shape>
            <v:shape id="_x0000_s1103" style="position:absolute;left:8230;top:2825;width:20;height:42" coordsize="20,42" o:allowincell="f" path="m,42hhl,e" filled="f" strokeweight=".15608mm">
              <v:path arrowok="t"/>
            </v:shape>
            <v:shape id="_x0000_s1104" style="position:absolute;left:8230;top:2867;width:20;height:20" coordsize="20,20" o:allowincell="f" path="m18,10hhl,e" filled="f" strokeweight=".1555mm">
              <v:path arrowok="t"/>
            </v:shape>
            <v:rect id="_x0000_s1105" style="position:absolute;left:8060;top:587;width:794;height:205" o:allowincell="f" stroked="f">
              <v:path arrowok="t"/>
            </v:rect>
            <v:group id="_x0000_s1106" style="position:absolute;left:7554;top:5583;width:20;height:81" coordorigin="7554,5583" coordsize="20,81" o:allowincell="f">
              <v:rect id="_x0000_s1107" style="position:absolute;left:7575;top:5695;width:0;height:1;mso-position-horizontal-relative:page;mso-position-vertical-relative:page" o:allowincell="f" stroked="f">
                <v:path arrowok="t"/>
              </v:rect>
              <v:rect id="_x0000_s1108" style="position:absolute;left:7575;top:5694;width:1;height:1;mso-position-horizontal-relative:page;mso-position-vertical-relative:page" o:allowincell="f" stroked="f">
                <v:path arrowok="t"/>
              </v:rect>
              <v:rect id="_x0000_s1109" style="position:absolute;left:7574;top:5693;width:2;height:1;mso-position-horizontal-relative:page;mso-position-vertical-relative:page" o:allowincell="f" stroked="f">
                <v:path arrowok="t"/>
              </v:rect>
              <v:rect id="_x0000_s1110" style="position:absolute;left:7573;top:5692;width:3;height:1;mso-position-horizontal-relative:page;mso-position-vertical-relative:page" o:allowincell="f" stroked="f">
                <v:path arrowok="t"/>
              </v:rect>
              <v:rect id="_x0000_s1111" style="position:absolute;left:7573;top:5691;width:4;height:1;mso-position-horizontal-relative:page;mso-position-vertical-relative:page" o:allowincell="f" stroked="f">
                <v:path arrowok="t"/>
              </v:rect>
              <v:rect id="_x0000_s1112" style="position:absolute;left:7572;top:5689;width:5;height:1;mso-position-horizontal-relative:page;mso-position-vertical-relative:page" o:allowincell="f" stroked="f">
                <v:path arrowok="t"/>
              </v:rect>
              <v:rect id="_x0000_s1113" style="position:absolute;left:7572;top:5688;width:6;height:1;mso-position-horizontal-relative:page;mso-position-vertical-relative:page" o:allowincell="f" stroked="f">
                <v:path arrowok="t"/>
              </v:rect>
              <v:rect id="_x0000_s1114" style="position:absolute;left:7571;top:5687;width:7;height:1;mso-position-horizontal-relative:page;mso-position-vertical-relative:page" o:allowincell="f" stroked="f">
                <v:path arrowok="t"/>
              </v:rect>
              <v:rect id="_x0000_s1115" style="position:absolute;left:7571;top:5686;width:8;height:1;mso-position-horizontal-relative:page;mso-position-vertical-relative:page" o:allowincell="f" stroked="f">
                <v:path arrowok="t"/>
              </v:rect>
              <v:rect id="_x0000_s1116" style="position:absolute;left:7570;top:5685;width:9;height:1;mso-position-horizontal-relative:page;mso-position-vertical-relative:page" o:allowincell="f" stroked="f">
                <v:path arrowok="t"/>
              </v:rect>
              <v:rect id="_x0000_s1117" style="position:absolute;left:7570;top:5683;width:10;height:1;mso-position-horizontal-relative:page;mso-position-vertical-relative:page" o:allowincell="f" stroked="f">
                <v:path arrowok="t"/>
              </v:rect>
              <v:rect id="_x0000_s1118" style="position:absolute;left:7569;top:5682;width:11;height:0;mso-position-horizontal-relative:page;mso-position-vertical-relative:page" o:allowincell="f" stroked="f">
                <v:path arrowok="t"/>
              </v:rect>
              <v:shape id="_x0000_s1119" style="position:absolute;left:7554;top:5583;width:20;height:81;mso-position-horizontal-relative:page;mso-position-vertical-relative:page" coordsize="20,81" o:allowincell="f" path="m26,64hhl12,64r,1l13,65r,1l26,66r,-1l26,65r,-1xe" stroked="f">
                <v:path arrowok="t"/>
              </v:shape>
              <v:rect id="_x0000_s1120" style="position:absolute;left:7568;top:5679;width:14;height:1;mso-position-horizontal-relative:page;mso-position-vertical-relative:page" o:allowincell="f" stroked="f">
                <v:path arrowok="t"/>
              </v:rect>
              <v:rect id="_x0000_s1121" style="position:absolute;left:7565;top:5677;width:15;height:1;mso-position-horizontal-relative:page;mso-position-vertical-relative:page" o:allowincell="f" stroked="f">
                <v:path arrowok="t"/>
              </v:rect>
              <v:rect id="_x0000_s1122" style="position:absolute;left:7565;top:5676;width:17;height:1;mso-position-horizontal-relative:page;mso-position-vertical-relative:page" o:allowincell="f" stroked="f">
                <v:path arrowok="t"/>
              </v:rect>
              <v:rect id="_x0000_s1123" style="position:absolute;left:7564;top:5675;width:17;height:1;mso-position-horizontal-relative:page;mso-position-vertical-relative:page" o:allowincell="f" stroked="f">
                <v:path arrowok="t"/>
              </v:rect>
              <v:rect id="_x0000_s1124" style="position:absolute;left:7564;top:5673;width:19;height:1;mso-position-horizontal-relative:page;mso-position-vertical-relative:page" o:allowincell="f" stroked="f">
                <v:path arrowok="t"/>
              </v:rect>
              <v:rect id="_x0000_s1125" style="position:absolute;left:7563;top:5672;width:20;height:1;mso-position-horizontal-relative:page;mso-position-vertical-relative:page" o:allowincell="f" stroked="f">
                <v:path arrowok="t"/>
              </v:rect>
              <v:rect id="_x0000_s1126" style="position:absolute;left:7563;top:5671;width:21;height:1;mso-position-horizontal-relative:page;mso-position-vertical-relative:page" o:allowincell="f" stroked="f">
                <v:path arrowok="t"/>
              </v:rect>
              <v:rect id="_x0000_s1127" style="position:absolute;left:7562;top:5670;width:22;height:1;mso-position-horizontal-relative:page;mso-position-vertical-relative:page" o:allowincell="f" stroked="f">
                <v:path arrowok="t"/>
              </v:rect>
              <v:rect id="_x0000_s1128" style="position:absolute;left:7562;top:5669;width:23;height:1;mso-position-horizontal-relative:page;mso-position-vertical-relative:page" o:allowincell="f" stroked="f">
                <v:path arrowok="t"/>
              </v:rect>
              <v:rect id="_x0000_s1129" style="position:absolute;left:7561;top:5667;width:24;height:1;mso-position-horizontal-relative:page;mso-position-vertical-relative:page" o:allowincell="f" stroked="f">
                <v:path arrowok="t"/>
              </v:rect>
              <v:rect id="_x0000_s1130" style="position:absolute;left:7561;top:5666;width:25;height:1;mso-position-horizontal-relative:page;mso-position-vertical-relative:page" o:allowincell="f" stroked="f">
                <v:path arrowok="t"/>
              </v:rect>
              <v:shape id="_x0000_s1131" style="position:absolute;left:7554;top:5583;width:20;height:81;mso-position-horizontal-relative:page;mso-position-vertical-relative:page" coordsize="20,81" o:allowincell="f" path="m33,45hhl6,45r,4l6,49r,1l32,50r,-1l33,49r,-4xe" stroked="f">
                <v:path arrowok="t"/>
              </v:shape>
              <v:rect id="_x0000_s1132" style="position:absolute;left:7559;top:5657;width:28;height:4;mso-position-horizontal-relative:page;mso-position-vertical-relative:page" o:allowincell="f" stroked="f">
                <v:path arrowok="t"/>
              </v:rect>
              <v:rect id="_x0000_s1133" style="position:absolute;left:7559;top:5653;width:29;height:4;mso-position-horizontal-relative:page;mso-position-vertical-relative:page" o:allowincell="f" stroked="f">
                <v:path arrowok="t"/>
              </v:rect>
              <v:rect id="_x0000_s1134" style="position:absolute;left:7558;top:5648;width:30;height:4;mso-position-horizontal-relative:page;mso-position-vertical-relative:page" o:allowincell="f" stroked="f">
                <v:path arrowok="t"/>
              </v:rect>
              <v:rect id="_x0000_s1135" style="position:absolute;left:7557;top:5644;width:31;height:4;mso-position-horizontal-relative:page;mso-position-vertical-relative:page" o:allowincell="f" stroked="f">
                <v:path arrowok="t"/>
              </v:rect>
              <v:rect id="_x0000_s1136" style="position:absolute;left:7557;top:5640;width:32;height:4;mso-position-horizontal-relative:page;mso-position-vertical-relative:page" o:allowincell="f" stroked="f">
                <v:path arrowok="t"/>
              </v:rect>
              <v:rect id="_x0000_s1137" style="position:absolute;left:7556;top:5636;width:33;height:4;mso-position-horizontal-relative:page;mso-position-vertical-relative:page" o:allowincell="f" stroked="f">
                <v:path arrowok="t"/>
              </v:rect>
              <v:rect id="_x0000_s1138" style="position:absolute;left:7556;top:5632;width:34;height:4;mso-position-horizontal-relative:page;mso-position-vertical-relative:page" o:allowincell="f" stroked="f">
                <v:path arrowok="t"/>
              </v:rect>
              <v:rect id="_x0000_s1139" style="position:absolute;left:7555;top:5628;width:35;height:4;mso-position-horizontal-relative:page;mso-position-vertical-relative:page" o:allowincell="f" stroked="f">
                <v:path arrowok="t"/>
              </v:rect>
              <v:rect id="_x0000_s1140" style="position:absolute;left:7555;top:5624;width:36;height:4;mso-position-horizontal-relative:page;mso-position-vertical-relative:page" o:allowincell="f" stroked="f">
                <v:path arrowok="t"/>
              </v:rect>
              <v:rect id="_x0000_s1141" style="position:absolute;left:7555;top:5620;width:37;height:3;mso-position-horizontal-relative:page;mso-position-vertical-relative:page" o:allowincell="f" stroked="f">
                <v:path arrowok="t"/>
              </v:rect>
              <v:shape id="_x0000_s1142" style="position:absolute;left:7554;top:5583;width:20;height:81;mso-position-horizontal-relative:page;mso-position-vertical-relative:page" coordsize="20,81" o:allowincell="f" path="m39,hhl,,,,,,,4r39,l39,xe" stroked="f">
                <v:path arrowok="t"/>
              </v:shape>
            </v:group>
            <v:shape id="_x0000_s1143" style="position:absolute;left:7565;top:5591;width:20;height:73" coordsize="20,73" o:allowincell="f" path="m9,72hhl,,9,7,18,,9,72e" filled="f" strokeweight=".04592mm">
              <v:path arrowok="t"/>
            </v:shape>
            <v:group id="_x0000_s1144" style="position:absolute;left:7565;top:5592;width:20;height:68" coordorigin="7565,5592" coordsize="20,68" o:allowincell="f">
              <v:shape id="_x0000_s1145" style="position:absolute;left:7565;top:5592;width:20;height:68;mso-position-horizontal-relative:page;mso-position-vertical-relative:page" coordsize="20,68" o:allowincell="f" path="m5,3hh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146" style="position:absolute;left:7565;top:5592;width:20;height:68;mso-position-horizontal-relative:page;mso-position-vertical-relative:page" coordsize="20,68" o:allowincell="f" path="m,hhl,,,3r4,l4,3,3,3,3,2r,l3,2,2,2,2,1,1,1r,l1,1,1,,,,,xe" fillcolor="black" stroked="f">
                <v:path arrowok="t"/>
              </v:shape>
            </v:group>
            <v:group id="_x0000_s1147" style="position:absolute;left:7574;top:5592;width:20;height:72" coordorigin="7574,5592" coordsize="20,72" o:allowincell="f">
              <v:shape id="_x0000_s1148" style="position:absolute;left:7574;top:5592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149" style="position:absolute;left:7574;top:5592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group id="_x0000_s1150" style="position:absolute;left:7555;top:974;width:39;height:79" coordorigin="7555,974" coordsize="39,79" o:allowincell="f">
              <v:rect id="_x0000_s1151" style="position:absolute;left:7555;top:1082;width:38;height:3;mso-position-horizontal-relative:page;mso-position-vertical-relative:page" o:allowincell="f" stroked="f">
                <v:path arrowok="t"/>
              </v:rect>
              <v:rect id="_x0000_s1152" style="position:absolute;left:7555;top:1078;width:37;height:4;mso-position-horizontal-relative:page;mso-position-vertical-relative:page" o:allowincell="f" stroked="f">
                <v:path arrowok="t"/>
              </v:rect>
              <v:rect id="_x0000_s1153" style="position:absolute;left:7555;top:1074;width:36;height:4;mso-position-horizontal-relative:page;mso-position-vertical-relative:page" o:allowincell="f" stroked="f">
                <v:path arrowok="t"/>
              </v:rect>
              <v:rect id="_x0000_s1154" style="position:absolute;left:7556;top:1070;width:35;height:4;mso-position-horizontal-relative:page;mso-position-vertical-relative:page" o:allowincell="f" stroked="f">
                <v:path arrowok="t"/>
              </v:rect>
              <v:rect id="_x0000_s1155" style="position:absolute;left:7556;top:1065;width:34;height:4;mso-position-horizontal-relative:page;mso-position-vertical-relative:page" o:allowincell="f" stroked="f">
                <v:path arrowok="t"/>
              </v:rect>
              <v:shape id="_x0000_s1156" style="position:absolute;left:7555;top:974;width:39;height:79;mso-position-horizontal-relative:page;mso-position-vertical-relative:page" coordsize="39,79" o:allowincell="f" path="m35,52hhl2,52r,3l2,55r,4l36,59r,-3l35,56r,-4xe" stroked="f">
                <v:path arrowok="t"/>
              </v:shape>
              <v:rect id="_x0000_s1157" style="position:absolute;left:7558;top:1053;width:31;height:4;mso-position-horizontal-relative:page;mso-position-vertical-relative:page" o:allowincell="f" stroked="f">
                <v:path arrowok="t"/>
              </v:rect>
              <v:rect id="_x0000_s1158" style="position:absolute;left:7559;top:1049;width:30;height:4;mso-position-horizontal-relative:page;mso-position-vertical-relative:page" o:allowincell="f" stroked="f">
                <v:path arrowok="t"/>
              </v:rect>
              <v:rect id="_x0000_s1159" style="position:absolute;left:7559;top:1045;width:29;height:4;mso-position-horizontal-relative:page;mso-position-vertical-relative:page" o:allowincell="f" stroked="f">
                <v:path arrowok="t"/>
              </v:rect>
              <v:rect id="_x0000_s1160" style="position:absolute;left:7560;top:1041;width:28;height:4;mso-position-horizontal-relative:page;mso-position-vertical-relative:page" o:allowincell="f" stroked="f">
                <v:path arrowok="t"/>
              </v:rect>
              <v:shape id="_x0000_s1161" style="position:absolute;left:7555;top:974;width:39;height:79;mso-position-horizontal-relative:page;mso-position-vertical-relative:page" coordsize="39,79" o:allowincell="f" path="m32,30hhl6,30r,1l5,31r,4l32,35r,-4l32,31r,-1xe" stroked="f">
                <v:path arrowok="t"/>
              </v:shape>
              <v:rect id="_x0000_s1162" style="position:absolute;left:7561;top:1035;width:25;height:1;mso-position-horizontal-relative:page;mso-position-vertical-relative:page" o:allowincell="f" stroked="f">
                <v:path arrowok="t"/>
              </v:rect>
              <v:rect id="_x0000_s1163" style="position:absolute;left:7562;top:1033;width:24;height:1;mso-position-horizontal-relative:page;mso-position-vertical-relative:page" o:allowincell="f" stroked="f">
                <v:path arrowok="t"/>
              </v:rect>
              <v:rect id="_x0000_s1164" style="position:absolute;left:7562;top:1032;width:23;height:1;mso-position-horizontal-relative:page;mso-position-vertical-relative:page" o:allowincell="f" stroked="f">
                <v:path arrowok="t"/>
              </v:rect>
              <v:rect id="_x0000_s1165" style="position:absolute;left:7563;top:1031;width:22;height:1;mso-position-horizontal-relative:page;mso-position-vertical-relative:page" o:allowincell="f" stroked="f">
                <v:path arrowok="t"/>
              </v:rect>
              <v:rect id="_x0000_s1166" style="position:absolute;left:7563;top:1030;width:21;height:1;mso-position-horizontal-relative:page;mso-position-vertical-relative:page" o:allowincell="f" stroked="f">
                <v:path arrowok="t"/>
              </v:rect>
              <v:rect id="_x0000_s1167" style="position:absolute;left:7564;top:1029;width:20;height:1;mso-position-horizontal-relative:page;mso-position-vertical-relative:page" o:allowincell="f" stroked="f">
                <v:path arrowok="t"/>
              </v:rect>
              <v:rect id="_x0000_s1168" style="position:absolute;left:7564;top:1027;width:19;height:1;mso-position-horizontal-relative:page;mso-position-vertical-relative:page" o:allowincell="f" stroked="f">
                <v:path arrowok="t"/>
              </v:rect>
              <v:rect id="_x0000_s1169" style="position:absolute;left:7565;top:1026;width:17;height:1;mso-position-horizontal-relative:page;mso-position-vertical-relative:page" o:allowincell="f" stroked="f">
                <v:path arrowok="t"/>
              </v:rect>
              <v:rect id="_x0000_s1170" style="position:absolute;left:7565;top:1025;width:17;height:1;mso-position-horizontal-relative:page;mso-position-vertical-relative:page" o:allowincell="f" stroked="f">
                <v:path arrowok="t"/>
              </v:rect>
              <v:rect id="_x0000_s1171" style="position:absolute;left:7566;top:1023;width:15;height:1;mso-position-horizontal-relative:page;mso-position-vertical-relative:page" o:allowincell="f" stroked="f">
                <v:path arrowok="t"/>
              </v:rect>
              <v:rect id="_x0000_s1172" style="position:absolute;left:7578;top:1022;width:14;height:1;mso-position-horizontal-relative:page;mso-position-vertical-relative:page" o:allowincell="f" stroked="f">
                <v:path arrowok="t"/>
              </v:rect>
              <v:shape id="_x0000_s1173" style="position:absolute;left:7555;top:974;width:39;height:79;mso-position-horizontal-relative:page;mso-position-vertical-relative:page" coordsize="39,79" o:allowincell="f" path="m25,14hhl12,14r,1l12,15r,1l26,16r,-1l25,15r,-1xe" stroked="f">
                <v:path arrowok="t"/>
              </v:shape>
              <v:rect id="_x0000_s1174" style="position:absolute;left:7580;top:1019;width:11;height:0;mso-position-horizontal-relative:page;mso-position-vertical-relative:page" o:allowincell="f" stroked="f">
                <v:path arrowok="t"/>
              </v:rect>
              <v:rect id="_x0000_s1175" style="position:absolute;left:7580;top:1017;width:10;height:1;mso-position-horizontal-relative:page;mso-position-vertical-relative:page" o:allowincell="f" stroked="f">
                <v:path arrowok="t"/>
              </v:rect>
              <v:rect id="_x0000_s1176" style="position:absolute;left:7581;top:1016;width:9;height:1;mso-position-horizontal-relative:page;mso-position-vertical-relative:page" o:allowincell="f" stroked="f">
                <v:path arrowok="t"/>
              </v:rect>
              <v:rect id="_x0000_s1177" style="position:absolute;left:7581;top:1015;width:8;height:1;mso-position-horizontal-relative:page;mso-position-vertical-relative:page" o:allowincell="f" stroked="f">
                <v:path arrowok="t"/>
              </v:rect>
              <v:rect id="_x0000_s1178" style="position:absolute;left:7582;top:1014;width:7;height:1;mso-position-horizontal-relative:page;mso-position-vertical-relative:page" o:allowincell="f" stroked="f">
                <v:path arrowok="t"/>
              </v:rect>
              <v:rect id="_x0000_s1179" style="position:absolute;left:7582;top:1013;width:6;height:1;mso-position-horizontal-relative:page;mso-position-vertical-relative:page" o:allowincell="f" stroked="f">
                <v:path arrowok="t"/>
              </v:rect>
              <v:rect id="_x0000_s1180" style="position:absolute;left:7583;top:1011;width:5;height:1;mso-position-horizontal-relative:page;mso-position-vertical-relative:page" o:allowincell="f" stroked="f">
                <v:path arrowok="t"/>
              </v:rect>
              <v:rect id="_x0000_s1181" style="position:absolute;left:7584;top:1010;width:4;height:1;mso-position-horizontal-relative:page;mso-position-vertical-relative:page" o:allowincell="f" stroked="f">
                <v:path arrowok="t"/>
              </v:rect>
              <v:rect id="_x0000_s1182" style="position:absolute;left:7584;top:1009;width:3;height:1;mso-position-horizontal-relative:page;mso-position-vertical-relative:page" o:allowincell="f" stroked="f">
                <v:path arrowok="t"/>
              </v:rect>
              <v:rect id="_x0000_s1183" style="position:absolute;left:7585;top:1008;width:2;height:1;mso-position-horizontal-relative:page;mso-position-vertical-relative:page" o:allowincell="f" stroked="f">
                <v:path arrowok="t"/>
              </v:rect>
              <v:rect id="_x0000_s1184" style="position:absolute;left:7585;top:1007;width:1;height:1;mso-position-horizontal-relative:page;mso-position-vertical-relative:page" o:allowincell="f" stroked="f">
                <v:path arrowok="t"/>
              </v:rect>
              <v:rect id="_x0000_s1185" style="position:absolute;left:7586;top:1006;width:0;height:1;mso-position-horizontal-relative:page;mso-position-vertical-relative:page" o:allowincell="f" stroked="f">
                <v:path arrowok="t"/>
              </v:rect>
            </v:group>
            <v:shape id="_x0000_s1186" style="position:absolute;left:7565;top:973;width:20;height:72" coordsize="20,72" o:allowincell="f" path="m9,hhl18,71,9,64,,71,9,e" filled="f" strokeweight=".04592mm">
              <v:path arrowok="t"/>
            </v:shape>
            <v:group id="_x0000_s1187" style="position:absolute;left:7574;top:974;width:20;height:71" coordorigin="7574,974" coordsize="20,71" o:allowincell="f">
              <v:shape id="_x0000_s1188" style="position:absolute;left:7574;top:974;width:20;height:71;mso-position-horizontal-relative:page;mso-position-vertical-relative:page" coordsize="20,71" o:allowincell="f" path="m9,67hhl4,67r,1l5,68r,l6,68r,1l6,69r,l7,69r,1l8,70r,l8,70r,1l9,71r,-4xe" fillcolor="black" stroked="f">
                <v:path arrowok="t"/>
              </v:shape>
              <v:shape id="_x0000_s1189" style="position:absolute;left:7574;top:974;width:20;height:71;mso-position-horizontal-relative:page;mso-position-vertical-relative:page" coordsize="20,71" o:allowincell="f" path="m,hhl,,,64r1,l1,65r,l1,65r1,l2,66r1,l3,66r,l3,67r1,l4,67r4,l8,63r,l8,59r-1,l7,55r,l7,51r-1,l6,47r,l6,43r-1,l5,39r,l5,35r-1,l4,31r,l4,27r-1,l3,23r,l3,19r-1,l2,15r,l2,11r-1,l1,7r,l1,3,,3,,xe" fillcolor="black" stroked="f">
                <v:path arrowok="t"/>
              </v:shape>
            </v:group>
            <v:group id="_x0000_s1190" style="position:absolute;left:7565;top:977;width:20;height:68" coordorigin="7565,977" coordsize="20,68" o:allowincell="f">
              <v:shape id="_x0000_s1191" style="position:absolute;left:7565;top:977;width:20;height:68;mso-position-horizontal-relative:page;mso-position-vertical-relative:page" coordsize="20,68" o:allowincell="f" path="m4,64hhl,64r,3l,67r,l1,67r,-1l1,66r,l2,66r,-1l3,65r,l3,65r,-1l4,64r,xe" fillcolor="black" stroked="f">
                <v:path arrowok="t"/>
              </v:shape>
              <v:shape id="_x0000_s1192" style="position:absolute;left:7565;top:977;width:20;height:68;mso-position-horizontal-relative:page;mso-position-vertical-relative:page" coordsize="20,68" o:allowincell="f" path="m8,hhl8,r,4l7,4r,4l7,8r,3l6,11r,4l6,15r,5l5,20r,4l5,24r,3l4,27r,4l4,31r,5l3,36r,3l3,39r,4l2,43r,5l2,48r,4l1,52r,3l1,55r,4l,59r,5l5,64r,-1l5,63r,l6,63r,-1l7,62r,-1l7,61r,l8,61r,-1l8,60,8,xe" fillcolor="black" stroked="f">
                <v:path arrowok="t"/>
              </v:shape>
            </v:group>
            <v:rect id="_x0000_s1193" style="position:absolute;left:7369;top:3109;width:205;height:417" o:allowincell="f" stroked="f">
              <v:path arrowok="t"/>
            </v:rect>
            <v:rect id="_x0000_s1194" style="position:absolute;left:8789;top:2590;width:475;height:179" o:allowincell="f" stroked="f">
              <v:path arrowok="t"/>
            </v:rect>
            <v:shape id="_x0000_s1195" style="position:absolute;left:8504;top:2242;width:27;height:27" coordsize="27,27" o:allowincell="f" path="m15,17hhl17,10,10,8,8,15r7,2l17,21,21,8,8,4,4,17r13,4l19,26,26,6,6,,,19r19,7e" filled="f" strokeweight=".04581mm">
              <v:path arrowok="t"/>
            </v:shape>
            <v:shape id="_x0000_s1196" style="position:absolute;left:8517;top:2255;width:236;height:494" coordsize="236,494" o:allowincell="f" path="m235,493hhl,e" filled="f" strokeweight=".04589mm">
              <v:path arrowok="t"/>
            </v:shape>
            <v:shape id="_x0000_s1197" style="position:absolute;left:8491;top:3348;width:28;height:27" coordsize="28,27" o:allowincell="f" path="m15,8hhl9,11r2,7l18,14,15,8,17,4,4,9r6,13l22,17,17,4,19,,,7,8,26,27,18,19,e" filled="f" strokeweight=".04581mm">
              <v:path arrowok="t"/>
            </v:shape>
            <v:shape id="_x0000_s1198" style="position:absolute;left:8505;top:2749;width:248;height:612" coordsize="248,612" o:allowincell="f" path="m247,hhl,612e" filled="f" strokeweight=".04589mm">
              <v:path arrowok="t"/>
            </v:shape>
            <w10:wrap anchorx="page"/>
          </v:group>
        </w:pict>
      </w:r>
      <w:r>
        <w:rPr>
          <w:noProof/>
        </w:rPr>
        <w:pict>
          <v:group id="_x0000_s1199" style="position:absolute;left:0;text-align:left;margin-left:257.3pt;margin-top:29.3pt;width:94.3pt;height:255.75pt;z-index:-251671552;mso-position-horizontal-relative:page" coordorigin="5146,586" coordsize="1886,5115" o:allowincell="f">
            <v:shape id="_x0000_s1200" style="position:absolute;left:6055;top:1997;width:80;height:20" coordsize="80,20" o:allowincell="f" path="m,hhl2,1,5,2,7,3r3,1l12,5r3,l18,6r3,1l23,7r3,1l29,8r2,l35,8r2,1l40,9r3,l45,8r4,l51,8r3,l57,7r2,l62,6,65,5r3,l70,4,73,3,75,2,78,1,80,e" filled="f" strokeweight=".15531mm">
              <v:path arrowok="t"/>
            </v:shape>
            <v:shape id="_x0000_s1201" style="position:absolute;left:6055;top:1943;width:80;height:20" coordsize="80,20" o:allowincell="f" path="m80,9hhl77,8,75,7,72,6,70,5,67,4,65,3,62,2r-3,l56,1r-2,l51,1,48,,45,,42,,40,,37,,34,,31,,29,1r-3,l23,1,21,2,18,3r-3,l12,4,10,5,7,6,5,7,2,8,,9e" filled="f" strokeweight=".15531mm">
              <v:path arrowok="t"/>
            </v:shape>
            <v:shape id="_x0000_s1202" style="position:absolute;left:6135;top:1952;width:20;height:45" coordsize="20,45" o:allowincell="f" path="m-4,22hhl22,22e" filled="f" strokeweight=".983mm">
              <v:path arrowok="t"/>
            </v:shape>
            <v:shape id="_x0000_s1203" style="position:absolute;left:6315;top:1943;width:81;height:20" coordsize="81,20" o:allowincell="f" path="m80,9hhl78,8,75,7,72,6,70,5,67,4,65,3,62,2r-3,l56,1r-2,l51,1,48,,45,,42,,40,,37,,34,,32,,29,1r-3,l23,1,21,2,18,3r-3,l12,4,10,5,7,6,5,7,2,8,,9e" filled="f" strokeweight=".15531mm">
              <v:path arrowok="t"/>
            </v:shape>
            <v:shape id="_x0000_s1204" style="position:absolute;left:6315;top:1997;width:81;height:20" coordsize="81,20" o:allowincell="f" path="m,hhl2,1,5,2,7,3r3,1l12,5r3,l18,6r3,1l23,7r3,1l29,8r3,l35,8r2,1l40,9r3,l45,8r4,l51,8r3,l57,7r3,l62,6,65,5r2,l70,4,73,3,75,2,78,1,80,e" filled="f" strokeweight=".15531mm">
              <v:path arrowok="t"/>
            </v:shape>
            <v:shape id="_x0000_s1205" style="position:absolute;left:6360;top:2069;width:20;height:63" coordsize="20,63" o:allowincell="f" path="m,63hhl,e" filled="f" strokeweight=".15608mm">
              <v:path arrowok="t"/>
            </v:shape>
            <v:shape id="_x0000_s1206" style="position:absolute;left:6342;top:2069;width:20;height:63" coordsize="20,63" o:allowincell="f" path="m,63hhl,e" filled="f" strokeweight=".05511mm">
              <v:path arrowok="t"/>
            </v:shape>
            <v:shape id="_x0000_s1207" style="position:absolute;left:6315;top:2132;width:20;height:72" coordsize="20,72" o:allowincell="f" path="m,71hhl,e" filled="f" strokeweight=".15608mm">
              <v:path arrowok="t"/>
            </v:shape>
            <v:shape id="_x0000_s1208" style="position:absolute;left:6297;top:1952;width:20;height:45" coordsize="20,45" o:allowincell="f" path="m-4,22hhl22,22e" filled="f" strokeweight=".983mm">
              <v:path arrowok="t"/>
            </v:shape>
            <v:shape id="_x0000_s1209" style="position:absolute;left:6153;top:1997;width:144;height:20" coordsize="144,20" o:allowincell="f" path="m,hhl4,1,9,2r5,1l19,4r5,1l28,5r5,1l38,7r5,l48,8r5,l58,8r5,l68,8r4,l78,8r4,l88,8r4,l97,7r5,l107,6r5,l117,5r5,-1l126,3r5,l136,2,141,r2,e" filled="f" strokeweight=".15531mm">
              <v:path arrowok="t"/>
            </v:shape>
            <v:shape id="_x0000_s1210" style="position:absolute;left:6135;top:2132;width:20;height:72" coordsize="20,72" o:allowincell="f" path="m,71hhl,e" filled="f" strokeweight=".15608mm">
              <v:path arrowok="t"/>
            </v:shape>
            <v:shape id="_x0000_s1211" style="position:absolute;left:6090;top:2069;width:20;height:63" coordsize="20,63" o:allowincell="f" path="m,63hhl,e" filled="f" strokeweight=".15608mm">
              <v:path arrowok="t"/>
            </v:shape>
            <v:shape id="_x0000_s1212" style="position:absolute;left:6108;top:2069;width:20;height:63" coordsize="20,63" o:allowincell="f" path="m,63hhl,e" filled="f" strokeweight=".05511mm">
              <v:path arrowok="t"/>
            </v:shape>
            <v:shape id="_x0000_s1213" style="position:absolute;left:6153;top:1943;width:144;height:20" coordsize="144,20" o:allowincell="f" path="m143,8hhl139,7,134,6,129,5,124,4,119,3r-5,l110,2,105,1r-5,l95,,90,,85,,80,,75,,70,,66,,61,,56,,51,,46,1r-5,l36,2r-5,l26,3,22,4,17,5,12,6,7,7,2,8,,8e" filled="f" strokeweight=".15531mm">
              <v:path arrowok="t"/>
            </v:shape>
            <v:rect id="_x0000_s1214" style="position:absolute;left:6055;top:2132;width:341;height:71" o:allowincell="f" filled="f" strokeweight=".15533mm">
              <v:path arrowok="t"/>
            </v:rect>
            <v:shape id="_x0000_s1215" style="position:absolute;left:6059;top:2213;width:332;height:20" coordsize="332,20" o:allowincell="f" path="m,hhl332,e" filled="f" strokeweight=".50756mm">
              <v:path arrowok="t"/>
            </v:shape>
            <v:rect id="_x0000_s1216" style="position:absolute;left:6055;top:2222;width:341;height:143" o:allowincell="f" filled="f" strokeweight=".15542mm">
              <v:path arrowok="t"/>
            </v:rect>
            <v:shape id="_x0000_s1217" style="position:absolute;left:6055;top:2365;width:341;height:45" coordsize="341,45" o:allowincell="f" path="m,hhl44,44r252,l341,e" filled="f" strokeweight=".15531mm">
              <v:path arrowok="t"/>
            </v:shape>
            <v:shape id="_x0000_s1218" style="position:absolute;left:6099;top:2410;width:252;height:81" coordsize="252,81" o:allowincell="f" path="m251,hhl251,81,,81,,e" filled="f" strokeweight=".15536mm">
              <v:path arrowok="t"/>
            </v:shape>
            <v:shape id="_x0000_s1219" style="position:absolute;left:6072;top:1943;width:306;height:20" coordsize="306,20" o:allowincell="f" path="m305,hhl,e" filled="f" strokeweight=".15531mm">
              <v:path arrowok="t"/>
            </v:shape>
            <v:shape id="_x0000_s1220" style="position:absolute;left:6072;top:2006;width:306;height:20" coordsize="306,20" o:allowincell="f" path="m305,hhl,e" filled="f" strokeweight=".15531mm">
              <v:path arrowok="t"/>
            </v:shape>
            <v:shape id="_x0000_s1221" style="position:absolute;left:6283;top:1467;width:20;height:350" coordsize="20,350" o:allowincell="f" path="m,hhl,350e" filled="f" strokeweight=".15608mm">
              <v:path arrowok="t"/>
            </v:shape>
            <v:shape id="_x0000_s1222" style="position:absolute;left:6167;top:1467;width:20;height:350" coordsize="20,350" o:allowincell="f" path="m,hhl,350e" filled="f" strokeweight=".15608mm">
              <v:path arrowok="t"/>
            </v:shape>
            <v:shape id="_x0000_s1223" style="position:absolute;left:6167;top:1638;width:116;height:20" coordsize="116,20" o:allowincell="f" path="m,17hhl40,,76,18r40,-8e" filled="f" strokeweight=".05486mm">
              <v:path arrowok="t"/>
            </v:shape>
            <v:shape id="_x0000_s1224" style="position:absolute;left:6167;top:1601;width:116;height:20" coordsize="116,20" o:allowincell="f" path="m,17hhl40,,76,18r40,-8e" filled="f" strokeweight=".05486mm">
              <v:path arrowok="t"/>
            </v:shape>
            <v:shape id="_x0000_s1225" style="position:absolute;left:6072;top:1817;width:306;height:126" coordsize="306,126" o:allowincell="f" path="m305,126hhl305,53r,-2l305,49r,-2l305,45r-1,-2l304,41r-1,-2l303,37r-1,-2l301,33r-1,-2l300,29r-1,-2l298,25r-1,-1l295,22r-1,-2l293,19r-2,-2l290,16r-2,-2l287,12r-2,-1l283,10,282,9,280,8,278,7,276,6,274,5,272,4,270,3,268,2r-2,l264,1r-2,l260,r-2,l256,r-2,l252,,54,,52,,50,,48,,45,,43,1r-2,l39,2r-2,l35,3,33,4,31,5r-1,l27,6,25,7,24,9r-2,1l20,11r-1,1l17,14r-2,1l14,17r-1,1l11,20r-1,2l9,23,8,25,7,27,6,29,5,30,4,32,3,35r,2l2,39,1,41r,2l1,45,,47r,2l,51r,2l,126e" filled="f" strokeweight=".15542mm">
              <v:path arrowok="t"/>
            </v:shape>
            <v:shape id="_x0000_s1226" style="position:absolute;left:6072;top:2006;width:306;height:63" coordsize="306,63" o:allowincell="f" path="m,hhl,63r305,l305,e" filled="f" strokeweight=".15533mm">
              <v:path arrowok="t"/>
            </v:shape>
            <v:shape id="_x0000_s1227" style="position:absolute;left:6342;top:2815;width:99;height:20" coordsize="99,20" o:allowincell="f" path="m98,9hhl95,7,92,6,89,5r-4,l82,4,79,3,76,2r-4,l69,1r-3,l62,,59,,55,,52,,49,,45,,42,,39,,35,,32,1r-4,l25,2r-3,l19,3,15,4,12,5,9,6,6,7,3,8,,9e" filled="f" strokeweight=".15531mm">
              <v:path arrowok="t"/>
            </v:shape>
            <v:shape id="_x0000_s1228" style="position:absolute;left:6342;top:2869;width:99;height:20" coordsize="99,20" o:allowincell="f" path="m,hhl3,1,6,2,9,3r4,1l16,4r3,1l22,6r4,l29,7r4,l36,8r3,l42,8r4,l49,8r4,l56,8r4,l63,8,66,7r3,l73,6r3,l80,5,83,4r3,l89,3,93,2,96,1,98,e" filled="f" strokeweight=".15531mm">
              <v:path arrowok="t"/>
            </v:shape>
            <v:shape id="_x0000_s1229" style="position:absolute;left:6405;top:2941;width:20;height:63" coordsize="20,63" o:allowincell="f" path="m,63hhl,e" filled="f" strokeweight=".15608mm">
              <v:path arrowok="t"/>
            </v:shape>
            <v:shape id="_x0000_s1230" style="position:absolute;left:6387;top:2941;width:20;height:63" coordsize="20,63" o:allowincell="f" path="m,63hhl,e" filled="f" strokeweight=".05511mm">
              <v:path arrowok="t"/>
            </v:shape>
            <v:shape id="_x0000_s1231" style="position:absolute;left:6387;top:3156;width:20;height:54" coordsize="20,54" o:allowincell="f" path="m,54hhl,e" filled="f" strokeweight=".05511mm">
              <v:path arrowok="t"/>
            </v:shape>
            <v:shape id="_x0000_s1232" style="position:absolute;left:6351;top:3004;width:20;height:98" coordsize="20,98" o:allowincell="f" path="m,98hhl,e" filled="f" strokeweight=".15608mm">
              <v:path arrowok="t"/>
            </v:shape>
            <v:shape id="_x0000_s1233" style="position:absolute;left:6010;top:2815;width:98;height:20" coordsize="98,20" o:allowincell="f" path="m98,9hhl95,7,92,6,88,5r-3,l82,4,79,3,75,2r-3,l69,1r-3,l62,,59,,55,,52,,48,,45,,42,,39,,35,,32,1r-4,l25,2r-3,l19,3,15,4,12,5,9,6,6,7,2,8,,9e" filled="f" strokeweight=".15531mm">
              <v:path arrowok="t"/>
            </v:shape>
            <v:shape id="_x0000_s1234" style="position:absolute;left:6010;top:2869;width:98;height:20" coordsize="98,20" o:allowincell="f" path="m,hhl2,1,6,2,9,3r3,1l15,4r4,1l22,6r4,l29,7r3,l36,8r3,l42,8r4,l49,8r4,l56,8r3,l63,8,66,7r3,l73,6r3,l79,5,83,4r3,l89,3,93,2,95,1,98,e" filled="f" strokeweight=".15531mm">
              <v:path arrowok="t"/>
            </v:shape>
            <v:shape id="_x0000_s1235" style="position:absolute;left:6126;top:2815;width:198;height:20" coordsize="198,20" o:allowincell="f" path="m197,9hhl191,7,184,6,177,5r-6,l164,4,157,3,150,2r-6,l137,1r-7,l123,r-6,l110,r-7,l97,,90,,83,,76,,70,1r-7,l56,1,50,2,43,3r-7,l29,4,23,5,16,6,10,7,3,8,,9e" filled="f" strokeweight=".15531mm">
              <v:path arrowok="t"/>
            </v:shape>
            <v:shape id="_x0000_s1236" style="position:absolute;left:6126;top:2869;width:198;height:20" coordsize="198,20" o:allowincell="f" path="m,hhl6,1r7,1l19,3r7,1l32,4r7,1l46,6r7,l59,7r7,l73,8r7,l86,8r7,l100,8r6,l113,8r7,l127,8r6,-1l140,7r7,-1l154,6r6,-1l167,4r7,-1l180,2r7,-1l194,r3,e" filled="f" strokeweight=".15531mm">
              <v:path arrowok="t"/>
            </v:shape>
            <v:shape id="_x0000_s1237" style="position:absolute;left:6108;top:2824;width:20;height:45" coordsize="20,45" o:allowincell="f" path="m-4,22hhl22,22e" filled="f" strokeweight=".983mm">
              <v:path arrowok="t"/>
            </v:shape>
            <v:shape id="_x0000_s1238" style="position:absolute;left:6063;top:3156;width:20;height:54" coordsize="20,54" o:allowincell="f" path="m,54hhl,e" filled="f" strokeweight=".05511mm">
              <v:path arrowok="t"/>
            </v:shape>
            <v:shape id="_x0000_s1239" style="position:absolute;left:6099;top:3004;width:20;height:98" coordsize="20,98" o:allowincell="f" path="m,98hhl,e" filled="f" strokeweight=".15608mm">
              <v:path arrowok="t"/>
            </v:shape>
            <v:shape id="_x0000_s1240" style="position:absolute;left:6045;top:2941;width:20;height:63" coordsize="20,63" o:allowincell="f" path="m,63hhl,e" filled="f" strokeweight=".15608mm">
              <v:path arrowok="t"/>
            </v:shape>
            <v:shape id="_x0000_s1241" style="position:absolute;left:6063;top:2941;width:20;height:63" coordsize="20,63" o:allowincell="f" path="m,63hhl,e" filled="f" strokeweight=".05511mm">
              <v:path arrowok="t"/>
            </v:shape>
            <v:shape id="_x0000_s1242" style="position:absolute;left:6711;top:3049;width:20;height:188" coordsize="20,188" o:allowincell="f" path="m,188hhl,e" filled="f" strokeweight=".05511mm">
              <v:path arrowok="t"/>
            </v:shape>
            <v:shape id="_x0000_s1243" style="position:absolute;left:5740;top:3049;width:20;height:188" coordsize="20,188" o:allowincell="f" path="m,188hhl,e" filled="f" strokeweight=".05511mm">
              <v:path arrowok="t"/>
            </v:shape>
            <v:rect id="_x0000_s1244" style="position:absolute;left:5505;top:3102;width:1438;height:53" o:allowincell="f" filled="f" strokeweight=".15531mm">
              <v:path arrowok="t"/>
            </v:rect>
            <v:shape id="_x0000_s1245" style="position:absolute;left:6045;top:3156;width:360;height:54" coordsize="360,54" o:allowincell="f" path="m,hhl,54r359,l359,e" filled="f" strokeweight=".15531mm">
              <v:path arrowok="t"/>
            </v:shape>
            <v:shape id="_x0000_s1246" style="position:absolute;left:6027;top:2815;width:396;height:20" coordsize="396,20" o:allowincell="f" path="m,hhl395,e" filled="f" strokeweight=".15531mm">
              <v:path arrowok="t"/>
            </v:shape>
            <v:shape id="_x0000_s1247" style="position:absolute;left:6027;top:2878;width:396;height:20" coordsize="396,20" o:allowincell="f" path="m,hhl395,e" filled="f" strokeweight=".15531mm">
              <v:path arrowok="t"/>
            </v:shape>
            <v:rect id="_x0000_s1248" style="position:absolute;left:5973;top:3004;width:503;height:98" o:allowincell="f" filled="f" strokeweight=".15533mm">
              <v:path arrowok="t"/>
            </v:rect>
            <v:shape id="_x0000_s1249" style="position:absolute;left:6027;top:2878;width:396;height:63" coordsize="396,63" o:allowincell="f" path="m395,hhl395,63,,63,,e" filled="f" strokeweight=".15531mm">
              <v:path arrowok="t"/>
            </v:shape>
            <v:shape id="_x0000_s1250" style="position:absolute;left:6324;top:2824;width:20;height:45" coordsize="20,45" o:allowincell="f" path="m-4,22hhl21,22e" filled="f" strokeweight=".983mm">
              <v:path arrowok="t"/>
            </v:shape>
            <v:shape id="_x0000_s1251" style="position:absolute;left:6027;top:2635;width:396;height:180" coordsize="396,180" o:allowincell="f" path="m,179hhl,54,,52,,50,,47,1,45r,-2l1,41,2,39,3,37r,-2l4,33,5,31,6,29,7,27,8,25,9,24r1,-2l11,20r1,-1l14,17r1,-2l17,14r2,-1l20,11r2,-1l24,9,25,8,27,7,29,6,31,5,33,4,35,3r2,l39,2,41,1r2,l45,1,47,r2,l51,r2,l54,,342,r2,l346,r2,l350,1r2,l354,1r2,1l358,2r2,1l362,4r2,1l366,6r1,1l370,8r1,1l373,10r2,1l376,12r2,2l379,15r2,2l382,19r1,1l385,22r1,1l387,25r2,2l389,29r1,2l391,32r1,3l393,37r,2l394,41r,2l395,45r,2l395,49r,2l395,53r,1l395,179e" filled="f" strokeweight=".15544mm">
              <v:path arrowok="t"/>
            </v:shape>
            <v:shape id="_x0000_s1252" style="position:absolute;left:6117;top:2491;width:216;height:144" coordsize="216,144" o:allowincell="f" path="m216,hhl216,143,,143,,e" filled="f" strokeweight=".15553mm">
              <v:path arrowok="t"/>
            </v:shape>
            <v:rect id="_x0000_s1253" style="position:absolute;left:5951;top:801;width:540;height:68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6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5440" cy="429260"/>
                          <wp:effectExtent l="19050" t="0" r="0" b="0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5440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254" style="position:absolute;left:6117;top:3480;width:216;height:20" coordsize="216,20" o:allowincell="f" path="m,8hhl36,,81,8,144,r45,18l216,8e" filled="f" strokeweight=".05486mm">
              <v:path arrowok="t"/>
            </v:shape>
            <v:shape id="_x0000_s1255" style="position:absolute;left:6117;top:3444;width:216;height:20" coordsize="216,20" o:allowincell="f" path="m,9hhl36,,81,9,144,r45,18l216,9e" filled="f" strokeweight=".05486mm">
              <v:path arrowok="t"/>
            </v:shape>
            <v:shape id="_x0000_s1256" style="position:absolute;left:6333;top:3489;width:20;height:251" coordsize="20,251" o:allowincell="f" path="m,251hhl,e" filled="f" strokeweight=".15608mm">
              <v:path arrowok="t"/>
            </v:shape>
            <v:shape id="_x0000_s1257" style="position:absolute;left:6225;top:792;width:20;height:4001" coordsize="20,4001" o:allowincell="f" path="m,hhl,4000e" filled="f" strokeweight=".046mm">
              <v:path arrowok="t"/>
            </v:shape>
            <v:shape id="_x0000_s1258" style="position:absolute;left:6117;top:3210;width:216;height:243" coordsize="216,243" o:allowincell="f" path="m216,242hhl216,,,,,242e" filled="f" strokeweight=".15575mm">
              <v:path arrowok="t"/>
            </v:shape>
            <v:shape id="_x0000_s1259" style="position:absolute;left:6117;top:3489;width:20;height:251" coordsize="20,251" o:allowincell="f" path="m,hhl,251e" filled="f" strokeweight=".15608mm">
              <v:path arrowok="t"/>
            </v:shape>
            <v:shape id="_x0000_s1260" style="position:absolute;left:6225;top:5005;width:20;height:694" coordsize="20,694" o:allowincell="f" path="m,hhl,694e" filled="f" strokeweight=".046mm">
              <v:path arrowok="t"/>
            </v:shape>
            <v:shape id="_x0000_s1261" style="position:absolute;left:5982;top:5636;width:486;height:20" coordsize="486,20" o:allowincell="f" path="m485,hhl,e" filled="f" strokeweight=".15531mm">
              <v:path arrowok="t"/>
            </v:shape>
            <v:shape id="_x0000_s1262" style="position:absolute;left:5982;top:5466;width:486;height:20" coordsize="486,20" o:allowincell="f" path="m485,hhl,e" filled="f" strokeweight=".15531mm">
              <v:path arrowok="t"/>
            </v:shape>
            <v:shape id="_x0000_s1263" style="position:absolute;left:5982;top:5286;width:486;height:20" coordsize="486,20" o:allowincell="f" path="m485,hhl,e" filled="f" strokeweight=".15531mm">
              <v:path arrowok="t"/>
            </v:shape>
            <v:rect id="_x0000_s1264" style="position:absolute;left:6114;top:5304;width:222;height:143" o:allowincell="f" filled="f" strokeweight=".15553mm">
              <v:path arrowok="t"/>
            </v:rect>
            <v:shape id="_x0000_s1265" style="position:absolute;left:5982;top:3992;width:486;height:1672" coordsize="486,1672" o:allowincell="f" path="m485,hhl485,1643r-27,28l432,1671r-405,l,1643,,,485,e" filled="f" strokeweight=".15603mm">
              <v:path arrowok="t"/>
            </v:shape>
            <v:shape id="_x0000_s1266" style="position:absolute;left:6099;top:3740;width:252;height:73" coordsize="252,73" o:allowincell="f" path="m,72hhl,,251,r,72e" filled="f" strokeweight=".15536mm">
              <v:path arrowok="t"/>
            </v:shape>
            <v:shape id="_x0000_s1267" style="position:absolute;left:5982;top:3813;width:486;height:179" coordsize="486,179" o:allowincell="f" path="m,116hhl117,,368,,485,116r,63l,179,,116r485,e" filled="f" strokeweight=".15539mm">
              <v:path arrowok="t"/>
            </v:shape>
            <v:shape id="_x0000_s1268" style="position:absolute;left:5317;top:5664;width:693;height:20" coordsize="693,20" o:allowincell="f" path="m692,hhl,e" filled="f" strokeweight=".04569mm">
              <v:path arrowok="t"/>
            </v:shape>
            <v:shape id="_x0000_s1269" style="position:absolute;left:5343;top:5591;width:20;height:73" coordsize="20,73" o:allowincell="f" path="m9,72hhl,,9,7,19,,9,72e" filled="f" strokeweight=".04592mm">
              <v:path arrowok="t"/>
            </v:shape>
            <v:group id="_x0000_s1270" style="position:absolute;left:5344;top:5592;width:20;height:68" coordorigin="5344,5592" coordsize="20,68" o:allowincell="f">
              <v:shape id="_x0000_s1271" style="position:absolute;left:5344;top:5592;width:20;height:68;mso-position-horizontal-relative:page;mso-position-vertical-relative:page" coordsize="20,68" o:allowincell="f" path="m5,3hhl,3,,7r1,l1,11r,l1,15r1,l2,18r,l2,22r1,l3,26r,l3,30r1,l4,34r,l4,37r1,l5,41r,l5,45r1,l6,49r,l6,53r1,l7,56r,l7,60r1,l8,64r,l8,68r1,l9,6,8,6r,l8,6,8,5,7,5r,l6,5,6,4r,l6,4,5,4,5,3xe" fillcolor="black" stroked="f">
                <v:path arrowok="t"/>
              </v:shape>
              <v:shape id="_x0000_s1272" style="position:absolute;left:5344;top:5592;width:20;height:68;mso-position-horizontal-relative:page;mso-position-vertical-relative:page" coordsize="20,68" o:allowincell="f" path="m,hhl,,,3r4,l4,3r,l4,2,3,2r,l2,2,2,1r,l2,1,1,1,1,,,,,xe" fillcolor="black" stroked="f">
                <v:path arrowok="t"/>
              </v:shape>
            </v:group>
            <v:group id="_x0000_s1273" style="position:absolute;left:5353;top:5592;width:20;height:72" coordorigin="5353,5592" coordsize="20,72" o:allowincell="f">
              <v:shape id="_x0000_s1274" style="position:absolute;left:5353;top:5592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275" style="position:absolute;left:5353;top:5592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shape id="_x0000_s1276" style="position:absolute;left:5343;top:3156;width:20;height:73" coordsize="20,73" o:allowincell="f" path="m9,hhl19,72,9,65,,72,9,e" filled="f" strokeweight=".04592mm">
              <v:path arrowok="t"/>
            </v:shape>
            <v:group id="_x0000_s1277" style="position:absolute;left:5353;top:3157;width:20;height:72" coordorigin="5353,3157" coordsize="20,72" o:allowincell="f">
              <v:shape id="_x0000_s1278" style="position:absolute;left:5353;top:3157;width:20;height:72;mso-position-horizontal-relative:page;mso-position-vertical-relative:page" coordsize="20,72" o:allowincell="f" path="m9,68hhl4,68r,l5,68r,1l6,69r,l6,69r,1l7,70r,l8,70r,1l8,71r,l9,71r,-3xe" fillcolor="black" stroked="f">
                <v:path arrowok="t"/>
              </v:shape>
              <v:shape id="_x0000_s1279" style="position:absolute;left:5353;top:3157;width:20;height:72;mso-position-horizontal-relative:page;mso-position-vertical-relative:page" coordsize="20,72" o:allowincell="f" path="m,hhl,,,65r1,l1,65r,l1,66r1,l2,66r1,l3,67r,l3,67r1,l4,68r4,l8,64r,l8,59r-1,l7,55r,l7,52r-1,l6,48r,l6,43r-1,l5,39r,l5,36r-1,l4,32r,l4,27r-1,l3,23r,l3,19r-1,l2,16r,l2,11r-1,l1,7r,l1,3,,3,,xe" fillcolor="black" stroked="f">
                <v:path arrowok="t"/>
              </v:shape>
            </v:group>
            <v:group id="_x0000_s1280" style="position:absolute;left:5344;top:3160;width:20;height:69" coordorigin="5344,3160" coordsize="20,69" o:allowincell="f">
              <v:shape id="_x0000_s1281" style="position:absolute;left:5344;top:3160;width:20;height:69;mso-position-horizontal-relative:page;mso-position-vertical-relative:page" coordsize="20,69" o:allowincell="f" path="m4,64hhl,64r,4l,68,,67r1,l1,67r1,l2,66r,l2,66r1,l3,65r1,l4,65r,l4,64xe" fillcolor="black" stroked="f">
                <v:path arrowok="t"/>
              </v:shape>
              <v:shape id="_x0000_s1282" style="position:absolute;left:5344;top:3160;width:20;height:69;mso-position-horizontal-relative:page;mso-position-vertical-relative:page" coordsize="20,69" o:allowincell="f" path="m9,hhl8,r,3l8,3r,4l7,7r,4l7,11r,3l6,14r,5l6,19r,3l5,22r,4l5,26r,4l4,30r,4l4,34r,4l3,38r,3l3,41r,4l2,45r,4l2,49r,4l1,53r,3l1,56r,4l,60r,4l5,64r,l6,64r,-1l6,63r,l7,63r,-1l8,62r,-1l8,61r,l9,61,9,xe" fillcolor="black" stroked="f">
                <v:path arrowok="t"/>
              </v:shape>
            </v:group>
            <v:shape id="_x0000_s1283" style="position:absolute;left:5353;top:973;width:20;height:4691" coordsize="20,4691" o:allowincell="f" path="m,hhl,4690e" filled="f" strokeweight=".04594mm">
              <v:path arrowok="t"/>
            </v:shape>
            <v:rect id="_x0000_s1284" style="position:absolute;left:5316;top:3075;width:200;height:16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1285" cy="102870"/>
                          <wp:effectExtent l="19050" t="0" r="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285" cy="10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285" style="position:absolute;left:5874;top:4792;width:700;height:84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47675" cy="541020"/>
                          <wp:effectExtent l="19050" t="0" r="9525" b="0"/>
                          <wp:docPr id="10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675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286" style="position:absolute;left:6269;top:3296;width:22;height:21" coordsize="22,21" o:allowincell="f" path="m14,13hhl14,7,7,7r,6l14,13r3,4l17,3,3,3r,14l17,17r4,3l20,,,,,20r21,e" filled="f" strokeweight=".04581mm">
              <v:path arrowok="t"/>
            </v:shape>
            <v:shape id="_x0000_s1287" style="position:absolute;left:6280;top:3307;width:204;height:201" coordsize="204,201" o:allowincell="f" path="m204,201hhl,e" filled="f" strokeweight=".04581mm">
              <v:path arrowok="t"/>
            </v:shape>
            <v:shape id="_x0000_s1288" style="position:absolute;left:6484;top:3508;width:547;height:20" coordsize="547,20" o:allowincell="f" path="m,hhl547,e" filled="f" strokeweight=".04569mm">
              <v:path arrowok="t"/>
            </v:shape>
            <v:rect id="_x0000_s1289" style="position:absolute;left:5316;top:972;width:660;height:8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735" cy="55880"/>
                          <wp:effectExtent l="19050" t="0" r="0" b="0"/>
                          <wp:docPr id="12" name="Рисунок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735" cy="5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290" style="position:absolute;left:6378;top:1943;width:20;height:20" coordsize="20,20" o:allowincell="f" path="m18,10hhl,e" filled="f" strokeweight=".1555mm">
              <v:path arrowok="t"/>
            </v:shape>
            <v:shape id="_x0000_s1291" style="position:absolute;left:6396;top:1954;width:20;height:42" coordsize="20,42" o:allowincell="f" path="m,41hhl,e" filled="f" strokeweight=".15608mm">
              <v:path arrowok="t"/>
            </v:shape>
            <v:shape id="_x0000_s1292" style="position:absolute;left:6378;top:1996;width:20;height:20" coordsize="20,20" o:allowincell="f" path="m,10hhl18,e" filled="f" strokeweight=".1555mm">
              <v:path arrowok="t"/>
            </v:shape>
            <v:shape id="_x0000_s1293" style="position:absolute;left:6055;top:1943;width:20;height:20" coordsize="20,20" o:allowincell="f" path="m,10hhl17,e" filled="f" strokeweight=".1555mm">
              <v:path arrowok="t"/>
            </v:shape>
            <v:shape id="_x0000_s1294" style="position:absolute;left:6055;top:1954;width:20;height:42" coordsize="20,42" o:allowincell="f" path="m,41hhl,e" filled="f" strokeweight=".15608mm">
              <v:path arrowok="t"/>
            </v:shape>
            <v:shape id="_x0000_s1295" style="position:absolute;left:6055;top:1996;width:20;height:20" coordsize="20,20" o:allowincell="f" path="m17,10hhl,e" filled="f" strokeweight=".1555mm">
              <v:path arrowok="t"/>
            </v:shape>
            <v:shape id="_x0000_s1296" style="position:absolute;left:6423;top:2815;width:20;height:20" coordsize="20,20" o:allowincell="f" path="m17,10hhl,e" filled="f" strokeweight=".1555mm">
              <v:path arrowok="t"/>
            </v:shape>
            <v:shape id="_x0000_s1297" style="position:absolute;left:6441;top:2825;width:20;height:42" coordsize="20,42" o:allowincell="f" path="m,42hhl,e" filled="f" strokeweight=".15608mm">
              <v:path arrowok="t"/>
            </v:shape>
            <v:shape id="_x0000_s1298" style="position:absolute;left:6423;top:2867;width:20;height:20" coordsize="20,20" o:allowincell="f" path="m,10hhl17,e" filled="f" strokeweight=".1555mm">
              <v:path arrowok="t"/>
            </v:shape>
            <v:shape id="_x0000_s1299" style="position:absolute;left:6010;top:2815;width:20;height:20" coordsize="20,20" o:allowincell="f" path="m,10hhl17,e" filled="f" strokeweight=".1555mm">
              <v:path arrowok="t"/>
            </v:shape>
            <v:shape id="_x0000_s1300" style="position:absolute;left:6010;top:2825;width:20;height:42" coordsize="20,42" o:allowincell="f" path="m,42hhl,e" filled="f" strokeweight=".15608mm">
              <v:path arrowok="t"/>
            </v:shape>
            <v:shape id="_x0000_s1301" style="position:absolute;left:6010;top:2867;width:20;height:20" coordsize="20,20" o:allowincell="f" path="m17,10hhl,e" filled="f" strokeweight=".1555mm">
              <v:path arrowok="t"/>
            </v:shape>
            <v:shape id="_x0000_s1302" style="position:absolute;left:6378;top:1331;width:20;height:20" coordsize="20,20" o:allowincell="f" path="m18,hhl,10e" filled="f" strokeweight=".1555mm">
              <v:path arrowok="t"/>
            </v:shape>
            <v:shape id="_x0000_s1303" style="position:absolute;left:6396;top:1289;width:20;height:42" coordsize="20,42" o:allowincell="f" path="m,hhl,42e" filled="f" strokeweight=".15608mm">
              <v:path arrowok="t"/>
            </v:shape>
            <v:shape id="_x0000_s1304" style="position:absolute;left:6378;top:1278;width:20;height:20" coordsize="20,20" o:allowincell="f" path="m,hhl18,10e" filled="f" strokeweight=".1555mm">
              <v:path arrowok="t"/>
            </v:shape>
            <v:shape id="_x0000_s1305" style="position:absolute;left:6055;top:1331;width:20;height:20" coordsize="20,20" o:allowincell="f" path="m,hhl17,10e" filled="f" strokeweight=".1555mm">
              <v:path arrowok="t"/>
            </v:shape>
            <v:shape id="_x0000_s1306" style="position:absolute;left:6055;top:1289;width:20;height:42" coordsize="20,42" o:allowincell="f" path="m,hhl,42e" filled="f" strokeweight=".15608mm">
              <v:path arrowok="t"/>
            </v:shape>
            <v:shape id="_x0000_s1307" style="position:absolute;left:6055;top:1278;width:20;height:20" coordsize="20,20" o:allowincell="f" path="m17,hhl,10e" filled="f" strokeweight=".1555mm">
              <v:path arrowok="t"/>
            </v:shape>
            <v:rect id="_x0000_s1308" style="position:absolute;left:5830;top:587;width:806;height:205" o:allowincell="f" stroked="f">
              <v:path arrowok="t"/>
            </v:rect>
            <v:group id="_x0000_s1309" style="position:absolute;left:5333;top:5583;width:21;height:81" coordorigin="5333,5583" coordsize="21,81" o:allowincell="f">
              <v:rect id="_x0000_s1310" style="position:absolute;left:5356;top:5696;width:0;height:0;mso-position-horizontal-relative:page;mso-position-vertical-relative:page" o:allowincell="f" stroked="f">
                <v:path arrowok="t"/>
              </v:rect>
              <v:rect id="_x0000_s1311" style="position:absolute;left:5355;top:5694;width:1;height:1;mso-position-horizontal-relative:page;mso-position-vertical-relative:page" o:allowincell="f" stroked="f">
                <v:path arrowok="t"/>
              </v:rect>
              <v:rect id="_x0000_s1312" style="position:absolute;left:5355;top:5693;width:2;height:1;mso-position-horizontal-relative:page;mso-position-vertical-relative:page" o:allowincell="f" stroked="f">
                <v:path arrowok="t"/>
              </v:rect>
              <v:rect id="_x0000_s1313" style="position:absolute;left:5354;top:5692;width:3;height:0;mso-position-horizontal-relative:page;mso-position-vertical-relative:page" o:allowincell="f" stroked="f">
                <v:path arrowok="t"/>
              </v:rect>
              <v:shape id="_x0000_s1314" style="position:absolute;left:5333;top:5583;width:21;height:81;mso-position-horizontal-relative:page;mso-position-vertical-relative:page" coordsize="21,81" o:allowincell="f" path="m23,73hhl17,73r,2l18,75r,1l22,76r,-2l23,74r,-1xe" stroked="f">
                <v:path arrowok="t"/>
              </v:shape>
              <v:shape id="_x0000_s1315" style="position:absolute;left:5333;top:5583;width:21;height:81;mso-position-horizontal-relative:page;mso-position-vertical-relative:page" coordsize="21,81" o:allowincell="f" path="m24,71hhl16,71r,2l17,73r,l23,73r,-1l24,72r,-1xe" stroked="f">
                <v:path arrowok="t"/>
              </v:shape>
              <v:shape id="_x0000_s1316" style="position:absolute;left:5333;top:5583;width:21;height:81;mso-position-horizontal-relative:page;mso-position-vertical-relative:page" coordsize="21,81" o:allowincell="f" path="m25,69hhl15,69r,1l15,70r,1l24,71r,-2l25,69r,xe" stroked="f">
                <v:path arrowok="t"/>
              </v:shape>
              <v:rect id="_x0000_s1317" style="position:absolute;left:5350;top:5683;width:10;height:1;mso-position-horizontal-relative:page;mso-position-vertical-relative:page" o:allowincell="f" stroked="f">
                <v:path arrowok="t"/>
              </v:rect>
              <v:shape id="_x0000_s1318" style="position:absolute;left:5333;top:5583;width:21;height:81;mso-position-horizontal-relative:page;mso-position-vertical-relative:page" coordsize="21,81" o:allowincell="f" path="m27,63hhl12,63r,1l13,64r,1l13,65r,2l14,67r,l26,67r,-1l26,66r,-2l27,64r,-1xe" stroked="f">
                <v:path arrowok="t"/>
              </v:shape>
              <v:shape id="_x0000_s1319" style="position:absolute;left:5333;top:5583;width:21;height:81;mso-position-horizontal-relative:page;mso-position-vertical-relative:page" coordsize="21,81" o:allowincell="f" path="m28,61hhl12,61r,2l27,63r,-1l28,62r,-1xe" stroked="f">
                <v:path arrowok="t"/>
              </v:shape>
              <v:shape id="_x0000_s1320" style="position:absolute;left:5333;top:5583;width:21;height:81;mso-position-horizontal-relative:page;mso-position-vertical-relative:page" coordsize="21,81" o:allowincell="f" path="m29,59hhl11,59r,1l11,60r,1l29,61r,-2xe" stroked="f">
                <v:path arrowok="t"/>
              </v:shape>
              <v:shape id="_x0000_s1321" style="position:absolute;left:5333;top:5583;width:21;height:81;mso-position-horizontal-relative:page;mso-position-vertical-relative:page" coordsize="21,81" o:allowincell="f" path="m30,57hhl10,57r,1l10,58r,1l29,59r,-1l30,58r,-1xe" stroked="f">
                <v:path arrowok="t"/>
              </v:shape>
              <v:shape id="_x0000_s1322" style="position:absolute;left:5333;top:5583;width:21;height:81;mso-position-horizontal-relative:page;mso-position-vertical-relative:page" coordsize="21,81" o:allowincell="f" path="m31,54hhl9,54r,1l9,55r,2l30,57r,-2l31,55r,-1xe" stroked="f">
                <v:path arrowok="t"/>
              </v:shape>
              <v:rect id="_x0000_s1323" style="position:absolute;left:5341;top:5669;width:22;height:1;mso-position-horizontal-relative:page;mso-position-vertical-relative:page" o:allowincell="f" stroked="f">
                <v:path arrowok="t"/>
              </v:rect>
              <v:rect id="_x0000_s1324" style="position:absolute;left:5341;top:5667;width:23;height:1;mso-position-horizontal-relative:page;mso-position-vertical-relative:page" o:allowincell="f" stroked="f">
                <v:path arrowok="t"/>
              </v:rect>
              <v:rect id="_x0000_s1325" style="position:absolute;left:5340;top:5667;width:24;height:0;mso-position-horizontal-relative:page;mso-position-vertical-relative:page" o:allowincell="f" stroked="f">
                <v:path arrowok="t"/>
              </v:rect>
              <v:shape id="_x0000_s1326" style="position:absolute;left:5333;top:5583;width:21;height:81;mso-position-horizontal-relative:page;mso-position-vertical-relative:page" coordsize="21,81" o:allowincell="f" path="m33,45hhl6,45r,4l7,49r,2l33,51r,-2l33,49r,-4xe" stroked="f">
                <v:path arrowok="t"/>
              </v:shape>
              <v:rect id="_x0000_s1327" style="position:absolute;left:5339;top:5658;width:27;height:3;mso-position-horizontal-relative:page;mso-position-vertical-relative:page" o:allowincell="f" stroked="f">
                <v:path arrowok="t"/>
              </v:rect>
              <v:rect id="_x0000_s1328" style="position:absolute;left:5338;top:5654;width:28;height:3;mso-position-horizontal-relative:page;mso-position-vertical-relative:page" o:allowincell="f" stroked="f">
                <v:path arrowok="t"/>
              </v:rect>
              <v:rect id="_x0000_s1329" style="position:absolute;left:5338;top:5650;width:29;height:4;mso-position-horizontal-relative:page;mso-position-vertical-relative:page" o:allowincell="f" stroked="f">
                <v:path arrowok="t"/>
              </v:rect>
              <v:rect id="_x0000_s1330" style="position:absolute;left:5337;top:5646;width:30;height:4;mso-position-horizontal-relative:page;mso-position-vertical-relative:page" o:allowincell="f" stroked="f">
                <v:path arrowok="t"/>
              </v:rect>
              <v:rect id="_x0000_s1331" style="position:absolute;left:5337;top:5642;width:31;height:3;mso-position-horizontal-relative:page;mso-position-vertical-relative:page" o:allowincell="f" stroked="f">
                <v:path arrowok="t"/>
              </v:rect>
              <v:rect id="_x0000_s1332" style="position:absolute;left:5336;top:5638;width:32;height:4;mso-position-horizontal-relative:page;mso-position-vertical-relative:page" o:allowincell="f" stroked="f">
                <v:path arrowok="t"/>
              </v:rect>
              <v:rect id="_x0000_s1333" style="position:absolute;left:5336;top:5635;width:34;height:3;mso-position-horizontal-relative:page;mso-position-vertical-relative:page" o:allowincell="f" stroked="f">
                <v:path arrowok="t"/>
              </v:rect>
              <v:rect id="_x0000_s1334" style="position:absolute;left:5335;top:5631;width:35;height:3;mso-position-horizontal-relative:page;mso-position-vertical-relative:page" o:allowincell="f" stroked="f">
                <v:path arrowok="t"/>
              </v:rect>
              <v:rect id="_x0000_s1335" style="position:absolute;left:5335;top:5627;width:36;height:4;mso-position-horizontal-relative:page;mso-position-vertical-relative:page" o:allowincell="f" stroked="f">
                <v:path arrowok="t"/>
              </v:rect>
              <v:rect id="_x0000_s1336" style="position:absolute;left:5334;top:5623;width:37;height:4;mso-position-horizontal-relative:page;mso-position-vertical-relative:page" o:allowincell="f" stroked="f">
                <v:path arrowok="t"/>
              </v:rect>
              <v:rect id="_x0000_s1337" style="position:absolute;left:5334;top:5620;width:38;height:3;mso-position-horizontal-relative:page;mso-position-vertical-relative:page" o:allowincell="f" stroked="f">
                <v:path arrowok="t"/>
              </v:rect>
              <v:shape id="_x0000_s1338" style="position:absolute;left:5333;top:5583;width:21;height:81;mso-position-horizontal-relative:page;mso-position-vertical-relative:page" coordsize="21,81" o:allowincell="f" path="m39,hhl,,,,,,,4r39,l39,xe" stroked="f">
                <v:path arrowok="t"/>
              </v:shape>
            </v:group>
            <v:shape id="_x0000_s1339" style="position:absolute;left:5343;top:5591;width:20;height:73" coordsize="20,73" o:allowincell="f" path="m9,72hhl,,9,7,19,,9,72e" filled="f" strokeweight=".04592mm">
              <v:path arrowok="t"/>
            </v:shape>
            <v:group id="_x0000_s1340" style="position:absolute;left:5344;top:5592;width:20;height:68" coordorigin="5344,5592" coordsize="20,68" o:allowincell="f">
              <v:shape id="_x0000_s1341" style="position:absolute;left:5344;top:5592;width:20;height:68;mso-position-horizontal-relative:page;mso-position-vertical-relative:page" coordsize="20,68" o:allowincell="f" path="m5,3hhl,3,,7r1,l1,11r,l1,15r1,l2,18r,l2,22r1,l3,26r,l3,30r1,l4,34r,l4,37r1,l5,41r,l5,45r1,l6,49r,l6,53r1,l7,56r,l7,60r1,l8,64r,l8,68r1,l9,6,8,6r,l8,6,8,5,7,5r,l6,5,6,4r,l6,4,5,4,5,3xe" fillcolor="black" stroked="f">
                <v:path arrowok="t"/>
              </v:shape>
              <v:shape id="_x0000_s1342" style="position:absolute;left:5344;top:5592;width:20;height:68;mso-position-horizontal-relative:page;mso-position-vertical-relative:page" coordsize="20,68" o:allowincell="f" path="m,hhl,,,3r4,l4,3r,l4,2,3,2r,l2,2,2,1r,l2,1,1,1,1,,,,,xe" fillcolor="black" stroked="f">
                <v:path arrowok="t"/>
              </v:shape>
            </v:group>
            <v:group id="_x0000_s1343" style="position:absolute;left:5353;top:5592;width:20;height:72" coordorigin="5353,5592" coordsize="20,72" o:allowincell="f">
              <v:shape id="_x0000_s1344" style="position:absolute;left:5353;top:5592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345" style="position:absolute;left:5353;top:5592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rect id="_x0000_s1346" style="position:absolute;left:5147;top:4207;width:205;height:406" o:allowincell="f" stroked="f">
              <v:path arrowok="t"/>
            </v:rect>
            <v:rect id="_x0000_s1347" style="position:absolute;left:6520;top:3349;width:475;height:179" o:allowincell="f" stroked="f">
              <v:path arrowok="t"/>
            </v:rect>
            <v:shape id="_x0000_s1348" style="position:absolute;left:6269;top:3296;width:22;height:21" coordsize="22,21" o:allowincell="f" path="m14,13hhl14,7,7,7r,6l14,13r3,4l17,3,3,3r,14l17,17r4,3l20,,,,,20r21,e" filled="f" strokeweight=".04581mm">
              <v:path arrowok="t"/>
            </v:shape>
            <v:shape id="_x0000_s1349" style="position:absolute;left:6280;top:3307;width:204;height:201" coordsize="204,201" o:allowincell="f" path="m204,201hhl,e" filled="f" strokeweight=".04581mm">
              <v:path arrowok="t"/>
            </v:shape>
            <v:rect id="_x0000_s1350" style="position:absolute;left:5147;top:1856;width:205;height:417" o:allowincell="f" stroked="f">
              <v:path arrowok="t"/>
            </v:rect>
            <w10:wrap anchorx="page"/>
          </v:group>
        </w:pict>
      </w:r>
      <w:r w:rsidR="00D153EC">
        <w:rPr>
          <w:spacing w:val="-2"/>
        </w:rPr>
        <w:t>В</w:t>
      </w:r>
      <w:r w:rsidR="00D153EC">
        <w:rPr>
          <w:spacing w:val="-1"/>
        </w:rPr>
        <w:t>а</w:t>
      </w:r>
      <w:r w:rsidR="00D153EC">
        <w:t>ри</w:t>
      </w:r>
      <w:r w:rsidR="00D153EC">
        <w:rPr>
          <w:spacing w:val="-1"/>
        </w:rPr>
        <w:t>а</w:t>
      </w:r>
      <w:r w:rsidR="00D153EC">
        <w:t>нты</w:t>
      </w:r>
      <w:r w:rsidR="00D153EC">
        <w:rPr>
          <w:spacing w:val="4"/>
        </w:rPr>
        <w:t xml:space="preserve"> </w:t>
      </w:r>
      <w:r w:rsidR="00D153EC">
        <w:rPr>
          <w:spacing w:val="-4"/>
        </w:rPr>
        <w:t>п</w:t>
      </w:r>
      <w:r w:rsidR="00D153EC">
        <w:rPr>
          <w:spacing w:val="4"/>
        </w:rPr>
        <w:t>о</w:t>
      </w:r>
      <w:r w:rsidR="00D153EC">
        <w:rPr>
          <w:spacing w:val="-3"/>
        </w:rPr>
        <w:t>д</w:t>
      </w:r>
      <w:r w:rsidR="00D153EC">
        <w:rPr>
          <w:spacing w:val="-1"/>
        </w:rPr>
        <w:t>с</w:t>
      </w:r>
      <w:r w:rsidR="00D153EC">
        <w:rPr>
          <w:spacing w:val="4"/>
        </w:rPr>
        <w:t>о</w:t>
      </w:r>
      <w:r w:rsidR="00D153EC">
        <w:rPr>
          <w:spacing w:val="-1"/>
        </w:rPr>
        <w:t>е</w:t>
      </w:r>
      <w:r w:rsidR="00D153EC">
        <w:rPr>
          <w:spacing w:val="-3"/>
        </w:rPr>
        <w:t>д</w:t>
      </w:r>
      <w:r w:rsidR="00D153EC">
        <w:t>ин</w:t>
      </w:r>
      <w:r w:rsidR="00D153EC">
        <w:rPr>
          <w:spacing w:val="-1"/>
        </w:rPr>
        <w:t>е</w:t>
      </w:r>
      <w:r w:rsidR="00D153EC">
        <w:rPr>
          <w:spacing w:val="-4"/>
        </w:rPr>
        <w:t>н</w:t>
      </w:r>
      <w:r w:rsidR="00D153EC">
        <w:t>ия</w:t>
      </w:r>
      <w:r w:rsidR="00D153EC">
        <w:rPr>
          <w:spacing w:val="2"/>
        </w:rPr>
        <w:t xml:space="preserve"> </w:t>
      </w:r>
      <w:r w:rsidR="00D153EC">
        <w:t>к</w:t>
      </w:r>
      <w:r w:rsidR="00D153EC">
        <w:rPr>
          <w:spacing w:val="-4"/>
        </w:rPr>
        <w:t xml:space="preserve"> </w:t>
      </w:r>
      <w:r w:rsidR="00D153EC">
        <w:t>п</w:t>
      </w:r>
      <w:r w:rsidR="00D153EC">
        <w:rPr>
          <w:spacing w:val="-5"/>
        </w:rPr>
        <w:t>р</w:t>
      </w:r>
      <w:r w:rsidR="00D153EC">
        <w:rPr>
          <w:spacing w:val="4"/>
        </w:rPr>
        <w:t>о</w:t>
      </w:r>
      <w:r w:rsidR="00D153EC">
        <w:t>ц</w:t>
      </w:r>
      <w:r w:rsidR="00D153EC">
        <w:rPr>
          <w:spacing w:val="-1"/>
        </w:rPr>
        <w:t>ес</w:t>
      </w:r>
      <w:r w:rsidR="00D153EC">
        <w:rPr>
          <w:spacing w:val="3"/>
        </w:rPr>
        <w:t>с</w:t>
      </w:r>
      <w:r w:rsidR="00D153EC">
        <w:t>у</w:t>
      </w:r>
      <w:r w:rsidR="00D153EC">
        <w:rPr>
          <w:spacing w:val="-3"/>
        </w:rPr>
        <w:t xml:space="preserve"> </w:t>
      </w:r>
      <w:r w:rsidR="00D153EC">
        <w:t>Э</w:t>
      </w:r>
      <w:r w:rsidR="00D153EC">
        <w:rPr>
          <w:spacing w:val="-2"/>
        </w:rPr>
        <w:t>КМ</w:t>
      </w:r>
      <w:r w:rsidR="00D153EC">
        <w:rPr>
          <w:spacing w:val="1"/>
        </w:rPr>
        <w:t>-</w:t>
      </w:r>
      <w:r w:rsidR="00D153EC">
        <w:t>20</w:t>
      </w:r>
      <w:r w:rsidR="00D153EC">
        <w:rPr>
          <w:spacing w:val="4"/>
        </w:rPr>
        <w:t>0</w:t>
      </w:r>
      <w:r w:rsidR="00D153EC">
        <w:t>5</w:t>
      </w:r>
      <w:r w:rsidR="00D153EC">
        <w:rPr>
          <w:spacing w:val="1"/>
        </w:rPr>
        <w:t>-</w:t>
      </w:r>
      <w:r w:rsidR="00D153EC">
        <w:rPr>
          <w:spacing w:val="-1"/>
        </w:rPr>
        <w:t>ДГ</w:t>
      </w:r>
    </w:p>
    <w:p w:rsidR="00D153EC" w:rsidRDefault="00D153EC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D153EC" w:rsidRDefault="00D153EC">
      <w:pPr>
        <w:kinsoku w:val="0"/>
        <w:overflowPunct w:val="0"/>
        <w:spacing w:before="5" w:line="140" w:lineRule="exact"/>
        <w:rPr>
          <w:sz w:val="14"/>
          <w:szCs w:val="14"/>
        </w:rPr>
        <w:sectPr w:rsidR="00D153EC">
          <w:pgSz w:w="11909" w:h="16840"/>
          <w:pgMar w:top="600" w:right="1600" w:bottom="700" w:left="1400" w:header="0" w:footer="507" w:gutter="0"/>
          <w:cols w:space="720" w:equalWidth="0">
            <w:col w:w="8909"/>
          </w:cols>
          <w:noEndnote/>
        </w:sectPr>
      </w:pPr>
    </w:p>
    <w:p w:rsidR="00D153EC" w:rsidRDefault="002845BE">
      <w:pPr>
        <w:pStyle w:val="a3"/>
        <w:kinsoku w:val="0"/>
        <w:overflowPunct w:val="0"/>
        <w:spacing w:before="84"/>
        <w:jc w:val="right"/>
        <w:rPr>
          <w:rFonts w:ascii="GOST type A" w:hAnsi="GOST type A" w:cs="GOST type A"/>
        </w:rPr>
      </w:pPr>
      <w:r>
        <w:rPr>
          <w:noProof/>
        </w:rPr>
        <w:pict>
          <v:shape id="_x0000_s1351" type="#_x0000_t202" style="position:absolute;left:0;text-align:left;margin-left:181.35pt;margin-top:4.95pt;width:38.8pt;height:11.15pt;z-index:-251684864;mso-position-horizontal-relative:page" o:allowincell="f" filled="f" stroked="f">
            <v:textbox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line="215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В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</w:rPr>
                    <w:t>ар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</w:rPr>
                    <w:t>и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</w:rPr>
                    <w:t>ан</w:t>
                  </w:r>
                  <w:r>
                    <w:rPr>
                      <w:rFonts w:ascii="GOST type A" w:hAnsi="GOST type A" w:cs="GOST type A"/>
                      <w:w w:val="95"/>
                    </w:rPr>
                    <w:t>т</w:t>
                  </w:r>
                  <w:r>
                    <w:rPr>
                      <w:rFonts w:ascii="GOST type A" w:hAnsi="GOST type A" w:cs="GOST type A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352" style="position:absolute;left:0;text-align:left;margin-left:146.25pt;margin-top:5.2pt;width:101.8pt;height:255.75pt;z-index:-251673600;mso-position-horizontal-relative:page" coordorigin="2925,104" coordsize="2036,5115" o:allowincell="f">
            <v:shape id="_x0000_s1353" style="position:absolute;left:3927;top:2432;width:191;height:98" coordsize="191,98" o:allowincell="f" path="m191,97hhl189,,95,,1,,,97e" filled="f" strokeweight=".15547mm">
              <v:path arrowok="t"/>
            </v:shape>
            <v:rect id="_x0000_s1354" style="position:absolute;left:3911;top:4823;width:222;height:143" o:allowincell="f" filled="f" strokeweight=".15553mm">
              <v:path arrowok="t"/>
            </v:rect>
            <v:shape id="_x0000_s1355" style="position:absolute;left:3779;top:4805;width:486;height:20" coordsize="486,20" o:allowincell="f" path="m485,hhl,e" filled="f" strokeweight=".15531mm">
              <v:path arrowok="t"/>
            </v:shape>
            <v:shape id="_x0000_s1356" style="position:absolute;left:3779;top:4984;width:486;height:20" coordsize="486,20" o:allowincell="f" path="m485,hhl,e" filled="f" strokeweight=".15531mm">
              <v:path arrowok="t"/>
            </v:shape>
            <v:shape id="_x0000_s1357" style="position:absolute;left:3779;top:5155;width:486;height:20" coordsize="486,20" o:allowincell="f" path="m485,hhl,e" filled="f" strokeweight=".15531mm">
              <v:path arrowok="t"/>
            </v:shape>
            <v:shape id="_x0000_s1358" style="position:absolute;left:3779;top:3511;width:486;height:1671" coordsize="486,1671" o:allowincell="f" path="m485,hhl485,1643r-27,28l432,1671r-406,l,1643,,,485,e" filled="f" strokeweight=".15603mm">
              <v:path arrowok="t"/>
            </v:shape>
            <v:shape id="_x0000_s1359" style="position:absolute;left:3881;top:3367;width:282;height:81" coordsize="282,81" o:allowincell="f" path="m,hhl,81r281,l281,e" filled="f" strokeweight=".15536mm">
              <v:path arrowok="t"/>
            </v:shape>
            <v:shape id="_x0000_s1360" style="position:absolute;left:3779;top:3304;width:486;height:207" coordsize="486,207" o:allowincell="f" path="m,207hhl485,207r,-63l440,144r,-82l440,18,422,,63,,44,18r,44l44,144,,144r,63e" filled="f" strokeweight=".15542mm">
              <v:path arrowok="t"/>
            </v:shape>
            <v:shape id="_x0000_s1361" style="position:absolute;left:3941;top:2792;width:162;height:20" coordsize="162,20" o:allowincell="f" path="m,hhl161,e" filled="f" strokeweight=".15531mm">
              <v:path arrowok="t"/>
            </v:shape>
            <v:shape id="_x0000_s1362" style="position:absolute;left:3923;top:2864;width:198;height:20" coordsize="198,20" o:allowincell="f" path="m,hhl198,e" filled="f" strokeweight=".15531mm">
              <v:path arrowok="t"/>
            </v:shape>
            <v:shape id="_x0000_s1363" style="position:absolute;left:3878;top:2954;width:288;height:20" coordsize="288,20" o:allowincell="f" path="m,hhl287,e" filled="f" strokeweight=".15531mm">
              <v:path arrowok="t"/>
            </v:shape>
            <v:shape id="_x0000_s1364" style="position:absolute;left:3860;top:2558;width:324;height:746" coordsize="324,746" o:allowincell="f" path="m66,hhl63,229r,2l63,233r,3l62,239r-1,2l61,243r-1,2l49,291r,2l48,296r-1,2l46,301r-1,2l44,305r-1,2l42,308,9,369r-1,2l7,373r-1,2l5,378r-1,2l3,382r-1,3l2,387r-1,3l1,392r,2l,397r,2l,401r,3l,413,,745r162,l324,745r,-332l324,404r,-3l323,399r,-2l323,394r,-2l322,390r-1,-3l321,385r-1,-3l319,380r-1,-2l317,375r-1,-2l315,371r-1,-2l281,308r-1,-2l279,304r-1,-2l277,300r-1,-3l275,295r-1,-2l274,291,262,245r,-2l262,241r-1,-3l261,235r,-2l261,231r,-2l257,e" filled="f" strokeweight=".15597mm">
              <v:path arrowok="t"/>
            </v:shape>
            <v:rect id="_x0000_s1365" style="position:absolute;left:3299;top:320;width:1440;height:160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6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1017270"/>
                          <wp:effectExtent l="19050" t="0" r="9525" b="0"/>
                          <wp:docPr id="14" name="Рисунок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1017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366" style="position:absolute;left:3963;top:2154;width:118;height:20" coordsize="118,20" o:allowincell="f" path="m,16hhl40,,76,17r41,-7e" filled="f" strokeweight=".05486mm">
              <v:path arrowok="t"/>
            </v:shape>
            <v:shape id="_x0000_s1367" style="position:absolute;left:3963;top:2190;width:118;height:20" coordsize="118,20" o:allowincell="f" path="m,17hhl40,,76,18r41,-8e" filled="f" strokeweight=".05486mm">
              <v:path arrowok="t"/>
            </v:shape>
            <v:shape id="_x0000_s1368" style="position:absolute;left:4022;top:311;width:20;height:4000" coordsize="20,4000" o:allowincell="f" path="m,hhl,4000e" filled="f" strokeweight=".04594mm">
              <v:path arrowok="t"/>
            </v:shape>
            <v:shape id="_x0000_s1369" style="position:absolute;left:4022;top:4524;width:20;height:694" coordsize="20,694" o:allowincell="f" path="m,hhl,694e" filled="f" strokeweight=".04594mm">
              <v:path arrowok="t"/>
            </v:shape>
            <v:shape id="_x0000_s1370" style="position:absolute;left:4081;top:1866;width:20;height:566" coordsize="20,566" o:allowincell="f" path="m,hhl,566e" filled="f" strokeweight=".15608mm">
              <v:path arrowok="t"/>
            </v:shape>
            <v:shape id="_x0000_s1371" style="position:absolute;left:3963;top:1866;width:20;height:566" coordsize="20,566" o:allowincell="f" path="m,hhl,566e" filled="f" strokeweight=".15608mm">
              <v:path arrowok="t"/>
            </v:shape>
            <v:shape id="_x0000_s1372" style="position:absolute;left:4265;top:4488;width:20;height:667" coordsize="20,667" o:allowincell="f" path="m,667hhl,e" filled="f" strokeweight=".04594mm">
              <v:path arrowok="t"/>
            </v:shape>
            <v:shape id="_x0000_s1373" style="position:absolute;left:4265;top:4514;width:108;height:20" coordsize="108,20" o:allowincell="f" path="m,9hhl72,19,65,9,72,,,9r108,e" filled="f" strokeweight=".04572mm">
              <v:path arrowok="t"/>
            </v:shape>
            <v:group id="_x0000_s1374" style="position:absolute;left:4265;top:4524;width:72;height:20" coordorigin="4265,4524" coordsize="72,20" o:allowincell="f">
              <v:rect id="_x0000_s1375" style="position:absolute;left:4361;top:4534;width:3;height:0;mso-position-horizontal-relative:page;mso-position-vertical-relative:page" o:allowincell="f" fillcolor="black" stroked="f">
                <v:path arrowok="t"/>
              </v:rect>
              <v:rect id="_x0000_s1376" style="position:absolute;left:4357;top:4534;width:7;height:0;mso-position-horizontal-relative:page;mso-position-vertical-relative:page" o:allowincell="f" fillcolor="black" stroked="f">
                <v:path arrowok="t"/>
              </v:rect>
              <v:rect id="_x0000_s1377" style="position:absolute;left:4353;top:4533;width:10;height:0;mso-position-horizontal-relative:page;mso-position-vertical-relative:page" o:allowincell="f" fillcolor="black" stroked="f">
                <v:path arrowok="t"/>
              </v:rect>
              <v:shape id="_x0000_s1378" style="position:absolute;left:4265;top:4524;width:72;height:20;mso-position-horizontal-relative:page;mso-position-vertical-relative:page" coordsize="72,20" o:allowincell="f" path="m70,6hhl52,6r,1l56,7r,l70,7r,-1xe" fillcolor="black" stroked="f">
                <v:path arrowok="t"/>
              </v:shape>
              <v:rect id="_x0000_s1379" style="position:absolute;left:4313;top:4532;width:21;height:0;mso-position-horizontal-relative:page;mso-position-vertical-relative:page" o:allowincell="f" fillcolor="black" stroked="f">
                <v:path arrowok="t"/>
              </v:rect>
              <v:rect id="_x0000_s1380" style="position:absolute;left:4309;top:4531;width:25;height:0;mso-position-horizontal-relative:page;mso-position-vertical-relative:page" o:allowincell="f" fillcolor="black" stroked="f">
                <v:path arrowok="t"/>
              </v:rect>
              <v:rect id="_x0000_s1381" style="position:absolute;left:4305;top:4531;width:28;height:0;mso-position-horizontal-relative:page;mso-position-vertical-relative:page" o:allowincell="f" fillcolor="black" stroked="f">
                <v:path arrowok="t"/>
              </v:rect>
              <v:shape id="_x0000_s1382" style="position:absolute;left:4265;top:4524;width:72;height:20;mso-position-horizontal-relative:page;mso-position-vertical-relative:page" coordsize="72,20" o:allowincell="f" path="m68,4hhl32,4r,l36,4r,1l68,5r,-1xe" fillcolor="black" stroked="f">
                <v:path arrowok="t"/>
              </v:shape>
              <v:rect id="_x0000_s1383" style="position:absolute;left:4293;top:4529;width:39;height:0;mso-position-horizontal-relative:page;mso-position-vertical-relative:page" o:allowincell="f" fillcolor="black" stroked="f">
                <v:path arrowok="t"/>
              </v:rect>
              <v:rect id="_x0000_s1384" style="position:absolute;left:4289;top:4529;width:43;height:0;mso-position-horizontal-relative:page;mso-position-vertical-relative:page" o:allowincell="f" fillcolor="black" stroked="f">
                <v:path arrowok="t"/>
              </v:rect>
              <v:shape id="_x0000_s1385" style="position:absolute;left:4265;top:4524;width:72;height:20;mso-position-horizontal-relative:page;mso-position-vertical-relative:page" coordsize="72,20" o:allowincell="f" path="m67,2hhl16,2r,l20,2r,1l67,3r,-1xe" fillcolor="black" stroked="f">
                <v:path arrowok="t"/>
              </v:shape>
              <v:rect id="_x0000_s1386" style="position:absolute;left:4277;top:4527;width:54;height:0;mso-position-horizontal-relative:page;mso-position-vertical-relative:page" o:allowincell="f" fillcolor="black" stroked="f">
                <v:path arrowok="t"/>
              </v:rect>
              <v:rect id="_x0000_s1387" style="position:absolute;left:4273;top:4527;width:57;height:0;mso-position-horizontal-relative:page;mso-position-vertical-relative:page" o:allowincell="f" fillcolor="black" stroked="f">
                <v:path arrowok="t"/>
              </v:rect>
              <v:rect id="_x0000_s1388" style="position:absolute;left:4269;top:4526;width:61;height:0;mso-position-horizontal-relative:page;mso-position-vertical-relative:page" o:allowincell="f" fillcolor="black" stroked="f">
                <v:path arrowok="t"/>
              </v:rect>
              <v:rect id="_x0000_s1389" style="position:absolute;left:4265;top:4526;width:65;height:0;mso-position-horizontal-relative:page;mso-position-vertical-relative:page" o:allowincell="f" fillcolor="black" stroked="f">
                <v:path arrowok="t"/>
              </v:rect>
            </v:group>
            <v:group id="_x0000_s1390" style="position:absolute;left:4269;top:4514;width:68;height:20" coordorigin="4269,4514" coordsize="68,20" o:allowincell="f">
              <v:rect id="_x0000_s1391" style="position:absolute;left:4269;top:4524;width:61;height:0;mso-position-horizontal-relative:page;mso-position-vertical-relative:page" o:allowincell="f" fillcolor="black" stroked="f">
                <v:path arrowok="t"/>
              </v:rect>
              <v:rect id="_x0000_s1392" style="position:absolute;left:4272;top:4524;width:58;height:0;mso-position-horizontal-relative:page;mso-position-vertical-relative:page" o:allowincell="f" fillcolor="black" stroked="f">
                <v:path arrowok="t"/>
              </v:rect>
              <v:shape id="_x0000_s1393" style="position:absolute;left:4269;top:4514;width:68;height:20;mso-position-horizontal-relative:page;mso-position-vertical-relative:page" coordsize="68,20" o:allowincell="f" path="m62,7hhl11,7r,l7,7r,1l62,8r,-1xe" fillcolor="black" stroked="f">
                <v:path arrowok="t"/>
              </v:shape>
              <v:rect id="_x0000_s1394" style="position:absolute;left:4283;top:4522;width:48;height:0;mso-position-horizontal-relative:page;mso-position-vertical-relative:page" o:allowincell="f" fillcolor="black" stroked="f">
                <v:path arrowok="t"/>
              </v:rect>
              <v:rect id="_x0000_s1395" style="position:absolute;left:4288;top:4522;width:44;height:0;mso-position-horizontal-relative:page;mso-position-vertical-relative:page" o:allowincell="f" fillcolor="black" stroked="f">
                <v:path arrowok="t"/>
              </v:rect>
              <v:shape id="_x0000_s1396" style="position:absolute;left:4269;top:4514;width:68;height:20;mso-position-horizontal-relative:page;mso-position-vertical-relative:page" coordsize="68,20" o:allowincell="f" path="m64,5hhl26,5r,l22,5r,1l64,6r,-1xe" fillcolor="black" stroked="f">
                <v:path arrowok="t"/>
              </v:shape>
              <v:rect id="_x0000_s1397" style="position:absolute;left:4299;top:4520;width:34;height:0;mso-position-horizontal-relative:page;mso-position-vertical-relative:page" o:allowincell="f" fillcolor="black" stroked="f">
                <v:path arrowok="t"/>
              </v:rect>
              <v:rect id="_x0000_s1398" style="position:absolute;left:4303;top:4520;width:30;height:0;mso-position-horizontal-relative:page;mso-position-vertical-relative:page" o:allowincell="f" fillcolor="black" stroked="f">
                <v:path arrowok="t"/>
              </v:rect>
              <v:shape id="_x0000_s1399" style="position:absolute;left:4269;top:4514;width:68;height:20;mso-position-horizontal-relative:page;mso-position-vertical-relative:page" coordsize="68,20" o:allowincell="f" path="m65,3hhl41,3r,l38,3r,1l65,4r,-1xe" fillcolor="black" stroked="f">
                <v:path arrowok="t"/>
              </v:shape>
              <v:rect id="_x0000_s1400" style="position:absolute;left:4314;top:4518;width:20;height:0;mso-position-horizontal-relative:page;mso-position-vertical-relative:page" o:allowincell="f" fillcolor="black" stroked="f">
                <v:path arrowok="t"/>
              </v:rect>
              <v:rect id="_x0000_s1401" style="position:absolute;left:4318;top:4518;width:17;height:0;mso-position-horizontal-relative:page;mso-position-vertical-relative:page" o:allowincell="f" fillcolor="black" stroked="f">
                <v:path arrowok="t"/>
              </v:rect>
              <v:shape id="_x0000_s1402" style="position:absolute;left:4269;top:4514;width:68;height:20;mso-position-horizontal-relative:page;mso-position-vertical-relative:page" coordsize="68,20" o:allowincell="f" path="m67,1hhl56,1r,l53,1r,1l67,2r,-1xe" fillcolor="black" stroked="f">
                <v:path arrowok="t"/>
              </v:shape>
              <v:rect id="_x0000_s1403" style="position:absolute;left:4356;top:4516;width:6;height:0;mso-position-horizontal-relative:page;mso-position-vertical-relative:page" o:allowincell="f" fillcolor="black" stroked="f">
                <v:path arrowok="t"/>
              </v:rect>
              <v:rect id="_x0000_s1404" style="position:absolute;left:4359;top:4516;width:3;height:0;mso-position-horizontal-relative:page;mso-position-vertical-relative:page" o:allowincell="f" fillcolor="black" stroked="f">
                <v:path arrowok="t"/>
              </v:rect>
            </v:group>
            <v:shape id="_x0000_s1405" style="position:absolute;left:3671;top:4514;width:108;height:20" coordsize="108,20" o:allowincell="f" path="m107,9hhl36,r7,9l36,19,107,9,,9e" filled="f" strokeweight=".04572mm">
              <v:path arrowok="t"/>
            </v:shape>
            <v:group id="_x0000_s1406" style="position:absolute;left:3708;top:4514;width:68;height:20" coordorigin="3708,4514" coordsize="68,20" o:allowincell="f">
              <v:rect id="_x0000_s1407" style="position:absolute;left:3714;top:4524;width:61;height:0;mso-position-horizontal-relative:page;mso-position-vertical-relative:page" o:allowincell="f" fillcolor="black" stroked="f">
                <v:path arrowok="t"/>
              </v:rect>
              <v:rect id="_x0000_s1408" style="position:absolute;left:3714;top:4524;width:57;height:0;mso-position-horizontal-relative:page;mso-position-vertical-relative:page" o:allowincell="f" fillcolor="black" stroked="f">
                <v:path arrowok="t"/>
              </v:rect>
              <v:shape id="_x0000_s1409" style="position:absolute;left:3708;top:4514;width:68;height:20;mso-position-horizontal-relative:page;mso-position-vertical-relative:page" coordsize="68,20" o:allowincell="f" path="m56,7hhl5,7r,1l60,8r,-1l56,7r,xe" fillcolor="black" stroked="f">
                <v:path arrowok="t"/>
              </v:shape>
              <v:rect id="_x0000_s1410" style="position:absolute;left:3713;top:4522;width:47;height:0;mso-position-horizontal-relative:page;mso-position-vertical-relative:page" o:allowincell="f" fillcolor="black" stroked="f">
                <v:path arrowok="t"/>
              </v:rect>
              <v:rect id="_x0000_s1411" style="position:absolute;left:3712;top:4522;width:44;height:0;mso-position-horizontal-relative:page;mso-position-vertical-relative:page" o:allowincell="f" fillcolor="black" stroked="f">
                <v:path arrowok="t"/>
              </v:rect>
              <v:shape id="_x0000_s1412" style="position:absolute;left:3708;top:4514;width:68;height:20;mso-position-horizontal-relative:page;mso-position-vertical-relative:page" coordsize="68,20" o:allowincell="f" path="m41,5hhl4,5r,1l45,6r,-1l41,5r,xe" fillcolor="black" stroked="f">
                <v:path arrowok="t"/>
              </v:shape>
              <v:rect id="_x0000_s1413" style="position:absolute;left:3711;top:4520;width:34;height:0;mso-position-horizontal-relative:page;mso-position-vertical-relative:page" o:allowincell="f" fillcolor="black" stroked="f">
                <v:path arrowok="t"/>
              </v:rect>
              <v:rect id="_x0000_s1414" style="position:absolute;left:3711;top:4520;width:30;height:0;mso-position-horizontal-relative:page;mso-position-vertical-relative:page" o:allowincell="f" fillcolor="black" stroked="f">
                <v:path arrowok="t"/>
              </v:rect>
              <v:shape id="_x0000_s1415" style="position:absolute;left:3708;top:4514;width:68;height:20;mso-position-horizontal-relative:page;mso-position-vertical-relative:page" coordsize="68,20" o:allowincell="f" path="m26,3hhl2,3r,1l30,4r,-1l26,3r,xe" fillcolor="black" stroked="f">
                <v:path arrowok="t"/>
              </v:shape>
              <v:rect id="_x0000_s1416" style="position:absolute;left:3710;top:4518;width:20;height:0;mso-position-horizontal-relative:page;mso-position-vertical-relative:page" o:allowincell="f" fillcolor="black" stroked="f">
                <v:path arrowok="t"/>
              </v:rect>
              <v:rect id="_x0000_s1417" style="position:absolute;left:3709;top:4518;width:17;height:0;mso-position-horizontal-relative:page;mso-position-vertical-relative:page" o:allowincell="f" fillcolor="black" stroked="f">
                <v:path arrowok="t"/>
              </v:rect>
              <v:shape id="_x0000_s1418" style="position:absolute;left:3708;top:4514;width:68;height:20;mso-position-horizontal-relative:page;mso-position-vertical-relative:page" coordsize="68,20" o:allowincell="f" path="m10,1hhl1,1r,1l15,2r,-1l10,1r,xe" fillcolor="black" stroked="f">
                <v:path arrowok="t"/>
              </v:shape>
              <v:rect id="_x0000_s1419" style="position:absolute;left:3734;top:4516;width:6;height:0;mso-position-horizontal-relative:page;mso-position-vertical-relative:page" o:allowincell="f" fillcolor="black" stroked="f">
                <v:path arrowok="t"/>
              </v:rect>
              <v:rect id="_x0000_s1420" style="position:absolute;left:3734;top:4516;width:3;height:0;mso-position-horizontal-relative:page;mso-position-vertical-relative:page" o:allowincell="f" fillcolor="black" stroked="f">
                <v:path arrowok="t"/>
              </v:rect>
            </v:group>
            <v:group id="_x0000_s1421" style="position:absolute;left:3708;top:4524;width:71;height:20" coordorigin="3708,4524" coordsize="71,20" o:allowincell="f">
              <v:rect id="_x0000_s1422" style="position:absolute;left:3736;top:4534;width:3;height:0;mso-position-horizontal-relative:page;mso-position-vertical-relative:page" o:allowincell="f" fillcolor="black" stroked="f">
                <v:path arrowok="t"/>
              </v:rect>
              <v:rect id="_x0000_s1423" style="position:absolute;left:3736;top:4534;width:7;height:0;mso-position-horizontal-relative:page;mso-position-vertical-relative:page" o:allowincell="f" fillcolor="black" stroked="f">
                <v:path arrowok="t"/>
              </v:rect>
              <v:rect id="_x0000_s1424" style="position:absolute;left:3737;top:4533;width:10;height:0;mso-position-horizontal-relative:page;mso-position-vertical-relative:page" o:allowincell="f" fillcolor="black" stroked="f">
                <v:path arrowok="t"/>
              </v:rect>
              <v:shape id="_x0000_s1425" style="position:absolute;left:3708;top:4524;width:71;height:20;mso-position-horizontal-relative:page;mso-position-vertical-relative:page" coordsize="71,20" o:allowincell="f" path="m19,6hhl1,6r,1l15,7r,l19,7r,-1xe" fillcolor="black" stroked="f">
                <v:path arrowok="t"/>
              </v:shape>
              <v:rect id="_x0000_s1426" style="position:absolute;left:3710;top:4532;width:21;height:0;mso-position-horizontal-relative:page;mso-position-vertical-relative:page" o:allowincell="f" fillcolor="black" stroked="f">
                <v:path arrowok="t"/>
              </v:rect>
              <v:rect id="_x0000_s1427" style="position:absolute;left:3710;top:4531;width:25;height:0;mso-position-horizontal-relative:page;mso-position-vertical-relative:page" o:allowincell="f" fillcolor="black" stroked="f">
                <v:path arrowok="t"/>
              </v:rect>
              <v:shape id="_x0000_s1428" style="position:absolute;left:3708;top:4524;width:71;height:20;mso-position-horizontal-relative:page;mso-position-vertical-relative:page" coordsize="71,20" o:allowincell="f" path="m35,4hhl3,4r,1l31,5r,l35,5r,-1xe" fillcolor="black" stroked="f">
                <v:path arrowok="t"/>
              </v:shape>
              <v:rect id="_x0000_s1429" style="position:absolute;left:3711;top:4530;width:36;height:0;mso-position-horizontal-relative:page;mso-position-vertical-relative:page" o:allowincell="f" fillcolor="black" stroked="f">
                <v:path arrowok="t"/>
              </v:rect>
              <v:rect id="_x0000_s1430" style="position:absolute;left:3712;top:4529;width:39;height:0;mso-position-horizontal-relative:page;mso-position-vertical-relative:page" o:allowincell="f" fillcolor="black" stroked="f">
                <v:path arrowok="t"/>
              </v:rect>
              <v:rect id="_x0000_s1431" style="position:absolute;left:3712;top:4529;width:42;height:0;mso-position-horizontal-relative:page;mso-position-vertical-relative:page" o:allowincell="f" fillcolor="black" stroked="f">
                <v:path arrowok="t"/>
              </v:rect>
              <v:shape id="_x0000_s1432" style="position:absolute;left:3708;top:4524;width:71;height:20;mso-position-horizontal-relative:page;mso-position-vertical-relative:page" coordsize="71,20" o:allowincell="f" path="m55,2hhl5,2r,1l51,3r,-1l55,2r,xe" fillcolor="black" stroked="f">
                <v:path arrowok="t"/>
              </v:shape>
              <v:rect id="_x0000_s1433" style="position:absolute;left:3713;top:4527;width:53;height:0;mso-position-horizontal-relative:page;mso-position-vertical-relative:page" o:allowincell="f" fillcolor="black" stroked="f">
                <v:path arrowok="t"/>
              </v:rect>
              <v:rect id="_x0000_s1434" style="position:absolute;left:3714;top:4527;width:57;height:0;mso-position-horizontal-relative:page;mso-position-vertical-relative:page" o:allowincell="f" fillcolor="black" stroked="f">
                <v:path arrowok="t"/>
              </v:rect>
              <v:shape id="_x0000_s1435" style="position:absolute;left:3708;top:4524;width:71;height:20;mso-position-horizontal-relative:page;mso-position-vertical-relative:page" coordsize="71,20" o:allowincell="f" path="m71,hhl6,r,1l67,1,67,r4,l71,xe" fillcolor="black" stroked="f">
                <v:path arrowok="t"/>
              </v:shape>
            </v:group>
            <v:shape id="_x0000_s1436" style="position:absolute;left:3779;top:4524;width:486;height:20" coordsize="486,20" o:allowincell="f" path="m,hhl485,e" filled="f" strokeweight=".04569mm">
              <v:path arrowok="t"/>
            </v:shape>
            <v:shape id="_x0000_s1437" style="position:absolute;left:3779;top:4488;width:20;height:667" coordsize="20,667" o:allowincell="f" path="m,667hhl,e" filled="f" strokeweight=".04594mm">
              <v:path arrowok="t"/>
            </v:shape>
            <v:shape id="_x0000_s1438" style="position:absolute;left:3096;top:5182;width:710;height:20" coordsize="710,20" o:allowincell="f" path="m710,hhl,e" filled="f" strokeweight=".04569mm">
              <v:path arrowok="t"/>
            </v:shape>
            <v:shape id="_x0000_s1439" style="position:absolute;left:3122;top:5110;width:20;height:72" coordsize="20,72" o:allowincell="f" path="m9,72hhl,,9,7,18,,9,72e" filled="f" strokeweight=".04592mm">
              <v:path arrowok="t"/>
            </v:shape>
            <v:group id="_x0000_s1440" style="position:absolute;left:3123;top:5110;width:20;height:69" coordorigin="3123,5110" coordsize="20,69" o:allowincell="f">
              <v:shape id="_x0000_s1441" style="position:absolute;left:3123;top:5110;width:20;height:69;mso-position-horizontal-relative:page;mso-position-vertical-relative:page" coordsize="20,69" o:allowincell="f" path="m5,3hh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442" style="position:absolute;left:3123;top:5110;width:20;height:69;mso-position-horizontal-relative:page;mso-position-vertical-relative:page" coordsize="20,69" o:allowincell="f" path="m,hhl,,,3r4,l4,3,3,3,3,2r,l3,2,2,2,2,1,1,1r,l1,1,1,,,,,xe" fillcolor="black" stroked="f">
                <v:path arrowok="t"/>
              </v:shape>
            </v:group>
            <v:group id="_x0000_s1443" style="position:absolute;left:3132;top:5110;width:20;height:72" coordorigin="3132,5110" coordsize="20,72" o:allowincell="f">
              <v:shape id="_x0000_s1444" style="position:absolute;left:3132;top:5110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445" style="position:absolute;left:3132;top:5110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shape id="_x0000_s1446" style="position:absolute;left:3122;top:1830;width:20;height:72" coordsize="20,72" o:allowincell="f" path="m9,hhl18,71,9,64,,71,9,e" filled="f" strokeweight=".04592mm">
              <v:path arrowok="t"/>
            </v:shape>
            <v:group id="_x0000_s1447" style="position:absolute;left:3132;top:1831;width:20;height:71" coordorigin="3132,1831" coordsize="20,71" o:allowincell="f">
              <v:shape id="_x0000_s1448" style="position:absolute;left:3132;top:1831;width:20;height:71;mso-position-horizontal-relative:page;mso-position-vertical-relative:page" coordsize="20,71" o:allowincell="f" path="m9,67hhl4,67r,1l5,68r,l6,68r,1l6,69r,l7,69r,1l8,70r,l8,70r,1l9,71r,-4xe" fillcolor="black" stroked="f">
                <v:path arrowok="t"/>
              </v:shape>
              <v:shape id="_x0000_s1449" style="position:absolute;left:3132;top:1831;width:20;height:71;mso-position-horizontal-relative:page;mso-position-vertical-relative:page" coordsize="20,71" o:allowincell="f" path="m,hhl,,,64r1,l1,65r,l1,65r1,l2,66r1,l3,66r,l3,67r1,l4,67r4,l8,63r,l8,59r-1,l7,55r,l7,51r-1,l6,47r,l6,43r-1,l5,39r,l5,35r-1,l4,31r,l4,27r-1,l3,23r,l3,19r-1,l2,15r,l2,11r-1,l1,7r,l1,3,,3,,xe" fillcolor="black" stroked="f">
                <v:path arrowok="t"/>
              </v:shape>
            </v:group>
            <v:group id="_x0000_s1450" style="position:absolute;left:3123;top:1834;width:20;height:68" coordorigin="3123,1834" coordsize="20,68" o:allowincell="f">
              <v:shape id="_x0000_s1451" style="position:absolute;left:3123;top:1834;width:20;height:68;mso-position-horizontal-relative:page;mso-position-vertical-relative:page" coordsize="20,68" o:allowincell="f" path="m4,64hhl,64r,3l,67r,l1,67r,-1l1,66r,l2,66r,-1l3,65r,l3,65r,-1l4,64r,xe" fillcolor="black" stroked="f">
                <v:path arrowok="t"/>
              </v:shape>
              <v:shape id="_x0000_s1452" style="position:absolute;left:3123;top:1834;width:20;height:68;mso-position-horizontal-relative:page;mso-position-vertical-relative:page" coordsize="20,68" o:allowincell="f" path="m8,hhl8,r,4l7,4r,4l7,8r,3l6,11r,5l6,16r,4l5,20r,4l5,24r,3l4,27r,4l4,31r,5l3,36r,3l3,39r,4l2,43r,4l2,47r,5l1,52r,3l1,55r,4l,59r,5l5,64r,-1l5,63r,l6,63r,-1l7,62r,-1l7,61r,l8,61r,-1l8,60,8,xe" fillcolor="black" stroked="f">
                <v:path arrowok="t"/>
              </v:shape>
            </v:group>
            <v:shape id="_x0000_s1453" style="position:absolute;left:3132;top:491;width:20;height:4691" coordsize="20,4691" o:allowincell="f" path="m,hhl,4690e" filled="f" strokeweight=".04594mm">
              <v:path arrowok="t"/>
            </v:shape>
            <v:shape id="_x0000_s1454" style="position:absolute;left:3096;top:1830;width:207;height:20" coordsize="207,20" o:allowincell="f" path="m,hhl206,e" filled="f" strokeweight=".04569mm">
              <v:path arrowok="t"/>
            </v:shape>
            <v:shape id="_x0000_s1455" style="position:absolute;left:4028;top:1250;width:21;height:21" coordsize="21,21" o:allowincell="f" path="m13,13hhl13,6,7,6r,7l13,13r4,4l17,3,3,3r,14l17,17r4,3l20,,,,,21,21,20e" filled="f" strokeweight=".04581mm">
              <v:path arrowok="t"/>
            </v:shape>
            <v:shape id="_x0000_s1456" style="position:absolute;left:4039;top:1260;width:372;height:356" coordsize="372,356" o:allowincell="f" path="m372,355hhl,e" filled="f" strokeweight=".04581mm">
              <v:path arrowok="t"/>
            </v:shape>
            <v:shape id="_x0000_s1457" style="position:absolute;left:4049;top:2058;width:23;height:24" coordsize="23,24" o:allowincell="f" path="m14,7hhl7,8r1,7l14,14r,-7l17,3,3,5,5,19,19,17,17,3,20,,,2,2,23,22,20,20,e" filled="f" strokeweight=".04583mm">
              <v:path arrowok="t"/>
            </v:shape>
            <v:shape id="_x0000_s1458" style="position:absolute;left:4060;top:1616;width:351;height:454" coordsize="351,454" o:allowincell="f" path="m350,hhl,454e" filled="f" strokeweight=".13pt">
              <v:path arrowok="t"/>
            </v:shape>
            <v:shape id="_x0000_s1459" style="position:absolute;left:4411;top:1616;width:548;height:20" coordsize="548,20" o:allowincell="f" path="m,hhl547,e" filled="f" strokeweight=".04569mm">
              <v:path arrowok="t"/>
            </v:shape>
            <v:rect id="_x0000_s1460" style="position:absolute;left:3111;top:1748;width:40;height:16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7940" cy="102870"/>
                          <wp:effectExtent l="19050" t="0" r="0" b="0"/>
                          <wp:docPr id="16" name="Рисунок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40" cy="10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461" style="position:absolute;left:3095;top:491;width:680;height:8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29260" cy="55880"/>
                          <wp:effectExtent l="19050" t="0" r="8890" b="0"/>
                          <wp:docPr id="18" name="Рисунок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9260" cy="5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462" style="position:absolute;left:3824;top:3367;width:57;height:20" coordsize="57,20" o:allowincell="f" path="m56,hhl,e" filled="f" strokeweight=".15531mm">
              <v:path arrowok="t"/>
            </v:shape>
            <v:shape id="_x0000_s1463" style="position:absolute;left:3881;top:3322;width:282;height:45" coordsize="282,45" o:allowincell="f" path="m281,44hhl278,42r-4,-3l270,37r-4,-2l262,32r-4,-2l254,28r-3,-2l246,24r-4,-2l238,20r-4,-1l230,16r-4,-1l222,13r-4,-1l213,11,209,9,205,8,200,7,196,6,192,5,187,4,183,3r-5,l174,2r-4,l165,1r-4,l156,r-5,l147,r-4,l138,r-4,l129,r-4,l120,1r-4,l111,2r-4,l102,3r-4,l94,4,89,5,85,6,81,7,76,8,72,9r-4,2l64,12r-5,1l55,15r-4,1l47,19r-5,1l38,22r-4,2l31,26r-5,2l22,30r-3,2l14,35r-3,2l7,39,3,42,,44e" filled="f" strokeweight=".15531mm">
              <v:path arrowok="t"/>
            </v:shape>
            <v:shape id="_x0000_s1464" style="position:absolute;left:4163;top:3367;width:57;height:20" coordsize="57,20" o:allowincell="f" path="m56,hhl,e" filled="f" strokeweight=".15531mm">
              <v:path arrowok="t"/>
            </v:shape>
            <v:shape id="_x0000_s1465" style="position:absolute;left:4247;top:2690;width:20;height:758" coordsize="20,758" o:allowincell="f" path="m,hhl,757e" filled="f" strokeweight=".15608mm">
              <v:path arrowok="t"/>
            </v:shape>
            <v:shape id="_x0000_s1466" style="position:absolute;left:4230;top:2622;width:20;height:68" coordsize="20,68" o:allowincell="f" path="m,hhl1,3,3,6,4,9r1,3l7,15r1,3l9,21r1,4l11,28r1,3l13,35r,3l14,41r1,3l15,48r1,3l16,55r1,3l17,61r,4l17,68e" filled="f" strokeweight=".15603mm">
              <v:path arrowok="t"/>
            </v:shape>
            <v:shape id="_x0000_s1467" style="position:absolute;left:4178;top:2563;width:52;height:59" coordsize="52,59" o:allowincell="f" path="m,hhl3,2,6,4,9,7r2,2l14,12r3,3l20,18r3,3l25,23r3,3l31,29r2,3l36,36r2,3l40,42r2,3l44,49r3,3l49,55r2,3l51,59e" filled="f" strokeweight=".15575mm">
              <v:path arrowok="t"/>
            </v:shape>
            <v:shape id="_x0000_s1468" style="position:absolute;left:4108;top:2526;width:70;height:37" coordsize="70,37" o:allowincell="f" path="m,hhl4,1,8,2r4,1l16,5r4,2l24,9r4,1l32,12r4,2l40,16r3,2l47,21r4,2l55,25r3,2l62,30r4,2l69,35r1,1e" filled="f" strokeweight=".15547mm">
              <v:path arrowok="t"/>
            </v:shape>
            <v:shape id="_x0000_s1469" style="position:absolute;left:4022;top:2513;width:86;height:20" coordsize="86,20" o:allowincell="f" path="m,hhl4,,9,r5,l19,1r5,l28,1r5,1l38,2r5,1l48,4r5,1l57,6r5,1l67,8r4,1l77,10r4,1l85,13e" filled="f" strokeweight=".15531mm">
              <v:path arrowok="t"/>
            </v:shape>
            <v:shape id="_x0000_s1470" style="position:absolute;left:3936;top:2513;width:86;height:20" coordsize="86,20" o:allowincell="f" path="m,13hhl4,11,9,10,13,9,19,8,23,7,28,6,32,5,37,4,42,3,47,2r5,l57,1r4,l67,r4,l76,r5,l86,e" filled="f" strokeweight=".15531mm">
              <v:path arrowok="t"/>
            </v:shape>
            <v:shape id="_x0000_s1471" style="position:absolute;left:3866;top:2526;width:70;height:37" coordsize="70,37" o:allowincell="f" path="m,36hhl3,33,7,30r3,-2l14,25r4,-2l21,21r4,-3l29,16r4,-2l37,12r4,-1l44,9,49,7,53,6,57,4,61,3,65,1,69,r1,e" filled="f" strokeweight=".15547mm">
              <v:path arrowok="t"/>
            </v:shape>
            <v:shape id="_x0000_s1472" style="position:absolute;left:3815;top:2563;width:51;height:59" coordsize="51,59" o:allowincell="f" path="m,59hhl2,55,4,52,6,49,8,45r2,-3l12,39r2,-3l17,32r3,-3l22,26r3,-2l27,21r3,-3l32,15r4,-3l38,10,41,7,44,5,48,2,51,e" filled="f" strokeweight=".15575mm">
              <v:path arrowok="t"/>
            </v:shape>
            <v:shape id="_x0000_s1473" style="position:absolute;left:3797;top:2622;width:20;height:68" coordsize="20,68" o:allowincell="f" path="m,68hhl,64,,60,,57,,54,1,51r,-4l2,43r,-3l2,37,4,34r,-3l5,27,6,24,7,21,8,17r2,-3l11,11,12,8,14,5,15,2,17,e" filled="f" strokeweight=".15603mm">
              <v:path arrowok="t"/>
            </v:shape>
            <v:shape id="_x0000_s1474" style="position:absolute;left:3797;top:2690;width:20;height:758" coordsize="20,758" o:allowincell="f" path="m,757hhl,e" filled="f" strokeweight=".15608mm">
              <v:path arrowok="t"/>
            </v:shape>
            <v:shape id="_x0000_s1475" style="position:absolute;left:3797;top:3448;width:27;height:20" coordsize="27,20" o:allowincell="f" path="m26,hhl,e" filled="f" strokeweight=".15531mm">
              <v:path arrowok="t"/>
            </v:shape>
            <v:shape id="_x0000_s1476" style="position:absolute;left:3824;top:2690;width:20;height:758" coordsize="20,758" o:allowincell="f" path="m,hhl,757e" filled="f" strokeweight=".15608mm">
              <v:path arrowok="t"/>
            </v:shape>
            <v:shape id="_x0000_s1477" style="position:absolute;left:3824;top:2635;width:20;height:55" coordsize="20,55" o:allowincell="f" path="m14,hhl12,2,11,5,9,8,8,10,7,14,6,17,5,19,4,22,3,25r,3l2,31,1,34r,3l1,40,,43r,3l,50r,3l,55e" filled="f" strokeweight=".15603mm">
              <v:path arrowok="t"/>
            </v:shape>
            <v:shape id="_x0000_s1478" style="position:absolute;left:3838;top:2584;width:44;height:51" coordsize="44,51" o:allowincell="f" path="m43,hhl40,2,38,4,35,7,32,9r-2,2l27,14r-3,2l22,19r-2,3l17,25r-2,2l12,30r-2,4l8,36,6,39,4,42,3,45,1,49,,51e" filled="f" strokeweight=".15575mm">
              <v:path arrowok="t"/>
            </v:shape>
            <v:shape id="_x0000_s1479" style="position:absolute;left:3882;top:2552;width:62;height:32" coordsize="62,32" o:allowincell="f" path="m61,hhl57,1,54,2,50,3,46,5,42,6,38,8r-3,2l31,11r-4,2l24,16r-4,2l17,20r-4,2l10,24,6,26,3,28,,31e" filled="f" strokeweight=".15547mm">
              <v:path arrowok="t"/>
            </v:shape>
            <v:shape id="_x0000_s1480" style="position:absolute;left:3944;top:2540;width:78;height:20" coordsize="78,20" o:allowincell="f" path="m78,hhl73,,68,,64,,59,1r-5,l50,1,45,2,40,3r-4,l31,4,27,5,22,6,18,7,13,8,9,9,4,10,,11r,1e" filled="f" strokeweight=".15531mm">
              <v:path arrowok="t"/>
            </v:shape>
            <v:shape id="_x0000_s1481" style="position:absolute;left:4022;top:2540;width:78;height:20" coordsize="78,20" o:allowincell="f" path="m77,12hhl73,10,68,9,64,8,59,7,55,6,50,5,45,4,41,3r-4,l32,2,27,1r-4,l18,1,13,,9,,4,,,e" filled="f" strokeweight=".15531mm">
              <v:path arrowok="t"/>
            </v:shape>
            <v:shape id="_x0000_s1482" style="position:absolute;left:4100;top:2552;width:62;height:32" coordsize="62,32" o:allowincell="f" path="m62,31hhl58,29,55,26,52,24,48,22,45,20,41,18,38,16,34,13,31,12,27,10,23,8,19,7,16,5,11,4,8,2,4,1,,,,e" filled="f" strokeweight=".15547mm">
              <v:path arrowok="t"/>
            </v:shape>
            <v:shape id="_x0000_s1483" style="position:absolute;left:4162;top:2584;width:44;height:51" coordsize="44,51" o:allowincell="f" path="m43,51hhl42,47,40,44,38,41,36,38,34,35,31,32,29,29,27,26,25,24,23,21,20,18,18,15,15,13,12,10,10,8,7,6,4,3,2,1,,e" filled="f" strokeweight=".15575mm">
              <v:path arrowok="t"/>
            </v:shape>
            <v:shape id="_x0000_s1484" style="position:absolute;left:4206;top:2635;width:20;height:55" coordsize="20,55" o:allowincell="f" path="m13,55hhl13,52r,-3l13,45r,-3l12,39r,-3l11,33r,-3l10,27,9,24r,-3l8,18,7,16,6,12,5,10,3,7,2,4,1,1,,e" filled="f" strokeweight=".15603mm">
              <v:path arrowok="t"/>
            </v:shape>
            <v:shape id="_x0000_s1485" style="position:absolute;left:4220;top:2690;width:20;height:758" coordsize="20,758" o:allowincell="f" path="m,757hhl,e" filled="f" strokeweight=".15608mm">
              <v:path arrowok="t"/>
            </v:shape>
            <v:shape id="_x0000_s1486" style="position:absolute;left:4220;top:3448;width:27;height:20" coordsize="27,20" o:allowincell="f" path="m27,hhl,e" filled="f" strokeweight=".15531mm">
              <v:path arrowok="t"/>
            </v:shape>
            <v:shape id="_x0000_s1487" style="position:absolute;left:4175;top:849;width:20;height:20" coordsize="20,20" o:allowincell="f" path="m18,hhl,10e" filled="f" strokeweight=".1555mm">
              <v:path arrowok="t"/>
            </v:shape>
            <v:shape id="_x0000_s1488" style="position:absolute;left:4193;top:807;width:20;height:42" coordsize="20,42" o:allowincell="f" path="m,hhl,42e" filled="f" strokeweight=".15608mm">
              <v:path arrowok="t"/>
            </v:shape>
            <v:shape id="_x0000_s1489" style="position:absolute;left:4175;top:797;width:20;height:20" coordsize="20,20" o:allowincell="f" path="m,hhl18,10e" filled="f" strokeweight=".1555mm">
              <v:path arrowok="t"/>
            </v:shape>
            <v:shape id="_x0000_s1490" style="position:absolute;left:3851;top:849;width:20;height:20" coordsize="20,20" o:allowincell="f" path="m,hhl18,10e" filled="f" strokeweight=".1555mm">
              <v:path arrowok="t"/>
            </v:shape>
            <v:shape id="_x0000_s1491" style="position:absolute;left:3851;top:807;width:20;height:42" coordsize="20,42" o:allowincell="f" path="m,hhl,42e" filled="f" strokeweight=".15608mm">
              <v:path arrowok="t"/>
            </v:shape>
            <v:shape id="_x0000_s1492" style="position:absolute;left:3851;top:797;width:20;height:20" coordsize="20,20" o:allowincell="f" path="m18,hhl,10e" filled="f" strokeweight=".1555mm">
              <v:path arrowok="t"/>
            </v:shape>
            <v:shape id="_x0000_s1493" style="position:absolute;left:4175;top:1497;width:20;height:20" coordsize="20,20" o:allowincell="f" path="m18,10hhl,e" filled="f" strokeweight=".1555mm">
              <v:path arrowok="t"/>
            </v:shape>
            <v:shape id="_x0000_s1494" style="position:absolute;left:4193;top:1508;width:20;height:42" coordsize="20,42" o:allowincell="f" path="m,42hhl,e" filled="f" strokeweight=".15608mm">
              <v:path arrowok="t"/>
            </v:shape>
            <v:shape id="_x0000_s1495" style="position:absolute;left:4175;top:1550;width:20;height:20" coordsize="20,20" o:allowincell="f" path="m,10hhl18,e" filled="f" strokeweight=".1555mm">
              <v:path arrowok="t"/>
            </v:shape>
            <v:shape id="_x0000_s1496" style="position:absolute;left:3851;top:1497;width:20;height:20" coordsize="20,20" o:allowincell="f" path="m,10hhl18,e" filled="f" strokeweight=".1555mm">
              <v:path arrowok="t"/>
            </v:shape>
            <v:shape id="_x0000_s1497" style="position:absolute;left:3851;top:1508;width:20;height:42" coordsize="20,42" o:allowincell="f" path="m,42hhl,e" filled="f" strokeweight=".15608mm">
              <v:path arrowok="t"/>
            </v:shape>
            <v:shape id="_x0000_s1498" style="position:absolute;left:3851;top:1550;width:20;height:20" coordsize="20,20" o:allowincell="f" path="m18,10hhl,e" filled="f" strokeweight=".1555mm">
              <v:path arrowok="t"/>
            </v:shape>
            <v:shape id="_x0000_s1499" style="position:absolute;left:4265;top:4523;width:81;height:20" coordsize="81,20" o:allowincell="f" path="m,hhl81,e" filled="f" strokecolor="white" strokeweight=".1056mm">
              <v:path arrowok="t"/>
            </v:shape>
            <v:shape id="_x0000_s1500" style="position:absolute;left:4265;top:4514;width:108;height:20" coordsize="108,20" o:allowincell="f" path="m,9hhl72,19,65,9,72,,,9r108,e" filled="f" strokeweight=".04572mm">
              <v:path arrowok="t"/>
            </v:shape>
            <v:group id="_x0000_s1501" style="position:absolute;left:4265;top:4524;width:72;height:20" coordorigin="4265,4524" coordsize="72,20" o:allowincell="f">
              <v:rect id="_x0000_s1502" style="position:absolute;left:4361;top:4534;width:3;height:0;mso-position-horizontal-relative:page;mso-position-vertical-relative:page" o:allowincell="f" fillcolor="black" stroked="f">
                <v:path arrowok="t"/>
              </v:rect>
              <v:rect id="_x0000_s1503" style="position:absolute;left:4357;top:4534;width:7;height:0;mso-position-horizontal-relative:page;mso-position-vertical-relative:page" o:allowincell="f" fillcolor="black" stroked="f">
                <v:path arrowok="t"/>
              </v:rect>
              <v:rect id="_x0000_s1504" style="position:absolute;left:4353;top:4533;width:10;height:0;mso-position-horizontal-relative:page;mso-position-vertical-relative:page" o:allowincell="f" fillcolor="black" stroked="f">
                <v:path arrowok="t"/>
              </v:rect>
              <v:shape id="_x0000_s1505" style="position:absolute;left:4265;top:4524;width:72;height:20;mso-position-horizontal-relative:page;mso-position-vertical-relative:page" coordsize="72,20" o:allowincell="f" path="m70,6hhl52,6r,1l56,7r,l70,7r,-1xe" fillcolor="black" stroked="f">
                <v:path arrowok="t"/>
              </v:shape>
              <v:rect id="_x0000_s1506" style="position:absolute;left:4313;top:4532;width:21;height:0;mso-position-horizontal-relative:page;mso-position-vertical-relative:page" o:allowincell="f" fillcolor="black" stroked="f">
                <v:path arrowok="t"/>
              </v:rect>
              <v:rect id="_x0000_s1507" style="position:absolute;left:4309;top:4531;width:25;height:0;mso-position-horizontal-relative:page;mso-position-vertical-relative:page" o:allowincell="f" fillcolor="black" stroked="f">
                <v:path arrowok="t"/>
              </v:rect>
              <v:rect id="_x0000_s1508" style="position:absolute;left:4305;top:4531;width:28;height:0;mso-position-horizontal-relative:page;mso-position-vertical-relative:page" o:allowincell="f" fillcolor="black" stroked="f">
                <v:path arrowok="t"/>
              </v:rect>
              <v:shape id="_x0000_s1509" style="position:absolute;left:4265;top:4524;width:72;height:20;mso-position-horizontal-relative:page;mso-position-vertical-relative:page" coordsize="72,20" o:allowincell="f" path="m68,4hhl32,4r,l36,4r,1l68,5r,-1xe" fillcolor="black" stroked="f">
                <v:path arrowok="t"/>
              </v:shape>
              <v:rect id="_x0000_s1510" style="position:absolute;left:4293;top:4529;width:39;height:0;mso-position-horizontal-relative:page;mso-position-vertical-relative:page" o:allowincell="f" fillcolor="black" stroked="f">
                <v:path arrowok="t"/>
              </v:rect>
              <v:rect id="_x0000_s1511" style="position:absolute;left:4289;top:4529;width:43;height:0;mso-position-horizontal-relative:page;mso-position-vertical-relative:page" o:allowincell="f" fillcolor="black" stroked="f">
                <v:path arrowok="t"/>
              </v:rect>
              <v:shape id="_x0000_s1512" style="position:absolute;left:4265;top:4524;width:72;height:20;mso-position-horizontal-relative:page;mso-position-vertical-relative:page" coordsize="72,20" o:allowincell="f" path="m67,2hhl16,2r,l20,2r,1l67,3r,-1xe" fillcolor="black" stroked="f">
                <v:path arrowok="t"/>
              </v:shape>
              <v:rect id="_x0000_s1513" style="position:absolute;left:4277;top:4527;width:54;height:0;mso-position-horizontal-relative:page;mso-position-vertical-relative:page" o:allowincell="f" fillcolor="black" stroked="f">
                <v:path arrowok="t"/>
              </v:rect>
              <v:rect id="_x0000_s1514" style="position:absolute;left:4273;top:4527;width:57;height:0;mso-position-horizontal-relative:page;mso-position-vertical-relative:page" o:allowincell="f" fillcolor="black" stroked="f">
                <v:path arrowok="t"/>
              </v:rect>
              <v:rect id="_x0000_s1515" style="position:absolute;left:4269;top:4526;width:61;height:0;mso-position-horizontal-relative:page;mso-position-vertical-relative:page" o:allowincell="f" fillcolor="black" stroked="f">
                <v:path arrowok="t"/>
              </v:rect>
              <v:rect id="_x0000_s1516" style="position:absolute;left:4265;top:4526;width:65;height:0;mso-position-horizontal-relative:page;mso-position-vertical-relative:page" o:allowincell="f" fillcolor="black" stroked="f">
                <v:path arrowok="t"/>
              </v:rect>
            </v:group>
            <v:group id="_x0000_s1517" style="position:absolute;left:4269;top:4514;width:68;height:20" coordorigin="4269,4514" coordsize="68,20" o:allowincell="f">
              <v:rect id="_x0000_s1518" style="position:absolute;left:4269;top:4524;width:61;height:0;mso-position-horizontal-relative:page;mso-position-vertical-relative:page" o:allowincell="f" fillcolor="black" stroked="f">
                <v:path arrowok="t"/>
              </v:rect>
              <v:rect id="_x0000_s1519" style="position:absolute;left:4272;top:4524;width:58;height:0;mso-position-horizontal-relative:page;mso-position-vertical-relative:page" o:allowincell="f" fillcolor="black" stroked="f">
                <v:path arrowok="t"/>
              </v:rect>
              <v:shape id="_x0000_s1520" style="position:absolute;left:4269;top:4514;width:68;height:20;mso-position-horizontal-relative:page;mso-position-vertical-relative:page" coordsize="68,20" o:allowincell="f" path="m62,7hhl11,7r,l7,7r,1l62,8r,-1xe" fillcolor="black" stroked="f">
                <v:path arrowok="t"/>
              </v:shape>
              <v:rect id="_x0000_s1521" style="position:absolute;left:4283;top:4522;width:48;height:0;mso-position-horizontal-relative:page;mso-position-vertical-relative:page" o:allowincell="f" fillcolor="black" stroked="f">
                <v:path arrowok="t"/>
              </v:rect>
              <v:rect id="_x0000_s1522" style="position:absolute;left:4288;top:4522;width:44;height:0;mso-position-horizontal-relative:page;mso-position-vertical-relative:page" o:allowincell="f" fillcolor="black" stroked="f">
                <v:path arrowok="t"/>
              </v:rect>
              <v:shape id="_x0000_s1523" style="position:absolute;left:4269;top:4514;width:68;height:20;mso-position-horizontal-relative:page;mso-position-vertical-relative:page" coordsize="68,20" o:allowincell="f" path="m64,5hhl26,5r,l22,5r,1l64,6r,-1xe" fillcolor="black" stroked="f">
                <v:path arrowok="t"/>
              </v:shape>
              <v:rect id="_x0000_s1524" style="position:absolute;left:4299;top:4520;width:34;height:0;mso-position-horizontal-relative:page;mso-position-vertical-relative:page" o:allowincell="f" fillcolor="black" stroked="f">
                <v:path arrowok="t"/>
              </v:rect>
              <v:rect id="_x0000_s1525" style="position:absolute;left:4303;top:4520;width:30;height:0;mso-position-horizontal-relative:page;mso-position-vertical-relative:page" o:allowincell="f" fillcolor="black" stroked="f">
                <v:path arrowok="t"/>
              </v:rect>
              <v:shape id="_x0000_s1526" style="position:absolute;left:4269;top:4514;width:68;height:20;mso-position-horizontal-relative:page;mso-position-vertical-relative:page" coordsize="68,20" o:allowincell="f" path="m65,3hhl41,3r,l38,3r,1l65,4r,-1xe" fillcolor="black" stroked="f">
                <v:path arrowok="t"/>
              </v:shape>
              <v:rect id="_x0000_s1527" style="position:absolute;left:4314;top:4518;width:20;height:0;mso-position-horizontal-relative:page;mso-position-vertical-relative:page" o:allowincell="f" fillcolor="black" stroked="f">
                <v:path arrowok="t"/>
              </v:rect>
              <v:rect id="_x0000_s1528" style="position:absolute;left:4318;top:4518;width:17;height:0;mso-position-horizontal-relative:page;mso-position-vertical-relative:page" o:allowincell="f" fillcolor="black" stroked="f">
                <v:path arrowok="t"/>
              </v:rect>
              <v:shape id="_x0000_s1529" style="position:absolute;left:4269;top:4514;width:68;height:20;mso-position-horizontal-relative:page;mso-position-vertical-relative:page" coordsize="68,20" o:allowincell="f" path="m67,1hhl56,1r,l53,1r,1l67,2r,-1xe" fillcolor="black" stroked="f">
                <v:path arrowok="t"/>
              </v:shape>
              <v:rect id="_x0000_s1530" style="position:absolute;left:4356;top:4516;width:6;height:0;mso-position-horizontal-relative:page;mso-position-vertical-relative:page" o:allowincell="f" fillcolor="black" stroked="f">
                <v:path arrowok="t"/>
              </v:rect>
              <v:rect id="_x0000_s1531" style="position:absolute;left:4359;top:4516;width:3;height:0;mso-position-horizontal-relative:page;mso-position-vertical-relative:page" o:allowincell="f" fillcolor="black" stroked="f">
                <v:path arrowok="t"/>
              </v:rect>
            </v:group>
            <v:shape id="_x0000_s1532" style="position:absolute;left:3698;top:4523;width:81;height:20" coordsize="81,20" o:allowincell="f" path="m,hhl81,e" filled="f" strokecolor="white" strokeweight=".1056mm">
              <v:path arrowok="t"/>
            </v:shape>
            <v:shape id="_x0000_s1533" style="position:absolute;left:3671;top:4514;width:108;height:20" coordsize="108,20" o:allowincell="f" path="m107,9hhl36,r7,9l36,19,107,9,,9e" filled="f" strokeweight=".04572mm">
              <v:path arrowok="t"/>
            </v:shape>
            <v:group id="_x0000_s1534" style="position:absolute;left:3708;top:4514;width:68;height:20" coordorigin="3708,4514" coordsize="68,20" o:allowincell="f">
              <v:rect id="_x0000_s1535" style="position:absolute;left:3714;top:4524;width:61;height:0;mso-position-horizontal-relative:page;mso-position-vertical-relative:page" o:allowincell="f" fillcolor="black" stroked="f">
                <v:path arrowok="t"/>
              </v:rect>
              <v:rect id="_x0000_s1536" style="position:absolute;left:3714;top:4524;width:57;height:0;mso-position-horizontal-relative:page;mso-position-vertical-relative:page" o:allowincell="f" fillcolor="black" stroked="f">
                <v:path arrowok="t"/>
              </v:rect>
              <v:shape id="_x0000_s1537" style="position:absolute;left:3708;top:4514;width:68;height:20;mso-position-horizontal-relative:page;mso-position-vertical-relative:page" coordsize="68,20" o:allowincell="f" path="m56,7hhl5,7r,1l60,8r,-1l56,7r,xe" fillcolor="black" stroked="f">
                <v:path arrowok="t"/>
              </v:shape>
              <v:rect id="_x0000_s1538" style="position:absolute;left:3713;top:4522;width:47;height:0;mso-position-horizontal-relative:page;mso-position-vertical-relative:page" o:allowincell="f" fillcolor="black" stroked="f">
                <v:path arrowok="t"/>
              </v:rect>
              <v:rect id="_x0000_s1539" style="position:absolute;left:3712;top:4522;width:44;height:0;mso-position-horizontal-relative:page;mso-position-vertical-relative:page" o:allowincell="f" fillcolor="black" stroked="f">
                <v:path arrowok="t"/>
              </v:rect>
              <v:shape id="_x0000_s1540" style="position:absolute;left:3708;top:4514;width:68;height:20;mso-position-horizontal-relative:page;mso-position-vertical-relative:page" coordsize="68,20" o:allowincell="f" path="m41,5hhl4,5r,1l45,6r,-1l41,5r,xe" fillcolor="black" stroked="f">
                <v:path arrowok="t"/>
              </v:shape>
              <v:rect id="_x0000_s1541" style="position:absolute;left:3711;top:4520;width:34;height:0;mso-position-horizontal-relative:page;mso-position-vertical-relative:page" o:allowincell="f" fillcolor="black" stroked="f">
                <v:path arrowok="t"/>
              </v:rect>
              <v:rect id="_x0000_s1542" style="position:absolute;left:3711;top:4520;width:30;height:0;mso-position-horizontal-relative:page;mso-position-vertical-relative:page" o:allowincell="f" fillcolor="black" stroked="f">
                <v:path arrowok="t"/>
              </v:rect>
              <v:shape id="_x0000_s1543" style="position:absolute;left:3708;top:4514;width:68;height:20;mso-position-horizontal-relative:page;mso-position-vertical-relative:page" coordsize="68,20" o:allowincell="f" path="m26,3hhl2,3r,1l30,4r,-1l26,3r,xe" fillcolor="black" stroked="f">
                <v:path arrowok="t"/>
              </v:shape>
              <v:rect id="_x0000_s1544" style="position:absolute;left:3710;top:4518;width:20;height:0;mso-position-horizontal-relative:page;mso-position-vertical-relative:page" o:allowincell="f" fillcolor="black" stroked="f">
                <v:path arrowok="t"/>
              </v:rect>
              <v:rect id="_x0000_s1545" style="position:absolute;left:3709;top:4518;width:17;height:0;mso-position-horizontal-relative:page;mso-position-vertical-relative:page" o:allowincell="f" fillcolor="black" stroked="f">
                <v:path arrowok="t"/>
              </v:rect>
              <v:shape id="_x0000_s1546" style="position:absolute;left:3708;top:4514;width:68;height:20;mso-position-horizontal-relative:page;mso-position-vertical-relative:page" coordsize="68,20" o:allowincell="f" path="m10,1hhl1,1r,1l15,2r,-1l10,1r,xe" fillcolor="black" stroked="f">
                <v:path arrowok="t"/>
              </v:shape>
              <v:rect id="_x0000_s1547" style="position:absolute;left:3734;top:4516;width:6;height:0;mso-position-horizontal-relative:page;mso-position-vertical-relative:page" o:allowincell="f" fillcolor="black" stroked="f">
                <v:path arrowok="t"/>
              </v:rect>
              <v:rect id="_x0000_s1548" style="position:absolute;left:3734;top:4516;width:3;height:0;mso-position-horizontal-relative:page;mso-position-vertical-relative:page" o:allowincell="f" fillcolor="black" stroked="f">
                <v:path arrowok="t"/>
              </v:rect>
            </v:group>
            <v:group id="_x0000_s1549" style="position:absolute;left:3708;top:4524;width:71;height:20" coordorigin="3708,4524" coordsize="71,20" o:allowincell="f">
              <v:rect id="_x0000_s1550" style="position:absolute;left:3736;top:4534;width:3;height:0;mso-position-horizontal-relative:page;mso-position-vertical-relative:page" o:allowincell="f" fillcolor="black" stroked="f">
                <v:path arrowok="t"/>
              </v:rect>
              <v:rect id="_x0000_s1551" style="position:absolute;left:3736;top:4534;width:7;height:0;mso-position-horizontal-relative:page;mso-position-vertical-relative:page" o:allowincell="f" fillcolor="black" stroked="f">
                <v:path arrowok="t"/>
              </v:rect>
              <v:rect id="_x0000_s1552" style="position:absolute;left:3737;top:4533;width:10;height:0;mso-position-horizontal-relative:page;mso-position-vertical-relative:page" o:allowincell="f" fillcolor="black" stroked="f">
                <v:path arrowok="t"/>
              </v:rect>
              <v:shape id="_x0000_s1553" style="position:absolute;left:3708;top:4524;width:71;height:20;mso-position-horizontal-relative:page;mso-position-vertical-relative:page" coordsize="71,20" o:allowincell="f" path="m19,6hhl1,6r,1l15,7r,l19,7r,-1xe" fillcolor="black" stroked="f">
                <v:path arrowok="t"/>
              </v:shape>
              <v:rect id="_x0000_s1554" style="position:absolute;left:3710;top:4532;width:21;height:0;mso-position-horizontal-relative:page;mso-position-vertical-relative:page" o:allowincell="f" fillcolor="black" stroked="f">
                <v:path arrowok="t"/>
              </v:rect>
              <v:rect id="_x0000_s1555" style="position:absolute;left:3710;top:4531;width:25;height:0;mso-position-horizontal-relative:page;mso-position-vertical-relative:page" o:allowincell="f" fillcolor="black" stroked="f">
                <v:path arrowok="t"/>
              </v:rect>
              <v:shape id="_x0000_s1556" style="position:absolute;left:3708;top:4524;width:71;height:20;mso-position-horizontal-relative:page;mso-position-vertical-relative:page" coordsize="71,20" o:allowincell="f" path="m35,4hhl3,4r,1l31,5r,l35,5r,-1xe" fillcolor="black" stroked="f">
                <v:path arrowok="t"/>
              </v:shape>
              <v:rect id="_x0000_s1557" style="position:absolute;left:3711;top:4530;width:36;height:0;mso-position-horizontal-relative:page;mso-position-vertical-relative:page" o:allowincell="f" fillcolor="black" stroked="f">
                <v:path arrowok="t"/>
              </v:rect>
              <v:rect id="_x0000_s1558" style="position:absolute;left:3712;top:4529;width:39;height:0;mso-position-horizontal-relative:page;mso-position-vertical-relative:page" o:allowincell="f" fillcolor="black" stroked="f">
                <v:path arrowok="t"/>
              </v:rect>
              <v:rect id="_x0000_s1559" style="position:absolute;left:3712;top:4529;width:42;height:0;mso-position-horizontal-relative:page;mso-position-vertical-relative:page" o:allowincell="f" fillcolor="black" stroked="f">
                <v:path arrowok="t"/>
              </v:rect>
              <v:shape id="_x0000_s1560" style="position:absolute;left:3708;top:4524;width:71;height:20;mso-position-horizontal-relative:page;mso-position-vertical-relative:page" coordsize="71,20" o:allowincell="f" path="m55,2hhl5,2r,1l51,3r,-1l55,2r,xe" fillcolor="black" stroked="f">
                <v:path arrowok="t"/>
              </v:shape>
              <v:rect id="_x0000_s1561" style="position:absolute;left:3713;top:4527;width:53;height:0;mso-position-horizontal-relative:page;mso-position-vertical-relative:page" o:allowincell="f" fillcolor="black" stroked="f">
                <v:path arrowok="t"/>
              </v:rect>
              <v:rect id="_x0000_s1562" style="position:absolute;left:3714;top:4527;width:57;height:0;mso-position-horizontal-relative:page;mso-position-vertical-relative:page" o:allowincell="f" fillcolor="black" stroked="f">
                <v:path arrowok="t"/>
              </v:rect>
              <v:shape id="_x0000_s1563" style="position:absolute;left:3708;top:4524;width:71;height:20;mso-position-horizontal-relative:page;mso-position-vertical-relative:page" coordsize="71,20" o:allowincell="f" path="m71,hhl6,r,1l67,1,67,r4,l71,xe" fillcolor="black" stroked="f">
                <v:path arrowok="t"/>
              </v:shape>
            </v:group>
            <v:rect id="_x0000_s1564" style="position:absolute;left:3853;top:4311;width:337;height:212" o:allowincell="f" stroked="f">
              <v:path arrowok="t"/>
            </v:rect>
            <v:rect id="_x0000_s1565" style="position:absolute;left:3626;top:106;width:775;height:205" o:allowincell="f" stroked="f">
              <v:path arrowok="t"/>
            </v:rect>
            <v:group id="_x0000_s1566" style="position:absolute;left:3112;top:5101;width:20;height:81" coordorigin="3112,5101" coordsize="20,81" o:allowincell="f">
              <v:rect id="_x0000_s1567" style="position:absolute;left:3133;top:5213;width:0;height:1;mso-position-horizontal-relative:page;mso-position-vertical-relative:page" o:allowincell="f" stroked="f">
                <v:path arrowok="t"/>
              </v:rect>
              <v:rect id="_x0000_s1568" style="position:absolute;left:3133;top:5212;width:1;height:1;mso-position-horizontal-relative:page;mso-position-vertical-relative:page" o:allowincell="f" stroked="f">
                <v:path arrowok="t"/>
              </v:rect>
              <v:rect id="_x0000_s1569" style="position:absolute;left:3132;top:5211;width:2;height:1;mso-position-horizontal-relative:page;mso-position-vertical-relative:page" o:allowincell="f" stroked="f">
                <v:path arrowok="t"/>
              </v:rect>
              <v:rect id="_x0000_s1570" style="position:absolute;left:3132;top:5210;width:3;height:1;mso-position-horizontal-relative:page;mso-position-vertical-relative:page" o:allowincell="f" stroked="f">
                <v:path arrowok="t"/>
              </v:rect>
              <v:rect id="_x0000_s1571" style="position:absolute;left:3131;top:5209;width:4;height:1;mso-position-horizontal-relative:page;mso-position-vertical-relative:page" o:allowincell="f" stroked="f">
                <v:path arrowok="t"/>
              </v:rect>
              <v:rect id="_x0000_s1572" style="position:absolute;left:3131;top:5207;width:5;height:1;mso-position-horizontal-relative:page;mso-position-vertical-relative:page" o:allowincell="f" stroked="f">
                <v:path arrowok="t"/>
              </v:rect>
              <v:rect id="_x0000_s1573" style="position:absolute;left:3130;top:5206;width:6;height:1;mso-position-horizontal-relative:page;mso-position-vertical-relative:page" o:allowincell="f" stroked="f">
                <v:path arrowok="t"/>
              </v:rect>
              <v:rect id="_x0000_s1574" style="position:absolute;left:3130;top:5205;width:7;height:1;mso-position-horizontal-relative:page;mso-position-vertical-relative:page" o:allowincell="f" stroked="f">
                <v:path arrowok="t"/>
              </v:rect>
              <v:rect id="_x0000_s1575" style="position:absolute;left:3129;top:5204;width:8;height:1;mso-position-horizontal-relative:page;mso-position-vertical-relative:page" o:allowincell="f" stroked="f">
                <v:path arrowok="t"/>
              </v:rect>
              <v:rect id="_x0000_s1576" style="position:absolute;left:3129;top:5203;width:9;height:1;mso-position-horizontal-relative:page;mso-position-vertical-relative:page" o:allowincell="f" stroked="f">
                <v:path arrowok="t"/>
              </v:rect>
              <v:rect id="_x0000_s1577" style="position:absolute;left:3128;top:5201;width:10;height:1;mso-position-horizontal-relative:page;mso-position-vertical-relative:page" o:allowincell="f" stroked="f">
                <v:path arrowok="t"/>
              </v:rect>
              <v:rect id="_x0000_s1578" style="position:absolute;left:3128;top:5200;width:11;height:0;mso-position-horizontal-relative:page;mso-position-vertical-relative:page" o:allowincell="f" stroked="f">
                <v:path arrowok="t"/>
              </v:rect>
              <v:shape id="_x0000_s1579" style="position:absolute;left:3112;top:5101;width:20;height:81;mso-position-horizontal-relative:page;mso-position-vertical-relative:page" coordsize="20,81" o:allowincell="f" path="m26,64hhl13,64r,1l13,65r,1l26,66r,-1l26,65r,-1xe" stroked="f">
                <v:path arrowok="t"/>
              </v:shape>
              <v:rect id="_x0000_s1580" style="position:absolute;left:3126;top:5197;width:14;height:1;mso-position-horizontal-relative:page;mso-position-vertical-relative:page" o:allowincell="f" stroked="f">
                <v:path arrowok="t"/>
              </v:rect>
              <v:rect id="_x0000_s1581" style="position:absolute;left:3123;top:5195;width:15;height:1;mso-position-horizontal-relative:page;mso-position-vertical-relative:page" o:allowincell="f" stroked="f">
                <v:path arrowok="t"/>
              </v:rect>
              <v:rect id="_x0000_s1582" style="position:absolute;left:3123;top:5194;width:17;height:1;mso-position-horizontal-relative:page;mso-position-vertical-relative:page" o:allowincell="f" stroked="f">
                <v:path arrowok="t"/>
              </v:rect>
              <v:rect id="_x0000_s1583" style="position:absolute;left:3122;top:5193;width:18;height:1;mso-position-horizontal-relative:page;mso-position-vertical-relative:page" o:allowincell="f" stroked="f">
                <v:path arrowok="t"/>
              </v:rect>
              <v:rect id="_x0000_s1584" style="position:absolute;left:3122;top:5191;width:19;height:1;mso-position-horizontal-relative:page;mso-position-vertical-relative:page" o:allowincell="f" stroked="f">
                <v:path arrowok="t"/>
              </v:rect>
              <v:rect id="_x0000_s1585" style="position:absolute;left:3121;top:5190;width:20;height:1;mso-position-horizontal-relative:page;mso-position-vertical-relative:page" o:allowincell="f" stroked="f">
                <v:path arrowok="t"/>
              </v:rect>
              <v:rect id="_x0000_s1586" style="position:absolute;left:3121;top:5189;width:21;height:1;mso-position-horizontal-relative:page;mso-position-vertical-relative:page" o:allowincell="f" stroked="f">
                <v:path arrowok="t"/>
              </v:rect>
              <v:rect id="_x0000_s1587" style="position:absolute;left:3120;top:5188;width:22;height:1;mso-position-horizontal-relative:page;mso-position-vertical-relative:page" o:allowincell="f" stroked="f">
                <v:path arrowok="t"/>
              </v:rect>
              <v:rect id="_x0000_s1588" style="position:absolute;left:3120;top:5187;width:23;height:1;mso-position-horizontal-relative:page;mso-position-vertical-relative:page" o:allowincell="f" stroked="f">
                <v:path arrowok="t"/>
              </v:rect>
              <v:rect id="_x0000_s1589" style="position:absolute;left:3119;top:5185;width:24;height:1;mso-position-horizontal-relative:page;mso-position-vertical-relative:page" o:allowincell="f" stroked="f">
                <v:path arrowok="t"/>
              </v:rect>
              <v:rect id="_x0000_s1590" style="position:absolute;left:3119;top:5184;width:25;height:1;mso-position-horizontal-relative:page;mso-position-vertical-relative:page" o:allowincell="f" stroked="f">
                <v:path arrowok="t"/>
              </v:rect>
              <v:shape id="_x0000_s1591" style="position:absolute;left:3112;top:5101;width:20;height:81;mso-position-horizontal-relative:page;mso-position-vertical-relative:page" coordsize="20,81" o:allowincell="f" path="m33,45hhl6,45r,4l6,49r,1l33,50r,-1l33,49r,-4xe" stroked="f">
                <v:path arrowok="t"/>
              </v:shape>
              <v:rect id="_x0000_s1592" style="position:absolute;left:3117;top:5175;width:28;height:4;mso-position-horizontal-relative:page;mso-position-vertical-relative:page" o:allowincell="f" stroked="f">
                <v:path arrowok="t"/>
              </v:rect>
              <v:rect id="_x0000_s1593" style="position:absolute;left:3117;top:5171;width:29;height:4;mso-position-horizontal-relative:page;mso-position-vertical-relative:page" o:allowincell="f" stroked="f">
                <v:path arrowok="t"/>
              </v:rect>
              <v:rect id="_x0000_s1594" style="position:absolute;left:3116;top:5166;width:30;height:4;mso-position-horizontal-relative:page;mso-position-vertical-relative:page" o:allowincell="f" stroked="f">
                <v:path arrowok="t"/>
              </v:rect>
              <v:rect id="_x0000_s1595" style="position:absolute;left:3116;top:5162;width:31;height:4;mso-position-horizontal-relative:page;mso-position-vertical-relative:page" o:allowincell="f" stroked="f">
                <v:path arrowok="t"/>
              </v:rect>
              <v:rect id="_x0000_s1596" style="position:absolute;left:3115;top:5158;width:32;height:4;mso-position-horizontal-relative:page;mso-position-vertical-relative:page" o:allowincell="f" stroked="f">
                <v:path arrowok="t"/>
              </v:rect>
              <v:rect id="_x0000_s1597" style="position:absolute;left:3115;top:5154;width:33;height:4;mso-position-horizontal-relative:page;mso-position-vertical-relative:page" o:allowincell="f" stroked="f">
                <v:path arrowok="t"/>
              </v:rect>
              <v:rect id="_x0000_s1598" style="position:absolute;left:3114;top:5150;width:34;height:4;mso-position-horizontal-relative:page;mso-position-vertical-relative:page" o:allowincell="f" stroked="f">
                <v:path arrowok="t"/>
              </v:rect>
              <v:rect id="_x0000_s1599" style="position:absolute;left:3114;top:5146;width:35;height:4;mso-position-horizontal-relative:page;mso-position-vertical-relative:page" o:allowincell="f" stroked="f">
                <v:path arrowok="t"/>
              </v:rect>
              <v:rect id="_x0000_s1600" style="position:absolute;left:3113;top:5142;width:36;height:4;mso-position-horizontal-relative:page;mso-position-vertical-relative:page" o:allowincell="f" stroked="f">
                <v:path arrowok="t"/>
              </v:rect>
              <v:rect id="_x0000_s1601" style="position:absolute;left:3113;top:5138;width:37;height:3;mso-position-horizontal-relative:page;mso-position-vertical-relative:page" o:allowincell="f" stroked="f">
                <v:path arrowok="t"/>
              </v:rect>
              <v:shape id="_x0000_s1602" style="position:absolute;left:3112;top:5101;width:20;height:81;mso-position-horizontal-relative:page;mso-position-vertical-relative:page" coordsize="20,81" o:allowincell="f" path="m39,hhl,,,,,,,4r39,l39,xe" stroked="f">
                <v:path arrowok="t"/>
              </v:shape>
            </v:group>
            <v:shape id="_x0000_s1603" style="position:absolute;left:3122;top:5110;width:20;height:72" coordsize="20,72" o:allowincell="f" path="m9,72hhl,,9,7,18,,9,72e" filled="f" strokeweight=".04592mm">
              <v:path arrowok="t"/>
            </v:shape>
            <v:group id="_x0000_s1604" style="position:absolute;left:3123;top:5110;width:20;height:69" coordorigin="3123,5110" coordsize="20,69" o:allowincell="f">
              <v:shape id="_x0000_s1605" style="position:absolute;left:3123;top:5110;width:20;height:69;mso-position-horizontal-relative:page;mso-position-vertical-relative:page" coordsize="20,69" o:allowincell="f" path="m5,3hh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606" style="position:absolute;left:3123;top:5110;width:20;height:69;mso-position-horizontal-relative:page;mso-position-vertical-relative:page" coordsize="20,69" o:allowincell="f" path="m,hhl,,,3r4,l4,3,3,3,3,2r,l3,2,2,2,2,1,1,1r,l1,1,1,,,,,xe" fillcolor="black" stroked="f">
                <v:path arrowok="t"/>
              </v:shape>
            </v:group>
            <v:group id="_x0000_s1607" style="position:absolute;left:3132;top:5110;width:20;height:72" coordorigin="3132,5110" coordsize="20,72" o:allowincell="f">
              <v:shape id="_x0000_s1608" style="position:absolute;left:3132;top:5110;width:20;height:72;mso-position-horizontal-relative:page;mso-position-vertical-relative:page" coordsize="20,72" o:allowincell="f" path="m8,3hh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609" style="position:absolute;left:3132;top:5110;width:20;height:72;mso-position-horizontal-relative:page;mso-position-vertical-relative:page" coordsize="20,72" o:allowincell="f" path="m9,hhl8,r,l8,r,1l7,1r,l6,1r,1l6,2r,l5,2r,1l4,3r,l9,3,9,xe" fillcolor="black" stroked="f">
                <v:path arrowok="t"/>
              </v:shape>
            </v:group>
            <v:rect id="_x0000_s1610" style="position:absolute;left:2927;top:3444;width:205;height:124" o:allowincell="f" stroked="f">
              <v:path arrowok="t"/>
            </v:rect>
            <v:rect id="_x0000_s1611" style="position:absolute;left:4448;top:1457;width:475;height:179" o:allowincell="f" stroked="f">
              <v:path arrowok="t"/>
            </v:rect>
            <v:shape id="_x0000_s1612" style="position:absolute;left:4028;top:1250;width:21;height:21" coordsize="21,21" o:allowincell="f" path="m13,13hhl13,6,7,6r,7l13,13r4,4l17,3,3,3r,14l17,17r4,3l20,,,,,21,21,20e" filled="f" strokeweight=".04581mm">
              <v:path arrowok="t"/>
            </v:shape>
            <v:shape id="_x0000_s1613" style="position:absolute;left:4039;top:1260;width:372;height:356" coordsize="372,356" o:allowincell="f" path="m372,355hhl,e" filled="f" strokeweight=".04581mm">
              <v:path arrowok="t"/>
            </v:shape>
            <v:shape id="_x0000_s1614" style="position:absolute;left:4049;top:2058;width:23;height:24" coordsize="23,24" o:allowincell="f" path="m14,7hhl7,8r1,7l14,14r,-7l17,3,3,5,5,19,19,17,17,3,20,,,2,2,23,22,20,20,e" filled="f" strokeweight=".04583mm">
              <v:path arrowok="t"/>
            </v:shape>
            <v:shape id="_x0000_s1615" style="position:absolute;left:4060;top:1616;width:351;height:454" coordsize="351,454" o:allowincell="f" path="m350,hhl,454e" filled="f" strokeweight=".13pt">
              <v:path arrowok="t"/>
            </v:shape>
            <v:rect id="_x0000_s1616" style="position:absolute;left:2927;top:952;width:205;height:417" o:allowincell="f" stroked="f">
              <v:path arrowok="t"/>
            </v:rect>
            <w10:wrap anchorx="page"/>
          </v:group>
        </w:pict>
      </w:r>
      <w:r w:rsidR="00D153EC">
        <w:rPr>
          <w:rFonts w:ascii="GOST type A" w:hAnsi="GOST type A" w:cs="GOST type A"/>
          <w:w w:val="95"/>
        </w:rPr>
        <w:t>В</w:t>
      </w:r>
      <w:r w:rsidR="00D153EC">
        <w:rPr>
          <w:rFonts w:ascii="GOST type A" w:hAnsi="GOST type A" w:cs="GOST type A"/>
          <w:spacing w:val="-1"/>
          <w:w w:val="95"/>
        </w:rPr>
        <w:t>ар</w:t>
      </w:r>
      <w:r w:rsidR="00D153EC">
        <w:rPr>
          <w:rFonts w:ascii="GOST type A" w:hAnsi="GOST type A" w:cs="GOST type A"/>
          <w:spacing w:val="-3"/>
          <w:w w:val="95"/>
        </w:rPr>
        <w:t>и</w:t>
      </w:r>
      <w:r w:rsidR="00D153EC">
        <w:rPr>
          <w:rFonts w:ascii="GOST type A" w:hAnsi="GOST type A" w:cs="GOST type A"/>
          <w:spacing w:val="-1"/>
          <w:w w:val="95"/>
        </w:rPr>
        <w:t>ан</w:t>
      </w:r>
      <w:r w:rsidR="00D153EC">
        <w:rPr>
          <w:rFonts w:ascii="GOST type A" w:hAnsi="GOST type A" w:cs="GOST type A"/>
          <w:w w:val="95"/>
        </w:rPr>
        <w:t>т</w:t>
      </w:r>
      <w:r w:rsidR="00D153EC">
        <w:rPr>
          <w:rFonts w:ascii="GOST type A" w:hAnsi="GOST type A" w:cs="GOST type A"/>
          <w:spacing w:val="-15"/>
          <w:w w:val="95"/>
        </w:rPr>
        <w:t xml:space="preserve"> </w:t>
      </w:r>
      <w:r w:rsidR="00D153EC">
        <w:rPr>
          <w:rFonts w:ascii="GOST type A" w:hAnsi="GOST type A" w:cs="GOST type A"/>
          <w:w w:val="95"/>
        </w:rPr>
        <w:t>1</w:t>
      </w:r>
    </w:p>
    <w:p w:rsidR="00D153EC" w:rsidRDefault="00D153EC">
      <w:pPr>
        <w:pStyle w:val="a3"/>
        <w:kinsoku w:val="0"/>
        <w:overflowPunct w:val="0"/>
        <w:spacing w:before="84"/>
        <w:ind w:left="1440"/>
        <w:rPr>
          <w:rFonts w:ascii="GOST type A" w:hAnsi="GOST type A" w:cs="GOST type A"/>
        </w:rPr>
      </w:pPr>
      <w:r>
        <w:rPr>
          <w:w w:val="95"/>
          <w:sz w:val="24"/>
          <w:szCs w:val="24"/>
        </w:rPr>
        <w:br w:type="column"/>
      </w:r>
      <w:r>
        <w:rPr>
          <w:rFonts w:ascii="GOST type A" w:hAnsi="GOST type A" w:cs="GOST type A"/>
          <w:w w:val="95"/>
        </w:rPr>
        <w:t>В</w:t>
      </w:r>
      <w:r>
        <w:rPr>
          <w:rFonts w:ascii="GOST type A" w:hAnsi="GOST type A" w:cs="GOST type A"/>
          <w:spacing w:val="-1"/>
          <w:w w:val="95"/>
        </w:rPr>
        <w:t>ари</w:t>
      </w:r>
      <w:r>
        <w:rPr>
          <w:rFonts w:ascii="GOST type A" w:hAnsi="GOST type A" w:cs="GOST type A"/>
          <w:spacing w:val="-3"/>
          <w:w w:val="95"/>
        </w:rPr>
        <w:t>а</w:t>
      </w:r>
      <w:r>
        <w:rPr>
          <w:rFonts w:ascii="GOST type A" w:hAnsi="GOST type A" w:cs="GOST type A"/>
          <w:spacing w:val="-1"/>
          <w:w w:val="95"/>
        </w:rPr>
        <w:t>н</w:t>
      </w:r>
      <w:r>
        <w:rPr>
          <w:rFonts w:ascii="GOST type A" w:hAnsi="GOST type A" w:cs="GOST type A"/>
          <w:w w:val="95"/>
        </w:rPr>
        <w:t>т</w:t>
      </w:r>
      <w:r>
        <w:rPr>
          <w:rFonts w:ascii="GOST type A" w:hAnsi="GOST type A" w:cs="GOST type A"/>
          <w:spacing w:val="-16"/>
          <w:w w:val="95"/>
        </w:rPr>
        <w:t xml:space="preserve"> </w:t>
      </w:r>
      <w:r>
        <w:rPr>
          <w:rFonts w:ascii="GOST type A" w:hAnsi="GOST type A" w:cs="GOST type A"/>
          <w:w w:val="95"/>
        </w:rPr>
        <w:t>2</w:t>
      </w:r>
    </w:p>
    <w:p w:rsidR="00D153EC" w:rsidRDefault="00D153EC">
      <w:pPr>
        <w:pStyle w:val="a3"/>
        <w:kinsoku w:val="0"/>
        <w:overflowPunct w:val="0"/>
        <w:spacing w:before="84"/>
        <w:ind w:right="68"/>
        <w:jc w:val="center"/>
        <w:rPr>
          <w:rFonts w:ascii="GOST type A" w:hAnsi="GOST type A" w:cs="GOST type A"/>
        </w:rPr>
      </w:pPr>
      <w:r>
        <w:rPr>
          <w:w w:val="95"/>
          <w:sz w:val="24"/>
          <w:szCs w:val="24"/>
        </w:rPr>
        <w:br w:type="column"/>
      </w:r>
      <w:r>
        <w:rPr>
          <w:rFonts w:ascii="GOST type A" w:hAnsi="GOST type A" w:cs="GOST type A"/>
          <w:w w:val="95"/>
        </w:rPr>
        <w:t>В</w:t>
      </w:r>
      <w:r>
        <w:rPr>
          <w:rFonts w:ascii="GOST type A" w:hAnsi="GOST type A" w:cs="GOST type A"/>
          <w:spacing w:val="-3"/>
          <w:w w:val="95"/>
        </w:rPr>
        <w:t>а</w:t>
      </w:r>
      <w:r>
        <w:rPr>
          <w:rFonts w:ascii="GOST type A" w:hAnsi="GOST type A" w:cs="GOST type A"/>
          <w:spacing w:val="-1"/>
          <w:w w:val="95"/>
        </w:rPr>
        <w:t>ри</w:t>
      </w:r>
      <w:r>
        <w:rPr>
          <w:rFonts w:ascii="GOST type A" w:hAnsi="GOST type A" w:cs="GOST type A"/>
          <w:spacing w:val="-3"/>
          <w:w w:val="95"/>
        </w:rPr>
        <w:t>а</w:t>
      </w:r>
      <w:r>
        <w:rPr>
          <w:rFonts w:ascii="GOST type A" w:hAnsi="GOST type A" w:cs="GOST type A"/>
          <w:spacing w:val="-1"/>
          <w:w w:val="95"/>
        </w:rPr>
        <w:t>н</w:t>
      </w:r>
      <w:r>
        <w:rPr>
          <w:rFonts w:ascii="GOST type A" w:hAnsi="GOST type A" w:cs="GOST type A"/>
          <w:w w:val="95"/>
        </w:rPr>
        <w:t>т</w:t>
      </w:r>
      <w:r>
        <w:rPr>
          <w:rFonts w:ascii="GOST type A" w:hAnsi="GOST type A" w:cs="GOST type A"/>
          <w:spacing w:val="-15"/>
          <w:w w:val="95"/>
        </w:rPr>
        <w:t xml:space="preserve"> </w:t>
      </w:r>
      <w:r>
        <w:rPr>
          <w:rFonts w:ascii="GOST type A" w:hAnsi="GOST type A" w:cs="GOST type A"/>
          <w:w w:val="95"/>
        </w:rPr>
        <w:t>3</w:t>
      </w:r>
    </w:p>
    <w:p w:rsidR="00D153EC" w:rsidRDefault="00D153EC">
      <w:pPr>
        <w:pStyle w:val="a3"/>
        <w:kinsoku w:val="0"/>
        <w:overflowPunct w:val="0"/>
        <w:spacing w:before="84"/>
        <w:ind w:right="68"/>
        <w:jc w:val="center"/>
        <w:rPr>
          <w:rFonts w:ascii="GOST type A" w:hAnsi="GOST type A" w:cs="GOST type A"/>
        </w:rPr>
        <w:sectPr w:rsidR="00D153EC">
          <w:type w:val="continuous"/>
          <w:pgSz w:w="11909" w:h="16840"/>
          <w:pgMar w:top="160" w:right="1600" w:bottom="0" w:left="1400" w:header="720" w:footer="720" w:gutter="0"/>
          <w:cols w:num="3" w:space="720" w:equalWidth="0">
            <w:col w:w="2950" w:space="40"/>
            <w:col w:w="2194" w:space="40"/>
            <w:col w:w="3685"/>
          </w:cols>
          <w:noEndnote/>
        </w:sect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17" w:line="220" w:lineRule="exact"/>
        <w:rPr>
          <w:sz w:val="22"/>
          <w:szCs w:val="22"/>
        </w:rPr>
      </w:pPr>
    </w:p>
    <w:p w:rsidR="00D153EC" w:rsidRDefault="002845BE">
      <w:pPr>
        <w:kinsoku w:val="0"/>
        <w:overflowPunct w:val="0"/>
        <w:spacing w:before="89"/>
        <w:ind w:right="2383"/>
        <w:jc w:val="center"/>
        <w:rPr>
          <w:rFonts w:ascii="GOST type A" w:hAnsi="GOST type A" w:cs="GOST type A"/>
          <w:sz w:val="19"/>
          <w:szCs w:val="19"/>
        </w:rPr>
      </w:pPr>
      <w:r>
        <w:rPr>
          <w:noProof/>
        </w:rPr>
        <w:pict>
          <v:shape id="_x0000_s1617" type="#_x0000_t202" style="position:absolute;left:0;text-align:left;margin-left:222.4pt;margin-top:5pt;width:23.8pt;height:9.8pt;z-index:-251676672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88" w:lineRule="exact"/>
                    <w:rPr>
                      <w:rFonts w:ascii="GOST type A" w:hAnsi="GOST type A" w:cs="GOST type A"/>
                      <w:sz w:val="19"/>
                      <w:szCs w:val="19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5"/>
                      <w:sz w:val="19"/>
                      <w:szCs w:val="19"/>
                    </w:rPr>
                    <w:t>К</w:t>
                  </w:r>
                  <w:r>
                    <w:rPr>
                      <w:rFonts w:ascii="GOST type A" w:hAnsi="GOST type A" w:cs="GOST type A"/>
                      <w:w w:val="95"/>
                      <w:sz w:val="19"/>
                      <w:szCs w:val="19"/>
                    </w:rPr>
                    <w:t>абель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18" type="#_x0000_t202" style="position:absolute;left:0;text-align:left;margin-left:257.05pt;margin-top:1.15pt;width:11.2pt;height:20.9pt;z-index:-251675648;mso-position-horizontal-relative:page" o:allowincell="f" filled="f" stroked="f">
            <v:textbox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0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0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0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19" type="#_x0000_t202" style="position:absolute;left:0;text-align:left;margin-left:146pt;margin-top:-19.95pt;width:11.2pt;height:20.85pt;z-index:-251674624;mso-position-horizontal-relative:page" o:allowincell="f" filled="f" stroked="f">
            <v:textbox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0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0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0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0" type="#_x0000_t202" style="position:absolute;left:0;text-align:left;margin-left:145pt;margin-top:-18.3pt;width:13.2pt;height:20.2pt;z-index:-251667456;mso-position-horizontal-relative:page" o:allowincell="f" filled="f" stroked="f">
            <v:textbox style="layout-flow:vertical;mso-layout-flow-alt:bottom-to-top"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3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</w:rPr>
                    <w:t>00</w:t>
                  </w:r>
                  <w:r>
                    <w:rPr>
                      <w:rFonts w:ascii="GOST type A" w:hAnsi="GOST type A" w:cs="GOST type A"/>
                      <w:w w:val="9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1" type="#_x0000_t202" style="position:absolute;left:0;text-align:left;margin-left:256.05pt;margin-top:2.8pt;width:13.2pt;height:20.2pt;z-index:-251664384;mso-position-horizontal-relative:page" o:allowincell="f" filled="f" stroked="f">
            <v:textbox style="layout-flow:vertical;mso-layout-flow-alt:bottom-to-top"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3"/>
                    </w:rPr>
                    <w:t>2</w:t>
                  </w:r>
                  <w:r>
                    <w:rPr>
                      <w:rFonts w:ascii="GOST type A" w:hAnsi="GOST type A" w:cs="GOST type A"/>
                      <w:w w:val="93"/>
                    </w:rPr>
                    <w:t>0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</w:rPr>
                    <w:t>0</w:t>
                  </w:r>
                  <w:r>
                    <w:rPr>
                      <w:rFonts w:ascii="GOST type A" w:hAnsi="GOST type A" w:cs="GOST type A"/>
                      <w:w w:val="9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spacing w:val="1"/>
          <w:w w:val="95"/>
          <w:sz w:val="19"/>
          <w:szCs w:val="19"/>
        </w:rPr>
        <w:t>К</w:t>
      </w:r>
      <w:r w:rsidR="00D153EC">
        <w:rPr>
          <w:rFonts w:ascii="GOST type A" w:hAnsi="GOST type A" w:cs="GOST type A"/>
          <w:w w:val="95"/>
          <w:sz w:val="19"/>
          <w:szCs w:val="19"/>
        </w:rPr>
        <w:t>абель</w:t>
      </w:r>
    </w:p>
    <w:p w:rsidR="00D153EC" w:rsidRDefault="00D153EC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2845BE">
      <w:pPr>
        <w:kinsoku w:val="0"/>
        <w:overflowPunct w:val="0"/>
        <w:spacing w:before="89"/>
        <w:ind w:right="1090"/>
        <w:jc w:val="right"/>
        <w:rPr>
          <w:rFonts w:ascii="GOST type A" w:hAnsi="GOST type A" w:cs="GOST type A"/>
          <w:sz w:val="19"/>
          <w:szCs w:val="19"/>
        </w:rPr>
      </w:pPr>
      <w:r>
        <w:rPr>
          <w:noProof/>
        </w:rPr>
        <w:pict>
          <v:shape id="_x0000_s1622" type="#_x0000_t202" style="position:absolute;left:0;text-align:left;margin-left:439.45pt;margin-top:5pt;width:23.75pt;height:9.8pt;z-index:-251678720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88" w:lineRule="exact"/>
                    <w:rPr>
                      <w:rFonts w:ascii="GOST type A" w:hAnsi="GOST type A" w:cs="GOST type A"/>
                      <w:sz w:val="19"/>
                      <w:szCs w:val="19"/>
                    </w:rPr>
                  </w:pPr>
                  <w:r>
                    <w:rPr>
                      <w:rFonts w:ascii="GOST type A" w:hAnsi="GOST type A" w:cs="GOST type A"/>
                      <w:spacing w:val="2"/>
                      <w:w w:val="95"/>
                      <w:sz w:val="19"/>
                      <w:szCs w:val="19"/>
                    </w:rPr>
                    <w:t>Т</w:t>
                  </w:r>
                  <w:r>
                    <w:rPr>
                      <w:rFonts w:ascii="GOST type A" w:hAnsi="GOST type A" w:cs="GOST type A"/>
                      <w:w w:val="95"/>
                      <w:sz w:val="19"/>
                      <w:szCs w:val="19"/>
                    </w:rPr>
                    <w:t>рубка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spacing w:val="1"/>
          <w:w w:val="90"/>
          <w:sz w:val="19"/>
          <w:szCs w:val="19"/>
        </w:rPr>
        <w:t>Т</w:t>
      </w:r>
      <w:r w:rsidR="00D153EC">
        <w:rPr>
          <w:rFonts w:ascii="GOST type A" w:hAnsi="GOST type A" w:cs="GOST type A"/>
          <w:w w:val="90"/>
          <w:sz w:val="19"/>
          <w:szCs w:val="19"/>
        </w:rPr>
        <w:t>рубка</w:t>
      </w: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D153EC" w:rsidRDefault="002845BE">
      <w:pPr>
        <w:kinsoku w:val="0"/>
        <w:overflowPunct w:val="0"/>
        <w:spacing w:before="89"/>
        <w:ind w:left="1760"/>
        <w:jc w:val="center"/>
        <w:rPr>
          <w:rFonts w:ascii="GOST type A" w:hAnsi="GOST type A" w:cs="GOST type A"/>
          <w:sz w:val="19"/>
          <w:szCs w:val="19"/>
        </w:rPr>
      </w:pPr>
      <w:r>
        <w:rPr>
          <w:noProof/>
        </w:rPr>
        <w:pict>
          <v:shape id="_x0000_s1623" type="#_x0000_t202" style="position:absolute;left:0;text-align:left;margin-left:192.65pt;margin-top:75.9pt;width:16.9pt;height:12.65pt;z-index:-251687936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before="1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spacing w:val="1"/>
                      <w:w w:val="95"/>
                    </w:rPr>
                    <w:t>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4" type="#_x0000_t202" style="position:absolute;left:0;text-align:left;margin-left:368.1pt;margin-top:-6.7pt;width:11.2pt;height:20.85pt;z-index:-251683840;mso-position-horizontal-relative:page" o:allowincell="f" filled="f" stroked="f">
            <v:textbox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2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2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7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5" type="#_x0000_t202" style="position:absolute;left:0;text-align:left;margin-left:146pt;margin-top:34.1pt;width:11.2pt;height:6.2pt;z-index:-251682816;mso-position-horizontal-relative:page" o:allowincell="f" filled="f" stroked="f">
            <v:textbox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line="124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6" type="#_x0000_t202" style="position:absolute;left:0;text-align:left;margin-left:326pt;margin-top:5pt;width:23.8pt;height:9.8pt;z-index:-251677696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88" w:lineRule="exact"/>
                    <w:rPr>
                      <w:rFonts w:ascii="GOST type A" w:hAnsi="GOST type A" w:cs="GOST type A"/>
                      <w:sz w:val="19"/>
                      <w:szCs w:val="19"/>
                    </w:rPr>
                  </w:pPr>
                  <w:r>
                    <w:rPr>
                      <w:rFonts w:ascii="GOST type A" w:hAnsi="GOST type A" w:cs="GOST type A"/>
                      <w:spacing w:val="2"/>
                      <w:w w:val="95"/>
                      <w:sz w:val="19"/>
                      <w:szCs w:val="19"/>
                    </w:rPr>
                    <w:t>Т</w:t>
                  </w:r>
                  <w:r>
                    <w:rPr>
                      <w:rFonts w:ascii="GOST type A" w:hAnsi="GOST type A" w:cs="GOST type A"/>
                      <w:w w:val="95"/>
                      <w:sz w:val="19"/>
                      <w:szCs w:val="19"/>
                    </w:rPr>
                    <w:t>рубка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7" type="#_x0000_t202" style="position:absolute;left:0;text-align:left;margin-left:145pt;margin-top:35.8pt;width:13.2pt;height:5.5pt;z-index:-251668480;mso-position-horizontal-relative:page" o:allowincell="f" filled="f" stroked="f">
            <v:textbox style="layout-flow:vertical;mso-layout-flow-alt:bottom-to-top"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3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28" type="#_x0000_t202" style="position:absolute;left:0;text-align:left;margin-left:367.1pt;margin-top:-5.05pt;width:13.2pt;height:20.2pt;z-index:-251663360;mso-position-horizontal-relative:page" o:allowincell="f" filled="f" stroked="f">
            <v:textbox style="layout-flow:vertical;mso-layout-flow-alt:bottom-to-top"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3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</w:rPr>
                    <w:t>72</w:t>
                  </w:r>
                  <w:r>
                    <w:rPr>
                      <w:rFonts w:ascii="GOST type A" w:hAnsi="GOST type A" w:cs="GOST type A"/>
                      <w:w w:val="9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spacing w:val="2"/>
          <w:w w:val="95"/>
          <w:sz w:val="19"/>
          <w:szCs w:val="19"/>
        </w:rPr>
        <w:t>Т</w:t>
      </w:r>
      <w:r w:rsidR="00D153EC">
        <w:rPr>
          <w:rFonts w:ascii="GOST type A" w:hAnsi="GOST type A" w:cs="GOST type A"/>
          <w:w w:val="95"/>
          <w:sz w:val="19"/>
          <w:szCs w:val="19"/>
        </w:rPr>
        <w:t>рубка</w:t>
      </w:r>
    </w:p>
    <w:p w:rsidR="00D153EC" w:rsidRDefault="00D153EC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  <w:sectPr w:rsidR="00D153EC">
          <w:type w:val="continuous"/>
          <w:pgSz w:w="11909" w:h="16840"/>
          <w:pgMar w:top="160" w:right="1600" w:bottom="0" w:left="1400" w:header="720" w:footer="720" w:gutter="0"/>
          <w:cols w:space="720" w:equalWidth="0">
            <w:col w:w="8909"/>
          </w:cols>
          <w:noEndnote/>
        </w:sectPr>
      </w:pPr>
    </w:p>
    <w:p w:rsidR="00D153EC" w:rsidRDefault="00D153EC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D153EC" w:rsidRDefault="00D153EC">
      <w:pPr>
        <w:kinsoku w:val="0"/>
        <w:overflowPunct w:val="0"/>
        <w:jc w:val="right"/>
        <w:rPr>
          <w:rFonts w:ascii="GOST type A" w:hAnsi="GOST type A" w:cs="GOST type A"/>
          <w:sz w:val="22"/>
          <w:szCs w:val="22"/>
        </w:rPr>
      </w:pPr>
      <w:r>
        <w:rPr>
          <w:rFonts w:ascii="Symbol type A" w:hAnsi="Symbol type A" w:cs="Symbol type A"/>
          <w:w w:val="90"/>
        </w:rPr>
        <w:t></w:t>
      </w:r>
      <w:r>
        <w:rPr>
          <w:rFonts w:ascii="GOST type A" w:hAnsi="GOST type A" w:cs="GOST type A"/>
          <w:w w:val="90"/>
          <w:sz w:val="22"/>
          <w:szCs w:val="22"/>
        </w:rPr>
        <w:t>27</w:t>
      </w:r>
    </w:p>
    <w:p w:rsidR="00D153EC" w:rsidRDefault="00D153EC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br w:type="column"/>
      </w:r>
    </w:p>
    <w:p w:rsidR="00D153EC" w:rsidRDefault="002845BE">
      <w:pPr>
        <w:tabs>
          <w:tab w:val="left" w:pos="4098"/>
        </w:tabs>
        <w:kinsoku w:val="0"/>
        <w:overflowPunct w:val="0"/>
        <w:ind w:left="1878"/>
        <w:rPr>
          <w:rFonts w:ascii="GOST type A" w:hAnsi="GOST type A" w:cs="GOST type A"/>
          <w:sz w:val="22"/>
          <w:szCs w:val="22"/>
        </w:rPr>
      </w:pPr>
      <w:r>
        <w:rPr>
          <w:noProof/>
        </w:rPr>
        <w:pict>
          <v:shape id="_x0000_s1629" type="#_x0000_t202" style="position:absolute;left:0;text-align:left;margin-left:257.05pt;margin-top:-27.8pt;width:11.2pt;height:20.3pt;z-index:-251681792;mso-position-horizontal-relative:page" o:allowincell="f" filled="f" stroked="f">
            <v:textbox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2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90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2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80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5</w:t>
                  </w:r>
                </w:p>
                <w:p w:rsidR="00D153EC" w:rsidRDefault="00D153EC">
                  <w:pPr>
                    <w:pStyle w:val="a3"/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w w:val="9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30" type="#_x0000_t202" style="position:absolute;left:0;text-align:left;margin-left:302.85pt;margin-top:-.05pt;width:16.9pt;height:12.65pt;z-index:-251680768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before="1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w w:val="95"/>
                    </w:rPr>
                    <w:t>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31" type="#_x0000_t202" style="position:absolute;left:0;text-align:left;margin-left:413.85pt;margin-top:-.05pt;width:16.95pt;height:12.65pt;z-index:-251679744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before="1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spacing w:val="1"/>
                      <w:w w:val="95"/>
                    </w:rPr>
                    <w:t>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32" type="#_x0000_t202" style="position:absolute;left:0;text-align:left;margin-left:256.05pt;margin-top:-26.15pt;width:13.2pt;height:19.65pt;z-index:-251665408;mso-position-horizontal-relative:page" o:allowincell="f" filled="f" stroked="f">
            <v:textbox style="layout-flow:vertical;mso-layout-flow-alt:bottom-to-top" inset="0,0,0,0">
              <w:txbxContent>
                <w:p w:rsidR="00D153EC" w:rsidRDefault="00D153EC">
                  <w:pPr>
                    <w:pStyle w:val="a3"/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3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-1"/>
                      <w:w w:val="93"/>
                    </w:rPr>
                    <w:t>5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</w:rPr>
                    <w:t>2</w:t>
                  </w:r>
                  <w:r>
                    <w:rPr>
                      <w:rFonts w:ascii="GOST type A" w:hAnsi="GOST type A" w:cs="GOST type A"/>
                      <w:w w:val="9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153EC">
        <w:rPr>
          <w:rFonts w:ascii="Symbol type A" w:hAnsi="Symbol type A" w:cs="Symbol type A"/>
          <w:w w:val="95"/>
        </w:rPr>
        <w:t></w:t>
      </w:r>
      <w:r w:rsidR="00D153EC">
        <w:rPr>
          <w:rFonts w:ascii="GOST type A" w:hAnsi="GOST type A" w:cs="GOST type A"/>
          <w:w w:val="95"/>
          <w:sz w:val="22"/>
          <w:szCs w:val="22"/>
        </w:rPr>
        <w:t>27</w:t>
      </w:r>
      <w:r w:rsidR="00D153EC">
        <w:rPr>
          <w:rFonts w:ascii="GOST type A" w:hAnsi="GOST type A" w:cs="GOST type A"/>
          <w:w w:val="95"/>
          <w:sz w:val="22"/>
          <w:szCs w:val="22"/>
        </w:rPr>
        <w:tab/>
      </w:r>
      <w:r w:rsidR="00D153EC">
        <w:rPr>
          <w:rFonts w:ascii="Symbol type A" w:hAnsi="Symbol type A" w:cs="Symbol type A"/>
          <w:spacing w:val="1"/>
          <w:w w:val="95"/>
        </w:rPr>
        <w:t></w:t>
      </w:r>
      <w:r w:rsidR="00D153EC">
        <w:rPr>
          <w:rFonts w:ascii="GOST type A" w:hAnsi="GOST type A" w:cs="GOST type A"/>
          <w:w w:val="95"/>
          <w:sz w:val="22"/>
          <w:szCs w:val="22"/>
        </w:rPr>
        <w:t>27</w:t>
      </w:r>
    </w:p>
    <w:p w:rsidR="00D153EC" w:rsidRDefault="00D153EC">
      <w:pPr>
        <w:tabs>
          <w:tab w:val="left" w:pos="4098"/>
        </w:tabs>
        <w:kinsoku w:val="0"/>
        <w:overflowPunct w:val="0"/>
        <w:ind w:left="1878"/>
        <w:rPr>
          <w:rFonts w:ascii="GOST type A" w:hAnsi="GOST type A" w:cs="GOST type A"/>
          <w:sz w:val="22"/>
          <w:szCs w:val="22"/>
        </w:rPr>
        <w:sectPr w:rsidR="00D153EC">
          <w:type w:val="continuous"/>
          <w:pgSz w:w="11909" w:h="16840"/>
          <w:pgMar w:top="160" w:right="1600" w:bottom="0" w:left="1400" w:header="720" w:footer="720" w:gutter="0"/>
          <w:cols w:num="2" w:space="720" w:equalWidth="0">
            <w:col w:w="2739" w:space="40"/>
            <w:col w:w="6130"/>
          </w:cols>
          <w:noEndnote/>
        </w:sect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18" w:line="200" w:lineRule="exact"/>
        <w:rPr>
          <w:sz w:val="20"/>
          <w:szCs w:val="20"/>
        </w:rPr>
      </w:pPr>
    </w:p>
    <w:tbl>
      <w:tblPr>
        <w:tblW w:w="0" w:type="auto"/>
        <w:tblInd w:w="49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59"/>
        <w:gridCol w:w="2410"/>
        <w:gridCol w:w="3372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66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right="1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8"/>
              <w:jc w:val="center"/>
            </w:pPr>
            <w:r>
              <w:rPr>
                <w:sz w:val="22"/>
                <w:szCs w:val="22"/>
              </w:rPr>
              <w:t>1,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jc w:val="center"/>
            </w:pPr>
            <w:r>
              <w:rPr>
                <w:sz w:val="22"/>
                <w:szCs w:val="22"/>
              </w:rPr>
              <w:t>2500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874" w:right="880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М100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127" w:right="112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172" w:right="1176"/>
              <w:jc w:val="center"/>
            </w:pPr>
            <w:r>
              <w:rPr>
                <w:sz w:val="22"/>
                <w:szCs w:val="22"/>
              </w:rPr>
              <w:t>10000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10)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874" w:right="880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М250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127" w:right="112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172" w:right="1176"/>
              <w:jc w:val="center"/>
            </w:pPr>
            <w:r>
              <w:rPr>
                <w:sz w:val="22"/>
                <w:szCs w:val="22"/>
              </w:rPr>
              <w:t>25000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25)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8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 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</w:p>
        </w:tc>
      </w:tr>
    </w:tbl>
    <w:p w:rsidR="00D153EC" w:rsidRDefault="00D153EC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D153EC" w:rsidRDefault="00D153EC">
      <w:pPr>
        <w:pStyle w:val="Heading4"/>
        <w:kinsoku w:val="0"/>
        <w:overflowPunct w:val="0"/>
        <w:spacing w:before="72"/>
        <w:ind w:left="463"/>
        <w:jc w:val="center"/>
        <w:outlineLvl w:val="9"/>
        <w:rPr>
          <w:b w:val="0"/>
          <w:bCs w:val="0"/>
        </w:rPr>
      </w:pPr>
      <w:r>
        <w:rPr>
          <w:spacing w:val="-6"/>
        </w:rPr>
        <w:t>Р</w:t>
      </w:r>
      <w:r>
        <w:rPr>
          <w:spacing w:val="2"/>
        </w:rPr>
        <w:t>и</w:t>
      </w:r>
      <w:r>
        <w:rPr>
          <w:spacing w:val="-2"/>
        </w:rPr>
        <w:t>с</w:t>
      </w:r>
      <w:r>
        <w:t>у</w:t>
      </w:r>
      <w:r>
        <w:rPr>
          <w:spacing w:val="2"/>
        </w:rPr>
        <w:t>н</w:t>
      </w:r>
      <w:r>
        <w:t>ок</w:t>
      </w:r>
      <w:r>
        <w:rPr>
          <w:spacing w:val="4"/>
        </w:rPr>
        <w:t xml:space="preserve"> </w:t>
      </w:r>
      <w:r>
        <w:t>1</w:t>
      </w:r>
    </w:p>
    <w:p w:rsidR="00D153EC" w:rsidRDefault="00D153EC">
      <w:pPr>
        <w:tabs>
          <w:tab w:val="left" w:pos="4707"/>
        </w:tabs>
        <w:kinsoku w:val="0"/>
        <w:overflowPunct w:val="0"/>
        <w:spacing w:before="39" w:line="552" w:lineRule="exact"/>
        <w:ind w:left="107" w:right="103" w:firstLine="893"/>
      </w:pPr>
      <w:r>
        <w:rPr>
          <w:b/>
          <w:bCs/>
          <w:spacing w:val="2"/>
        </w:rPr>
        <w:t>В</w:t>
      </w:r>
      <w:r>
        <w:rPr>
          <w:b/>
          <w:bCs/>
        </w:rPr>
        <w:t>ариа</w:t>
      </w:r>
      <w:r>
        <w:rPr>
          <w:b/>
          <w:bCs/>
          <w:spacing w:val="-4"/>
        </w:rPr>
        <w:t>н</w:t>
      </w:r>
      <w:r>
        <w:rPr>
          <w:b/>
          <w:bCs/>
          <w:spacing w:val="1"/>
        </w:rPr>
        <w:t>т</w:t>
      </w:r>
      <w:r>
        <w:rPr>
          <w:b/>
          <w:bCs/>
        </w:rPr>
        <w:t>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по</w:t>
      </w:r>
      <w:r>
        <w:rPr>
          <w:b/>
          <w:bCs/>
          <w:spacing w:val="-2"/>
        </w:rPr>
        <w:t>д</w:t>
      </w:r>
      <w:r>
        <w:rPr>
          <w:b/>
          <w:bCs/>
          <w:spacing w:val="-1"/>
        </w:rPr>
        <w:t>с</w:t>
      </w:r>
      <w:r>
        <w:rPr>
          <w:b/>
          <w:bCs/>
        </w:rPr>
        <w:t>о</w:t>
      </w:r>
      <w:r>
        <w:rPr>
          <w:b/>
          <w:bCs/>
          <w:spacing w:val="-1"/>
        </w:rPr>
        <w:t>е</w:t>
      </w:r>
      <w:r>
        <w:rPr>
          <w:b/>
          <w:bCs/>
          <w:spacing w:val="-2"/>
        </w:rPr>
        <w:t>д</w:t>
      </w:r>
      <w:r>
        <w:rPr>
          <w:b/>
          <w:bCs/>
        </w:rPr>
        <w:t>ин</w:t>
      </w:r>
      <w:r>
        <w:rPr>
          <w:b/>
          <w:bCs/>
          <w:spacing w:val="-1"/>
        </w:rPr>
        <w:t>е</w:t>
      </w:r>
      <w:r>
        <w:rPr>
          <w:b/>
          <w:bCs/>
        </w:rPr>
        <w:t>ния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4"/>
        </w:rPr>
        <w:t>п</w:t>
      </w:r>
      <w:r>
        <w:rPr>
          <w:b/>
          <w:bCs/>
        </w:rPr>
        <w:t>роц</w:t>
      </w:r>
      <w:r>
        <w:rPr>
          <w:b/>
          <w:bCs/>
          <w:spacing w:val="-1"/>
        </w:rPr>
        <w:t>есс</w:t>
      </w:r>
      <w:r>
        <w:rPr>
          <w:b/>
          <w:bCs/>
        </w:rPr>
        <w:t>у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вын</w:t>
      </w:r>
      <w:r>
        <w:rPr>
          <w:b/>
          <w:bCs/>
          <w:spacing w:val="-5"/>
        </w:rPr>
        <w:t>о</w:t>
      </w:r>
      <w:r>
        <w:rPr>
          <w:b/>
          <w:bCs/>
          <w:spacing w:val="-1"/>
        </w:rPr>
        <w:t>с</w:t>
      </w:r>
      <w:r>
        <w:rPr>
          <w:b/>
          <w:bCs/>
        </w:rPr>
        <w:t>ным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се</w:t>
      </w:r>
      <w:r>
        <w:rPr>
          <w:b/>
          <w:bCs/>
        </w:rPr>
        <w:t>н</w:t>
      </w:r>
      <w:r>
        <w:rPr>
          <w:b/>
          <w:bCs/>
          <w:spacing w:val="-1"/>
        </w:rPr>
        <w:t>с</w:t>
      </w:r>
      <w:r>
        <w:rPr>
          <w:b/>
          <w:bCs/>
        </w:rPr>
        <w:t>ором</w:t>
      </w:r>
      <w:r>
        <w:rPr>
          <w:b/>
          <w:bCs/>
          <w:spacing w:val="1"/>
        </w:rPr>
        <w:t xml:space="preserve"> (</w:t>
      </w:r>
      <w:r>
        <w:rPr>
          <w:b/>
          <w:bCs/>
        </w:rPr>
        <w:t>код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2"/>
        </w:rPr>
        <w:t>В</w:t>
      </w:r>
      <w:r>
        <w:rPr>
          <w:b/>
          <w:bCs/>
        </w:rPr>
        <w:t>С) Э</w:t>
      </w:r>
      <w:r>
        <w:rPr>
          <w:b/>
          <w:bCs/>
          <w:spacing w:val="-1"/>
        </w:rPr>
        <w:t>КМ</w:t>
      </w:r>
      <w:r>
        <w:rPr>
          <w:b/>
          <w:bCs/>
          <w:spacing w:val="1"/>
        </w:rPr>
        <w:t>-</w:t>
      </w:r>
      <w:r>
        <w:rPr>
          <w:b/>
          <w:bCs/>
        </w:rPr>
        <w:t>2005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А,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Э</w:t>
      </w:r>
      <w:r>
        <w:rPr>
          <w:b/>
          <w:bCs/>
          <w:spacing w:val="-6"/>
        </w:rPr>
        <w:t>К</w:t>
      </w:r>
      <w:r>
        <w:rPr>
          <w:b/>
          <w:bCs/>
          <w:spacing w:val="3"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200</w:t>
      </w:r>
      <w:r>
        <w:rPr>
          <w:b/>
          <w:bCs/>
          <w:spacing w:val="-5"/>
        </w:rPr>
        <w:t>5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И,</w:t>
      </w:r>
      <w:r>
        <w:rPr>
          <w:b/>
          <w:bCs/>
        </w:rPr>
        <w:tab/>
        <w:t>Э</w:t>
      </w:r>
      <w:r>
        <w:rPr>
          <w:b/>
          <w:bCs/>
          <w:spacing w:val="-6"/>
        </w:rPr>
        <w:t>К</w:t>
      </w:r>
      <w:r>
        <w:rPr>
          <w:b/>
          <w:bCs/>
          <w:spacing w:val="4"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2005</w:t>
      </w:r>
      <w:r>
        <w:rPr>
          <w:b/>
          <w:bCs/>
          <w:spacing w:val="-2"/>
        </w:rPr>
        <w:t>Е</w:t>
      </w:r>
      <w:r>
        <w:rPr>
          <w:b/>
          <w:bCs/>
          <w:spacing w:val="-5"/>
        </w:rPr>
        <w:t>х</w:t>
      </w:r>
      <w:r>
        <w:rPr>
          <w:b/>
          <w:bCs/>
        </w:rPr>
        <w:t>d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А,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Э</w:t>
      </w:r>
      <w:r>
        <w:rPr>
          <w:b/>
          <w:bCs/>
          <w:spacing w:val="-1"/>
        </w:rPr>
        <w:t>КМ</w:t>
      </w:r>
      <w:r>
        <w:rPr>
          <w:b/>
          <w:bCs/>
          <w:spacing w:val="1"/>
        </w:rPr>
        <w:t>-</w:t>
      </w:r>
      <w:r>
        <w:rPr>
          <w:b/>
          <w:bCs/>
        </w:rPr>
        <w:t>2005</w:t>
      </w:r>
      <w:r>
        <w:rPr>
          <w:b/>
          <w:bCs/>
          <w:spacing w:val="-2"/>
        </w:rPr>
        <w:t>E</w:t>
      </w:r>
      <w:r>
        <w:rPr>
          <w:b/>
          <w:bCs/>
          <w:spacing w:val="-5"/>
        </w:rPr>
        <w:t>х</w:t>
      </w:r>
      <w:r>
        <w:rPr>
          <w:b/>
          <w:bCs/>
        </w:rPr>
        <w:t>d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И,</w:t>
      </w:r>
    </w:p>
    <w:p w:rsidR="00D153EC" w:rsidRDefault="002845BE">
      <w:pPr>
        <w:tabs>
          <w:tab w:val="left" w:pos="5245"/>
        </w:tabs>
        <w:kinsoku w:val="0"/>
        <w:overflowPunct w:val="0"/>
        <w:spacing w:line="215" w:lineRule="exact"/>
        <w:ind w:left="890"/>
      </w:pPr>
      <w:r>
        <w:rPr>
          <w:noProof/>
        </w:rPr>
        <w:pict>
          <v:group id="_x0000_s1633" style="position:absolute;left:0;text-align:left;margin-left:137.2pt;margin-top:18.7pt;width:48.75pt;height:248.7pt;z-index:-251670528;mso-position-horizontal-relative:page" coordorigin="2744,374" coordsize="975,4974" o:allowincell="f">
            <v:rect id="_x0000_s1634" style="position:absolute;left:2745;top:374;width:980;height:154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5950" cy="979805"/>
                          <wp:effectExtent l="19050" t="0" r="0" b="0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950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635" style="position:absolute;left:3138;top:435;width:20;height:4911" coordsize="20,4911" o:allowincell="f" path="m,hhl,4910e" filled="f" strokeweight=".0655mm">
              <v:path arrowok="t"/>
            </v:shape>
            <v:rect id="_x0000_s1636" style="position:absolute;left:2764;top:1662;width:740;height:364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3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615" cy="2313940"/>
                          <wp:effectExtent l="19050" t="0" r="635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5615" cy="2313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637" style="position:absolute;left:2866;top:797;width:20;height:20" coordsize="20,20" o:allowincell="f" path="m,hhl,13e" filled="f" strokeweight=".0655mm">
              <v:path arrowok="t"/>
            </v:shape>
            <v:shape id="_x0000_s1638" style="position:absolute;left:2876;top:778;width:20;height:20" coordsize="20,20" o:allowincell="f" path="m3,hhl3,1r,1l3,3,2,4r,1l1,6r,1l,8r,e" filled="f" strokeweight=".14656mm">
              <v:path arrowok="t"/>
            </v:shape>
            <v:shape id="_x0000_s1639" style="position:absolute;left:2750;top:502;width:20;height:20" coordsize="20,20" o:allowincell="f" path="m1,1hhl12,12e" filled="f" strokeweight=".14683mm">
              <v:path arrowok="t"/>
            </v:shape>
            <v:rect id="_x0000_s1640" style="position:absolute;left:3639;top:1173;width:60;height:12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7465" cy="74930"/>
                          <wp:effectExtent l="19050" t="0" r="635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465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641" style="position:absolute;left:3640;top:1799;width:40;height:12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7940" cy="74930"/>
                          <wp:effectExtent l="19050" t="0" r="0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4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642" style="position:absolute;left:3526;top:1544;width:118;height:20" coordsize="118,20" o:allowincell="f" path="m,hhl118,e" filled="f" strokecolor="white" strokeweight="1.3481mm">
              <v:path arrowok="t"/>
            </v:shape>
            <w10:wrap anchorx="page"/>
          </v:group>
        </w:pict>
      </w:r>
      <w:r>
        <w:rPr>
          <w:noProof/>
        </w:rPr>
        <w:pict>
          <v:group id="_x0000_s1643" style="position:absolute;left:0;text-align:left;margin-left:361.45pt;margin-top:16.5pt;width:52.3pt;height:252.95pt;z-index:-251669504;mso-position-horizontal-relative:page" coordorigin="7229,330" coordsize="1046,5059" o:allowincell="f">
            <v:rect id="_x0000_s1644" style="position:absolute;left:7230;top:393;width:1040;height:154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62305" cy="979805"/>
                          <wp:effectExtent l="19050" t="0" r="4445" b="0"/>
                          <wp:docPr id="28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2305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645" style="position:absolute;left:7622;top:332;width:20;height:5055" coordsize="20,5055" o:allowincell="f" path="m,hhl,5054e" filled="f" strokeweight=".06831mm">
              <v:path arrowok="t"/>
            </v:shape>
            <v:rect id="_x0000_s1646" style="position:absolute;left:7249;top:1210;width:740;height:414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4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615" cy="2621915"/>
                          <wp:effectExtent l="19050" t="0" r="635" b="0"/>
                          <wp:docPr id="30" name="Рисунок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5615" cy="2621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647" style="position:absolute;left:8194;top:1196;width:60;height:12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7465" cy="74930"/>
                          <wp:effectExtent l="19050" t="0" r="635" b="0"/>
                          <wp:docPr id="32" name="Рисунок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465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648" style="position:absolute;left:8196;top:1825;width:40;height:12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7940" cy="74930"/>
                          <wp:effectExtent l="19050" t="0" r="0" b="0"/>
                          <wp:docPr id="34" name="Рисунок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4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649" style="position:absolute;left:8081;top:1568;width:119;height:20" coordsize="119,20" o:allowincell="f" path="m,hhl118,e" filled="f" strokecolor="white" strokeweight="1.35875mm">
              <v:path arrowok="t"/>
            </v:shape>
            <w10:wrap anchorx="page"/>
          </v:group>
        </w:pict>
      </w:r>
      <w:r>
        <w:rPr>
          <w:noProof/>
        </w:rPr>
        <w:pict>
          <v:shape id="_x0000_s1650" type="#_x0000_t202" style="position:absolute;left:0;text-align:left;margin-left:175pt;margin-top:75.8pt;width:8.6pt;height:4.25pt;z-index:-251666432;mso-position-horizontal-relative:page" o:allowincell="f" filled="f" stroked="f">
            <v:textbox style="layout-flow:vertical;mso-layout-flow-alt:bottom-to-top" inset="0,0,0,0">
              <w:txbxContent>
                <w:p w:rsidR="00D153EC" w:rsidRDefault="00D153EC">
                  <w:pPr>
                    <w:kinsoku w:val="0"/>
                    <w:overflowPunct w:val="0"/>
                    <w:spacing w:before="11"/>
                    <w:ind w:left="20"/>
                    <w:rPr>
                      <w:rFonts w:ascii="GOST type A" w:hAnsi="GOST type A" w:cs="GOST type A"/>
                      <w:sz w:val="13"/>
                      <w:szCs w:val="13"/>
                    </w:rPr>
                  </w:pPr>
                  <w:r>
                    <w:rPr>
                      <w:rFonts w:ascii="GOST type A" w:hAnsi="GOST type A" w:cs="GOST type A"/>
                      <w:w w:val="101"/>
                      <w:sz w:val="13"/>
                      <w:szCs w:val="13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51" type="#_x0000_t202" style="position:absolute;left:0;text-align:left;margin-left:402.8pt;margin-top:76.95pt;width:8.55pt;height:4.3pt;z-index:-251662336;mso-position-horizontal-relative:page" o:allowincell="f" filled="f" stroked="f">
            <v:textbox style="layout-flow:vertical;mso-layout-flow-alt:bottom-to-top" inset="0,0,0,0">
              <w:txbxContent>
                <w:p w:rsidR="00D153EC" w:rsidRDefault="00D153EC">
                  <w:pPr>
                    <w:kinsoku w:val="0"/>
                    <w:overflowPunct w:val="0"/>
                    <w:spacing w:before="11"/>
                    <w:ind w:left="20"/>
                    <w:rPr>
                      <w:rFonts w:ascii="GOST type A" w:hAnsi="GOST type A" w:cs="GOST type A"/>
                      <w:sz w:val="13"/>
                      <w:szCs w:val="13"/>
                    </w:rPr>
                  </w:pPr>
                  <w:r>
                    <w:rPr>
                      <w:rFonts w:ascii="GOST type A" w:hAnsi="GOST type A" w:cs="GOST type A"/>
                      <w:w w:val="103"/>
                      <w:sz w:val="13"/>
                      <w:szCs w:val="13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D153EC">
        <w:rPr>
          <w:b/>
          <w:bCs/>
        </w:rPr>
        <w:t>Э</w:t>
      </w:r>
      <w:r w:rsidR="00D153EC">
        <w:rPr>
          <w:b/>
          <w:bCs/>
          <w:spacing w:val="-6"/>
        </w:rPr>
        <w:t>К</w:t>
      </w:r>
      <w:r w:rsidR="00D153EC">
        <w:rPr>
          <w:b/>
          <w:bCs/>
          <w:spacing w:val="3"/>
        </w:rPr>
        <w:t>М</w:t>
      </w:r>
      <w:r w:rsidR="00D153EC">
        <w:rPr>
          <w:b/>
          <w:bCs/>
          <w:spacing w:val="2"/>
        </w:rPr>
        <w:t>-</w:t>
      </w:r>
      <w:r w:rsidR="00D153EC">
        <w:rPr>
          <w:b/>
          <w:bCs/>
        </w:rPr>
        <w:t>2005</w:t>
      </w:r>
      <w:r w:rsidR="00D153EC">
        <w:rPr>
          <w:b/>
          <w:bCs/>
          <w:spacing w:val="1"/>
        </w:rPr>
        <w:t>-</w:t>
      </w:r>
      <w:r w:rsidR="00D153EC">
        <w:rPr>
          <w:b/>
          <w:bCs/>
          <w:spacing w:val="-2"/>
        </w:rPr>
        <w:t>Д</w:t>
      </w:r>
      <w:r w:rsidR="00D153EC">
        <w:rPr>
          <w:b/>
          <w:bCs/>
          <w:spacing w:val="-5"/>
        </w:rPr>
        <w:t>И</w:t>
      </w:r>
      <w:r w:rsidR="00D153EC">
        <w:rPr>
          <w:b/>
          <w:bCs/>
        </w:rPr>
        <w:t>В</w:t>
      </w:r>
      <w:r w:rsidR="00D153EC">
        <w:rPr>
          <w:b/>
          <w:bCs/>
        </w:rPr>
        <w:tab/>
        <w:t>Э</w:t>
      </w:r>
      <w:r w:rsidR="00D153EC">
        <w:rPr>
          <w:b/>
          <w:bCs/>
          <w:spacing w:val="-1"/>
        </w:rPr>
        <w:t>КМ</w:t>
      </w:r>
      <w:r w:rsidR="00D153EC">
        <w:rPr>
          <w:b/>
          <w:bCs/>
          <w:spacing w:val="1"/>
        </w:rPr>
        <w:t>-</w:t>
      </w:r>
      <w:r w:rsidR="00D153EC">
        <w:rPr>
          <w:b/>
          <w:bCs/>
        </w:rPr>
        <w:t>2005</w:t>
      </w:r>
      <w:r w:rsidR="00D153EC">
        <w:rPr>
          <w:b/>
          <w:bCs/>
          <w:spacing w:val="-2"/>
        </w:rPr>
        <w:t>E</w:t>
      </w:r>
      <w:r w:rsidR="00D153EC">
        <w:rPr>
          <w:b/>
          <w:bCs/>
          <w:spacing w:val="-5"/>
        </w:rPr>
        <w:t>х</w:t>
      </w:r>
      <w:r w:rsidR="00D153EC">
        <w:rPr>
          <w:b/>
          <w:bCs/>
        </w:rPr>
        <w:t>d</w:t>
      </w:r>
      <w:r w:rsidR="00D153EC">
        <w:rPr>
          <w:b/>
          <w:bCs/>
          <w:spacing w:val="1"/>
        </w:rPr>
        <w:t>-</w:t>
      </w:r>
      <w:r w:rsidR="00D153EC">
        <w:rPr>
          <w:b/>
          <w:bCs/>
          <w:spacing w:val="-2"/>
        </w:rPr>
        <w:t>Д</w:t>
      </w:r>
      <w:r w:rsidR="00D153EC">
        <w:rPr>
          <w:b/>
          <w:bCs/>
        </w:rPr>
        <w:t>ИВ</w:t>
      </w: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6" w:line="240" w:lineRule="exact"/>
      </w:pPr>
    </w:p>
    <w:p w:rsidR="00D153EC" w:rsidRDefault="00D153EC">
      <w:pPr>
        <w:tabs>
          <w:tab w:val="left" w:pos="5759"/>
        </w:tabs>
        <w:kinsoku w:val="0"/>
        <w:overflowPunct w:val="0"/>
        <w:ind w:left="1125"/>
      </w:pPr>
      <w:r>
        <w:rPr>
          <w:b/>
          <w:bCs/>
          <w:spacing w:val="-3"/>
        </w:rPr>
        <w:t>Р</w:t>
      </w:r>
      <w:r>
        <w:rPr>
          <w:b/>
          <w:bCs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унок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2</w:t>
      </w:r>
      <w:r>
        <w:rPr>
          <w:b/>
          <w:bCs/>
        </w:rPr>
        <w:tab/>
      </w:r>
      <w:r>
        <w:rPr>
          <w:b/>
          <w:bCs/>
          <w:spacing w:val="-3"/>
        </w:rPr>
        <w:t>Р</w:t>
      </w:r>
      <w:r>
        <w:rPr>
          <w:b/>
          <w:bCs/>
          <w:spacing w:val="-4"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унок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3</w:t>
      </w:r>
    </w:p>
    <w:p w:rsidR="00D153EC" w:rsidRDefault="00D153EC">
      <w:pPr>
        <w:tabs>
          <w:tab w:val="left" w:pos="5759"/>
        </w:tabs>
        <w:kinsoku w:val="0"/>
        <w:overflowPunct w:val="0"/>
        <w:ind w:left="1125"/>
        <w:sectPr w:rsidR="00D153EC">
          <w:type w:val="continuous"/>
          <w:pgSz w:w="11909" w:h="16840"/>
          <w:pgMar w:top="160" w:right="1600" w:bottom="0" w:left="1400" w:header="720" w:footer="720" w:gutter="0"/>
          <w:cols w:space="720" w:equalWidth="0">
            <w:col w:w="8909"/>
          </w:cols>
          <w:noEndnote/>
        </w:sectPr>
      </w:pPr>
    </w:p>
    <w:p w:rsidR="00D153EC" w:rsidRDefault="00D153EC">
      <w:pPr>
        <w:kinsoku w:val="0"/>
        <w:overflowPunct w:val="0"/>
        <w:spacing w:before="77"/>
        <w:ind w:left="225"/>
        <w:rPr>
          <w:sz w:val="23"/>
          <w:szCs w:val="23"/>
        </w:rPr>
      </w:pPr>
      <w:r>
        <w:rPr>
          <w:spacing w:val="-2"/>
          <w:sz w:val="23"/>
          <w:szCs w:val="23"/>
        </w:rPr>
        <w:t>Та</w:t>
      </w:r>
      <w:r>
        <w:rPr>
          <w:spacing w:val="-3"/>
          <w:sz w:val="23"/>
          <w:szCs w:val="23"/>
        </w:rPr>
        <w:t>б</w:t>
      </w:r>
      <w:r>
        <w:rPr>
          <w:sz w:val="23"/>
          <w:szCs w:val="23"/>
        </w:rPr>
        <w:t>л</w:t>
      </w:r>
      <w:r>
        <w:rPr>
          <w:spacing w:val="1"/>
          <w:sz w:val="23"/>
          <w:szCs w:val="23"/>
        </w:rPr>
        <w:t>иц</w:t>
      </w:r>
      <w:r>
        <w:rPr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1 - В</w:t>
      </w:r>
      <w:r>
        <w:rPr>
          <w:spacing w:val="1"/>
          <w:sz w:val="23"/>
          <w:szCs w:val="23"/>
        </w:rPr>
        <w:t>и</w:t>
      </w:r>
      <w:r>
        <w:rPr>
          <w:sz w:val="23"/>
          <w:szCs w:val="23"/>
        </w:rPr>
        <w:t>д</w:t>
      </w:r>
      <w:r>
        <w:rPr>
          <w:spacing w:val="-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и</w:t>
      </w:r>
      <w:r>
        <w:rPr>
          <w:spacing w:val="-2"/>
          <w:sz w:val="23"/>
          <w:szCs w:val="23"/>
        </w:rPr>
        <w:t>с</w:t>
      </w:r>
      <w:r>
        <w:rPr>
          <w:spacing w:val="1"/>
          <w:sz w:val="23"/>
          <w:szCs w:val="23"/>
        </w:rPr>
        <w:t>п</w:t>
      </w:r>
      <w:r>
        <w:rPr>
          <w:spacing w:val="-5"/>
          <w:sz w:val="23"/>
          <w:szCs w:val="23"/>
        </w:rPr>
        <w:t>о</w:t>
      </w:r>
      <w:r>
        <w:rPr>
          <w:sz w:val="23"/>
          <w:szCs w:val="23"/>
        </w:rPr>
        <w:t>л</w:t>
      </w:r>
      <w:r>
        <w:rPr>
          <w:spacing w:val="1"/>
          <w:sz w:val="23"/>
          <w:szCs w:val="23"/>
        </w:rPr>
        <w:t>н</w:t>
      </w:r>
      <w:r>
        <w:rPr>
          <w:spacing w:val="-2"/>
          <w:sz w:val="23"/>
          <w:szCs w:val="23"/>
        </w:rPr>
        <w:t>е</w:t>
      </w:r>
      <w:r>
        <w:rPr>
          <w:spacing w:val="1"/>
          <w:sz w:val="23"/>
          <w:szCs w:val="23"/>
        </w:rPr>
        <w:t>ни</w:t>
      </w:r>
      <w:r>
        <w:rPr>
          <w:sz w:val="23"/>
          <w:szCs w:val="23"/>
        </w:rPr>
        <w:t>я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82"/>
        <w:gridCol w:w="1321"/>
        <w:gridCol w:w="1133"/>
        <w:gridCol w:w="1561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6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76" w:right="89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83" w:right="89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7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1"/>
              <w:jc w:val="center"/>
            </w:pP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4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т</w:t>
            </w:r>
            <w:r>
              <w:rPr>
                <w:spacing w:val="1"/>
                <w:sz w:val="22"/>
                <w:szCs w:val="22"/>
              </w:rPr>
              <w:t>ип</w:t>
            </w:r>
            <w:r>
              <w:rPr>
                <w:sz w:val="22"/>
                <w:szCs w:val="22"/>
              </w:rPr>
              <w:t>а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397"/>
            </w:pP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мы</w:t>
            </w:r>
            <w:r>
              <w:rPr>
                <w:spacing w:val="-3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17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3"/>
                <w:sz w:val="22"/>
                <w:szCs w:val="22"/>
              </w:rPr>
              <w:t>ш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right="9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right="4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right="4"/>
              <w:jc w:val="center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«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ниц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416"/>
            </w:pPr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хd*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25"/>
            </w:pPr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хd*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47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17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ххх,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</w:tbl>
    <w:p w:rsidR="00D153EC" w:rsidRDefault="00D153EC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D153EC" w:rsidRDefault="00D153EC">
      <w:pPr>
        <w:kinsoku w:val="0"/>
        <w:overflowPunct w:val="0"/>
        <w:spacing w:before="69" w:line="242" w:lineRule="auto"/>
        <w:ind w:left="225" w:right="117" w:firstLine="283"/>
      </w:pPr>
      <w:r>
        <w:rPr>
          <w:spacing w:val="-2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10"/>
        </w:rPr>
        <w:t xml:space="preserve"> </w:t>
      </w:r>
      <w:r>
        <w:rPr>
          <w:spacing w:val="4"/>
        </w:rPr>
        <w:t>о</w:t>
      </w:r>
      <w:r>
        <w:rPr>
          <w:spacing w:val="-7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аче</w:t>
      </w:r>
      <w:r>
        <w:t>ние</w:t>
      </w:r>
      <w:r>
        <w:rPr>
          <w:spacing w:val="10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5"/>
        </w:rPr>
        <w:t>т</w:t>
      </w:r>
      <w:r>
        <w:t>оит</w:t>
      </w:r>
      <w:r>
        <w:rPr>
          <w:spacing w:val="17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17"/>
        </w:rPr>
        <w:t xml:space="preserve"> </w:t>
      </w:r>
      <w:r>
        <w:rPr>
          <w:spacing w:val="-3"/>
        </w:rPr>
        <w:t>д</w:t>
      </w:r>
      <w:r>
        <w:rPr>
          <w:spacing w:val="1"/>
        </w:rPr>
        <w:t>в</w:t>
      </w:r>
      <w:r>
        <w:rPr>
          <w:spacing w:val="-5"/>
        </w:rPr>
        <w:t>у</w:t>
      </w:r>
      <w:r>
        <w:t>х</w:t>
      </w:r>
      <w:r>
        <w:rPr>
          <w:spacing w:val="16"/>
        </w:rPr>
        <w:t xml:space="preserve"> </w:t>
      </w:r>
      <w:r>
        <w:rPr>
          <w:spacing w:val="2"/>
        </w:rPr>
        <w:t>б</w:t>
      </w:r>
      <w:r>
        <w:rPr>
          <w:spacing w:val="-10"/>
        </w:rPr>
        <w:t>у</w:t>
      </w:r>
      <w:r>
        <w:rPr>
          <w:spacing w:val="-2"/>
        </w:rPr>
        <w:t>к</w:t>
      </w:r>
      <w:r>
        <w:t>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ла</w:t>
      </w:r>
      <w:r>
        <w:rPr>
          <w:spacing w:val="15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д</w:t>
      </w:r>
      <w:r>
        <w:t>ля</w:t>
      </w:r>
      <w:r>
        <w:rPr>
          <w:spacing w:val="16"/>
        </w:rPr>
        <w:t xml:space="preserve"> </w:t>
      </w:r>
      <w:r>
        <w:rPr>
          <w:spacing w:val="1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4"/>
        </w:rPr>
        <w:t>и</w:t>
      </w:r>
      <w:r>
        <w:t>ц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r>
        <w:rPr>
          <w:spacing w:val="12"/>
        </w:rPr>
        <w:t xml:space="preserve"> </w:t>
      </w:r>
      <w:r>
        <w:rPr>
          <w:spacing w:val="14"/>
        </w:rPr>
        <w:t>и</w:t>
      </w:r>
      <w:r>
        <w:rPr>
          <w:spacing w:val="1"/>
        </w:rPr>
        <w:t>з- 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ния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t>П</w:t>
      </w:r>
      <w:r>
        <w:rPr>
          <w:spacing w:val="-2"/>
        </w:rPr>
        <w:t>а</w:t>
      </w:r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rPr>
          <w:spacing w:val="1"/>
        </w:rPr>
        <w:t>в</w:t>
      </w:r>
      <w:r>
        <w:rPr>
          <w:spacing w:val="-5"/>
        </w:rPr>
        <w:t>у</w:t>
      </w:r>
      <w:r>
        <w:t>х</w:t>
      </w:r>
      <w:r>
        <w:rPr>
          <w:spacing w:val="-3"/>
        </w:rPr>
        <w:t xml:space="preserve"> 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t>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rPr>
          <w:spacing w:val="4"/>
        </w:rPr>
        <w:t>о</w:t>
      </w:r>
      <w:r>
        <w:t>й</w:t>
      </w:r>
      <w:r>
        <w:rPr>
          <w:spacing w:val="-2"/>
        </w:rPr>
        <w:t xml:space="preserve"> </w:t>
      </w:r>
      <w:r>
        <w:t xml:space="preserve">М </w:t>
      </w:r>
      <w:r>
        <w:rPr>
          <w:spacing w:val="1"/>
        </w:rPr>
        <w:t>(</w:t>
      </w:r>
      <w:r>
        <w:rPr>
          <w:spacing w:val="-3"/>
        </w:rPr>
        <w:t>д</w:t>
      </w:r>
      <w:r>
        <w:t>ля</w:t>
      </w:r>
      <w:r>
        <w:rPr>
          <w:spacing w:val="2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4"/>
        </w:rPr>
        <w:t>и</w:t>
      </w:r>
      <w:r>
        <w:t>ц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М</w:t>
      </w:r>
      <w:r>
        <w:t>П</w:t>
      </w:r>
      <w:r>
        <w:rPr>
          <w:spacing w:val="-2"/>
        </w:rPr>
        <w:t>а</w:t>
      </w:r>
      <w:r>
        <w:rPr>
          <w:spacing w:val="1"/>
        </w:rPr>
        <w:t>)</w:t>
      </w:r>
      <w:r>
        <w:t>.</w:t>
      </w:r>
    </w:p>
    <w:p w:rsidR="00D153EC" w:rsidRDefault="00D153EC">
      <w:pPr>
        <w:kinsoku w:val="0"/>
        <w:overflowPunct w:val="0"/>
        <w:spacing w:before="56" w:line="552" w:lineRule="exact"/>
        <w:ind w:left="508" w:right="4207"/>
      </w:pPr>
      <w:r>
        <w:t>П</w:t>
      </w:r>
      <w:r>
        <w:rPr>
          <w:spacing w:val="-2"/>
        </w:rPr>
        <w:t>е</w:t>
      </w:r>
      <w:r>
        <w:t>р</w:t>
      </w:r>
      <w:r>
        <w:rPr>
          <w:spacing w:val="1"/>
        </w:rPr>
        <w:t>в</w:t>
      </w:r>
      <w:r>
        <w:rPr>
          <w:spacing w:val="-1"/>
        </w:rPr>
        <w:t>а</w:t>
      </w:r>
      <w:r>
        <w:t>я</w:t>
      </w:r>
      <w:r>
        <w:rPr>
          <w:spacing w:val="2"/>
        </w:rPr>
        <w:t xml:space="preserve"> б</w:t>
      </w:r>
      <w:r>
        <w:rPr>
          <w:spacing w:val="-10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1"/>
        </w:rPr>
        <w:t xml:space="preserve"> в</w:t>
      </w:r>
      <w:r>
        <w:t xml:space="preserve">ид </w:t>
      </w:r>
      <w:r>
        <w:rPr>
          <w:spacing w:val="-4"/>
        </w:rPr>
        <w:t>и</w:t>
      </w:r>
      <w: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ря</w:t>
      </w:r>
      <w:r>
        <w:rPr>
          <w:spacing w:val="-1"/>
        </w:rPr>
        <w:t>е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rPr>
          <w:spacing w:val="-5"/>
        </w:rPr>
        <w:t>л</w:t>
      </w:r>
      <w:r>
        <w:rPr>
          <w:spacing w:val="-1"/>
        </w:rPr>
        <w:t>е</w:t>
      </w:r>
      <w:r>
        <w:t>ния: 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4"/>
        </w:rPr>
        <w:t>о</w:t>
      </w:r>
      <w:r>
        <w:t>л</w:t>
      </w:r>
      <w:r>
        <w:rPr>
          <w:spacing w:val="-2"/>
        </w:rPr>
        <w:t>ю</w:t>
      </w:r>
      <w:r>
        <w:t>т</w:t>
      </w:r>
      <w:r>
        <w:rPr>
          <w:spacing w:val="1"/>
        </w:rPr>
        <w:t>н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1"/>
        </w:rPr>
        <w:t>е</w:t>
      </w:r>
      <w:r>
        <w:t>;</w:t>
      </w:r>
    </w:p>
    <w:p w:rsidR="00D153EC" w:rsidRDefault="00D153EC">
      <w:pPr>
        <w:kinsoku w:val="0"/>
        <w:overflowPunct w:val="0"/>
        <w:spacing w:line="215" w:lineRule="exact"/>
        <w:ind w:left="508"/>
      </w:pPr>
      <w:r>
        <w:t>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>бы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1"/>
        </w:rPr>
        <w:t>е</w:t>
      </w:r>
      <w:r>
        <w:t>;</w:t>
      </w:r>
    </w:p>
    <w:p w:rsidR="00D153EC" w:rsidRDefault="00D153EC">
      <w:pPr>
        <w:kinsoku w:val="0"/>
        <w:overflowPunct w:val="0"/>
        <w:spacing w:line="274" w:lineRule="exact"/>
        <w:ind w:left="508"/>
      </w:pPr>
      <w:r>
        <w:t>В –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>б</w:t>
      </w:r>
      <w:r>
        <w:rPr>
          <w:spacing w:val="1"/>
        </w:rPr>
        <w:t>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2"/>
        </w:rPr>
        <w:t>е</w:t>
      </w:r>
      <w:r>
        <w:rPr>
          <w:spacing w:val="1"/>
        </w:rPr>
        <w:t>-</w:t>
      </w:r>
      <w:r>
        <w:t>р</w:t>
      </w:r>
      <w:r>
        <w:rPr>
          <w:spacing w:val="-1"/>
        </w:rPr>
        <w:t>а</w:t>
      </w:r>
      <w:r>
        <w:t>зр</w:t>
      </w:r>
      <w:r>
        <w:rPr>
          <w:spacing w:val="-1"/>
        </w:rPr>
        <w:t>е</w:t>
      </w:r>
      <w:r>
        <w:rPr>
          <w:spacing w:val="1"/>
        </w:rPr>
        <w:t>ж</w:t>
      </w:r>
      <w:r>
        <w:rPr>
          <w:spacing w:val="-1"/>
        </w:rPr>
        <w:t>е</w:t>
      </w:r>
      <w:r>
        <w:rPr>
          <w:spacing w:val="-4"/>
        </w:rPr>
        <w:t>н</w:t>
      </w:r>
      <w:r>
        <w:t>и</w:t>
      </w:r>
      <w:r>
        <w:rPr>
          <w:spacing w:val="-1"/>
        </w:rPr>
        <w:t>е</w:t>
      </w:r>
      <w:r>
        <w:t>;</w:t>
      </w:r>
    </w:p>
    <w:p w:rsidR="00D153EC" w:rsidRDefault="00D153EC">
      <w:pPr>
        <w:kinsoku w:val="0"/>
        <w:overflowPunct w:val="0"/>
        <w:spacing w:before="3"/>
        <w:ind w:left="508"/>
      </w:pPr>
      <w:r>
        <w:t>Д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ть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ний;</w:t>
      </w:r>
    </w:p>
    <w:p w:rsidR="00D153EC" w:rsidRDefault="00D153EC">
      <w:pPr>
        <w:kinsoku w:val="0"/>
        <w:overflowPunct w:val="0"/>
        <w:spacing w:line="274" w:lineRule="exact"/>
        <w:ind w:left="508"/>
      </w:pPr>
      <w:r>
        <w:t>Г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2"/>
        </w:rPr>
        <w:t>г</w:t>
      </w:r>
      <w:r>
        <w:t>и</w:t>
      </w:r>
      <w:r>
        <w:rPr>
          <w:spacing w:val="-3"/>
        </w:rPr>
        <w:t>д</w:t>
      </w:r>
      <w:r>
        <w:t>р</w:t>
      </w:r>
      <w:r>
        <w:rPr>
          <w:spacing w:val="4"/>
        </w:rPr>
        <w:t>о</w:t>
      </w:r>
      <w:r>
        <w:rPr>
          <w:spacing w:val="-1"/>
        </w:rPr>
        <w:t>с</w:t>
      </w:r>
      <w:r>
        <w:t>та</w:t>
      </w:r>
      <w:r>
        <w:rPr>
          <w:spacing w:val="-5"/>
        </w:rPr>
        <w:t>т</w:t>
      </w:r>
      <w: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6"/>
        </w:rPr>
        <w:t>е</w:t>
      </w:r>
      <w:r>
        <w:t>.</w:t>
      </w:r>
    </w:p>
    <w:p w:rsidR="00D153EC" w:rsidRDefault="00D153EC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D153EC" w:rsidRDefault="00D153EC">
      <w:pPr>
        <w:kinsoku w:val="0"/>
        <w:overflowPunct w:val="0"/>
        <w:spacing w:line="242" w:lineRule="auto"/>
        <w:ind w:left="508" w:right="4891"/>
      </w:pPr>
      <w:r>
        <w:rPr>
          <w:spacing w:val="-2"/>
        </w:rPr>
        <w:t>В</w:t>
      </w:r>
      <w:r>
        <w:t>т</w:t>
      </w:r>
      <w:r>
        <w:rPr>
          <w:spacing w:val="5"/>
        </w:rPr>
        <w:t>о</w:t>
      </w:r>
      <w:r>
        <w:t>р</w:t>
      </w:r>
      <w:r>
        <w:rPr>
          <w:spacing w:val="-1"/>
        </w:rPr>
        <w:t>а</w:t>
      </w:r>
      <w:r>
        <w:t>я</w:t>
      </w:r>
      <w:r>
        <w:rPr>
          <w:spacing w:val="2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"/>
        </w:rPr>
        <w:t xml:space="preserve"> </w:t>
      </w:r>
      <w:r>
        <w:rPr>
          <w:spacing w:val="4"/>
        </w:rPr>
        <w:t>о</w:t>
      </w:r>
      <w:r>
        <w:rPr>
          <w:spacing w:val="-7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-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н</w:t>
      </w:r>
      <w:r>
        <w:rPr>
          <w:spacing w:val="-3"/>
        </w:rPr>
        <w:t>ы</w:t>
      </w:r>
      <w:r>
        <w:t>: М –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t>талл;</w:t>
      </w:r>
    </w:p>
    <w:p w:rsidR="00D153EC" w:rsidRDefault="00D153EC">
      <w:pPr>
        <w:kinsoku w:val="0"/>
        <w:overflowPunct w:val="0"/>
        <w:spacing w:line="271" w:lineRule="exact"/>
        <w:ind w:left="508"/>
      </w:pPr>
      <w:r>
        <w:t>К –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r>
        <w:rPr>
          <w:spacing w:val="-2"/>
        </w:rPr>
        <w:t>к</w:t>
      </w:r>
      <w:r>
        <w:rPr>
          <w:spacing w:val="-1"/>
        </w:rPr>
        <w:t>а</w:t>
      </w:r>
      <w:r>
        <w:t>;</w:t>
      </w:r>
    </w:p>
    <w:p w:rsidR="00D153EC" w:rsidRDefault="00D153EC">
      <w:pPr>
        <w:kinsoku w:val="0"/>
        <w:overflowPunct w:val="0"/>
        <w:spacing w:before="3"/>
        <w:ind w:left="508"/>
      </w:pPr>
      <w:r>
        <w:t>Н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</w:t>
      </w:r>
      <w:r>
        <w:rPr>
          <w:spacing w:val="-1"/>
        </w:rPr>
        <w:t>е</w:t>
      </w:r>
      <w:r>
        <w:t>т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2"/>
        </w:rPr>
        <w:t>щ</w:t>
      </w:r>
      <w:r>
        <w:rPr>
          <w:spacing w:val="-4"/>
        </w:rPr>
        <w:t>и</w:t>
      </w:r>
      <w:r>
        <w:t>т</w:t>
      </w:r>
      <w:r>
        <w:rPr>
          <w:spacing w:val="-3"/>
        </w:rPr>
        <w:t>н</w:t>
      </w:r>
      <w:r>
        <w:rPr>
          <w:spacing w:val="4"/>
        </w:rPr>
        <w:t>о</w:t>
      </w:r>
      <w:r>
        <w:t xml:space="preserve">й </w:t>
      </w:r>
      <w:r>
        <w:rPr>
          <w:spacing w:val="1"/>
        </w:rPr>
        <w:t>м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ны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Д</w:t>
      </w:r>
      <w:r>
        <w:rPr>
          <w:spacing w:val="-1"/>
        </w:rPr>
        <w:t>Н</w:t>
      </w:r>
      <w:r>
        <w:rPr>
          <w:spacing w:val="-5"/>
        </w:rPr>
        <w:t>х</w:t>
      </w:r>
      <w:r>
        <w:t>х</w:t>
      </w:r>
      <w:r>
        <w:rPr>
          <w:spacing w:val="-5"/>
        </w:rPr>
        <w:t>х</w:t>
      </w:r>
      <w:r>
        <w:t>,</w:t>
      </w:r>
      <w:r>
        <w:rPr>
          <w:spacing w:val="4"/>
        </w:rPr>
        <w:t xml:space="preserve"> </w:t>
      </w:r>
      <w:r>
        <w:t>Д</w:t>
      </w:r>
      <w:r>
        <w:rPr>
          <w:spacing w:val="1"/>
        </w:rPr>
        <w:t>М</w:t>
      </w:r>
      <w:r>
        <w:t>хх</w:t>
      </w:r>
      <w:r>
        <w:rPr>
          <w:spacing w:val="-5"/>
        </w:rPr>
        <w:t>х</w:t>
      </w:r>
      <w:r>
        <w:rPr>
          <w:spacing w:val="1"/>
        </w:rPr>
        <w:t>)</w:t>
      </w:r>
      <w:r>
        <w:t>.</w:t>
      </w:r>
    </w:p>
    <w:p w:rsidR="00D153EC" w:rsidRDefault="00D153EC">
      <w:pPr>
        <w:kinsoku w:val="0"/>
        <w:overflowPunct w:val="0"/>
        <w:spacing w:before="2" w:line="550" w:lineRule="atLeast"/>
        <w:ind w:left="508" w:right="116"/>
      </w:pPr>
      <w:r>
        <w:rPr>
          <w:spacing w:val="1"/>
        </w:rPr>
        <w:t>Т</w:t>
      </w:r>
      <w:r>
        <w:t>р</w:t>
      </w:r>
      <w:r>
        <w:rPr>
          <w:spacing w:val="-1"/>
        </w:rPr>
        <w:t>е</w:t>
      </w:r>
      <w:r>
        <w:t>т</w:t>
      </w:r>
      <w:r>
        <w:rPr>
          <w:spacing w:val="1"/>
        </w:rPr>
        <w:t>ь</w:t>
      </w:r>
      <w:r>
        <w:t>я</w:t>
      </w:r>
      <w:r>
        <w:rPr>
          <w:spacing w:val="2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"/>
        </w:rPr>
        <w:t xml:space="preserve"> </w:t>
      </w:r>
      <w:r>
        <w:t>Ф</w:t>
      </w:r>
      <w:r>
        <w:rPr>
          <w:spacing w:val="-1"/>
        </w:rPr>
        <w:t xml:space="preserve"> </w:t>
      </w:r>
      <w:r>
        <w:rPr>
          <w:spacing w:val="4"/>
        </w:rPr>
        <w:t>о</w:t>
      </w:r>
      <w:r>
        <w:rPr>
          <w:spacing w:val="-7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2"/>
        </w:rPr>
        <w:t xml:space="preserve"> </w:t>
      </w:r>
      <w:r>
        <w:rPr>
          <w:spacing w:val="-2"/>
        </w:rPr>
        <w:t>ф</w:t>
      </w:r>
      <w:r>
        <w:t>л</w:t>
      </w:r>
      <w:r>
        <w:rPr>
          <w:spacing w:val="-1"/>
        </w:rPr>
        <w:t>а</w:t>
      </w:r>
      <w:r>
        <w:t>нц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6"/>
        </w:rPr>
        <w:t>е</w:t>
      </w:r>
      <w:r>
        <w:t>ние</w:t>
      </w:r>
      <w:r>
        <w:rPr>
          <w:spacing w:val="1"/>
        </w:rPr>
        <w:t xml:space="preserve"> м</w:t>
      </w:r>
      <w:r>
        <w:rPr>
          <w:spacing w:val="-1"/>
        </w:rPr>
        <w:t>а</w:t>
      </w:r>
      <w:r>
        <w:rPr>
          <w:spacing w:val="-4"/>
        </w:rPr>
        <w:t>н</w:t>
      </w:r>
      <w:r>
        <w:t>о</w:t>
      </w:r>
      <w:r>
        <w:rPr>
          <w:spacing w:val="1"/>
        </w:rPr>
        <w:t>м</w:t>
      </w:r>
      <w:r>
        <w:rPr>
          <w:spacing w:val="-1"/>
        </w:rPr>
        <w:t>е</w:t>
      </w:r>
      <w:r>
        <w:t>т</w:t>
      </w:r>
      <w:r>
        <w:rPr>
          <w:spacing w:val="-5"/>
        </w:rPr>
        <w:t>р</w:t>
      </w:r>
      <w:r>
        <w:rPr>
          <w:spacing w:val="4"/>
        </w:rPr>
        <w:t>о</w:t>
      </w:r>
      <w:r>
        <w:t>в</w:t>
      </w:r>
      <w:r>
        <w:rPr>
          <w:spacing w:val="3"/>
        </w:rPr>
        <w:t xml:space="preserve"> </w:t>
      </w:r>
      <w:r>
        <w:t>р</w:t>
      </w:r>
      <w:r>
        <w:rPr>
          <w:spacing w:val="-6"/>
        </w:rPr>
        <w:t>а</w:t>
      </w:r>
      <w:r>
        <w:t>з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ти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rPr>
          <w:spacing w:val="-4"/>
        </w:rPr>
        <w:t>н</w:t>
      </w:r>
      <w:r>
        <w:t xml:space="preserve">ий. </w:t>
      </w:r>
      <w:r>
        <w:rPr>
          <w:spacing w:val="2"/>
        </w:rPr>
        <w:t>Ч</w:t>
      </w:r>
      <w:r>
        <w:rPr>
          <w:spacing w:val="-1"/>
        </w:rPr>
        <w:t>е</w:t>
      </w:r>
      <w:r>
        <w:t>т</w:t>
      </w:r>
      <w:r>
        <w:rPr>
          <w:spacing w:val="2"/>
        </w:rPr>
        <w:t>в</w:t>
      </w:r>
      <w:r>
        <w:rPr>
          <w:spacing w:val="-1"/>
        </w:rPr>
        <w:t>е</w:t>
      </w:r>
      <w:r>
        <w:t>ртая</w:t>
      </w:r>
      <w:r>
        <w:rPr>
          <w:spacing w:val="6"/>
        </w:rPr>
        <w:t xml:space="preserve"> </w:t>
      </w:r>
      <w:r>
        <w:rPr>
          <w:spacing w:val="2"/>
        </w:rPr>
        <w:t>б</w:t>
      </w:r>
      <w:r>
        <w:rPr>
          <w:spacing w:val="-10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7"/>
        </w:rPr>
        <w:t xml:space="preserve"> </w:t>
      </w:r>
      <w:r>
        <w:rPr>
          <w:spacing w:val="1"/>
        </w:rPr>
        <w:t>вы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-7"/>
        </w:rPr>
        <w:t>к</w:t>
      </w:r>
      <w:r>
        <w:rPr>
          <w:spacing w:val="4"/>
        </w:rPr>
        <w:t>о</w:t>
      </w:r>
      <w:r>
        <w:t>е</w:t>
      </w:r>
      <w:r>
        <w:rPr>
          <w:spacing w:val="6"/>
        </w:rPr>
        <w:t xml:space="preserve"> </w:t>
      </w:r>
      <w:r>
        <w:t>зн</w:t>
      </w:r>
      <w:r>
        <w:rPr>
          <w:spacing w:val="-1"/>
        </w:rPr>
        <w:t>аче</w:t>
      </w:r>
      <w:r>
        <w:t>н</w:t>
      </w:r>
      <w:r>
        <w:rPr>
          <w:spacing w:val="-4"/>
        </w:rPr>
        <w:t>и</w:t>
      </w:r>
      <w:r>
        <w:t>е</w:t>
      </w:r>
      <w:r>
        <w:rPr>
          <w:spacing w:val="6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с</w:t>
      </w:r>
      <w:r>
        <w:t>и</w:t>
      </w:r>
      <w:r>
        <w:rPr>
          <w:spacing w:val="1"/>
        </w:rPr>
        <w:t>м</w:t>
      </w:r>
      <w:r>
        <w:rPr>
          <w:spacing w:val="-1"/>
        </w:rPr>
        <w:t>а</w:t>
      </w:r>
      <w:r>
        <w:t>льно</w:t>
      </w:r>
      <w:r>
        <w:rPr>
          <w:spacing w:val="-3"/>
        </w:rPr>
        <w:t>г</w:t>
      </w:r>
      <w:r>
        <w:t>о</w:t>
      </w:r>
      <w:r>
        <w:rPr>
          <w:spacing w:val="11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4"/>
        </w:rPr>
        <w:t>о</w:t>
      </w:r>
      <w:r>
        <w:rPr>
          <w:spacing w:val="-1"/>
        </w:rPr>
        <w:t>че</w:t>
      </w:r>
      <w:r>
        <w:rPr>
          <w:spacing w:val="-3"/>
        </w:rPr>
        <w:t>г</w:t>
      </w:r>
      <w:r>
        <w:t>о</w:t>
      </w:r>
      <w:r>
        <w:rPr>
          <w:spacing w:val="11"/>
        </w:rPr>
        <w:t xml:space="preserve"> </w:t>
      </w:r>
      <w:r>
        <w:t>из</w:t>
      </w:r>
      <w:r>
        <w:rPr>
          <w:spacing w:val="-3"/>
        </w:rPr>
        <w:t>бы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11"/>
        </w:rPr>
        <w:t xml:space="preserve"> </w:t>
      </w:r>
      <w:r>
        <w:rPr>
          <w:spacing w:val="-3"/>
        </w:rPr>
        <w:t>д</w:t>
      </w:r>
      <w:r>
        <w:rPr>
          <w:spacing w:val="11"/>
        </w:rPr>
        <w:t>а</w:t>
      </w:r>
      <w:r>
        <w:rPr>
          <w:spacing w:val="1"/>
        </w:rPr>
        <w:t>в-</w:t>
      </w:r>
    </w:p>
    <w:p w:rsidR="00D153EC" w:rsidRDefault="00D153EC">
      <w:pPr>
        <w:kinsoku w:val="0"/>
        <w:overflowPunct w:val="0"/>
        <w:spacing w:line="274" w:lineRule="exact"/>
        <w:ind w:left="225"/>
      </w:pPr>
      <w:r>
        <w:t>л</w:t>
      </w:r>
      <w:r>
        <w:rPr>
          <w:spacing w:val="-1"/>
        </w:rPr>
        <w:t>е</w:t>
      </w:r>
      <w:r>
        <w:t>ния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25</w:t>
      </w:r>
      <w:r>
        <w:rPr>
          <w:spacing w:val="-3"/>
        </w:rPr>
        <w:t xml:space="preserve"> М</w:t>
      </w:r>
      <w:r>
        <w:t>П</w:t>
      </w:r>
      <w:r>
        <w:rPr>
          <w:spacing w:val="-2"/>
        </w:rPr>
        <w:t>а</w:t>
      </w:r>
      <w:r>
        <w:rPr>
          <w:spacing w:val="1"/>
        </w:rPr>
        <w:t>)</w:t>
      </w:r>
      <w:r>
        <w:t>.</w:t>
      </w:r>
    </w:p>
    <w:p w:rsidR="00D153EC" w:rsidRDefault="00D153EC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D153EC" w:rsidRDefault="00D153EC">
      <w:pPr>
        <w:kinsoku w:val="0"/>
        <w:overflowPunct w:val="0"/>
        <w:spacing w:line="242" w:lineRule="auto"/>
        <w:ind w:left="225" w:right="129" w:firstLine="283"/>
      </w:pPr>
      <w:r>
        <w:rPr>
          <w:spacing w:val="2"/>
        </w:rPr>
        <w:t>Ч</w:t>
      </w:r>
      <w:r>
        <w:t>и</w:t>
      </w:r>
      <w:r>
        <w:rPr>
          <w:spacing w:val="-1"/>
        </w:rPr>
        <w:t>с</w:t>
      </w:r>
      <w:r>
        <w:rPr>
          <w:spacing w:val="-5"/>
        </w:rPr>
        <w:t>л</w:t>
      </w:r>
      <w:r>
        <w:t>о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озн</w:t>
      </w:r>
      <w:r>
        <w:rPr>
          <w:spacing w:val="-1"/>
        </w:rPr>
        <w:t>аче</w:t>
      </w:r>
      <w:r>
        <w:t>нии</w:t>
      </w:r>
      <w:r>
        <w:rPr>
          <w:spacing w:val="12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12"/>
        </w:rPr>
        <w:t xml:space="preserve"> </w:t>
      </w:r>
      <w:r>
        <w:rPr>
          <w:spacing w:val="-6"/>
        </w:rPr>
        <w:t>с</w:t>
      </w:r>
      <w:r>
        <w:t>о</w:t>
      </w:r>
      <w:r>
        <w:rPr>
          <w:spacing w:val="4"/>
        </w:rPr>
        <w:t>о</w:t>
      </w:r>
      <w:r>
        <w:t>т</w:t>
      </w:r>
      <w:r>
        <w:rPr>
          <w:spacing w:val="2"/>
        </w:rPr>
        <w:t>в</w:t>
      </w:r>
      <w:r>
        <w:rPr>
          <w:spacing w:val="-1"/>
        </w:rPr>
        <w:t>е</w:t>
      </w:r>
      <w:r>
        <w:t>тс</w:t>
      </w:r>
      <w:r>
        <w:rPr>
          <w:spacing w:val="-5"/>
        </w:rPr>
        <w:t>т</w:t>
      </w:r>
      <w:r>
        <w:rPr>
          <w:spacing w:val="1"/>
        </w:rPr>
        <w:t>в</w:t>
      </w:r>
      <w:r>
        <w:rPr>
          <w:spacing w:val="-10"/>
        </w:rPr>
        <w:t>у</w:t>
      </w:r>
      <w:r>
        <w:rPr>
          <w:spacing w:val="-1"/>
        </w:rPr>
        <w:t>е</w:t>
      </w:r>
      <w:r>
        <w:t>т</w:t>
      </w:r>
      <w:r>
        <w:rPr>
          <w:spacing w:val="12"/>
        </w:rPr>
        <w:t xml:space="preserve"> </w:t>
      </w:r>
      <w:r>
        <w:rPr>
          <w:spacing w:val="1"/>
        </w:rPr>
        <w:t>м</w:t>
      </w:r>
      <w:r>
        <w:rPr>
          <w:spacing w:val="3"/>
        </w:rPr>
        <w:t>а</w:t>
      </w:r>
      <w:r>
        <w:rPr>
          <w:spacing w:val="-2"/>
        </w:rPr>
        <w:t>к</w:t>
      </w:r>
      <w:r>
        <w:rPr>
          <w:spacing w:val="-1"/>
        </w:rPr>
        <w:t>с</w:t>
      </w:r>
      <w:r>
        <w:t>и</w:t>
      </w:r>
      <w:r>
        <w:rPr>
          <w:spacing w:val="1"/>
        </w:rPr>
        <w:t>м</w:t>
      </w:r>
      <w:r>
        <w:rPr>
          <w:spacing w:val="-1"/>
        </w:rPr>
        <w:t>а</w:t>
      </w:r>
      <w:r>
        <w:t>ль</w:t>
      </w:r>
      <w:r>
        <w:rPr>
          <w:spacing w:val="9"/>
        </w:rPr>
        <w:t>н</w:t>
      </w:r>
      <w:r>
        <w:t>о</w:t>
      </w:r>
      <w:r>
        <w:rPr>
          <w:spacing w:val="1"/>
        </w:rPr>
        <w:t>м</w:t>
      </w:r>
      <w:r>
        <w:t>у</w:t>
      </w:r>
      <w:r>
        <w:rPr>
          <w:spacing w:val="2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е</w:t>
      </w:r>
      <w:r>
        <w:rPr>
          <w:spacing w:val="4"/>
        </w:rPr>
        <w:t>р</w:t>
      </w:r>
      <w:r>
        <w:rPr>
          <w:spacing w:val="-5"/>
        </w:rPr>
        <w:t>х</w:t>
      </w:r>
      <w:r>
        <w:t>н</w:t>
      </w:r>
      <w:r>
        <w:rPr>
          <w:spacing w:val="-1"/>
        </w:rPr>
        <w:t>е</w:t>
      </w:r>
      <w:r>
        <w:rPr>
          <w:spacing w:val="6"/>
        </w:rPr>
        <w:t>м</w:t>
      </w:r>
      <w:r>
        <w:t>у</w:t>
      </w:r>
      <w:r>
        <w:rPr>
          <w:spacing w:val="6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1"/>
        </w:rPr>
        <w:t>е</w:t>
      </w:r>
      <w:r>
        <w:rPr>
          <w:spacing w:val="4"/>
        </w:rPr>
        <w:t>л</w:t>
      </w:r>
      <w:r>
        <w:t>у</w:t>
      </w:r>
      <w:r>
        <w:rPr>
          <w:spacing w:val="6"/>
        </w:rPr>
        <w:t xml:space="preserve"> </w:t>
      </w:r>
      <w:r>
        <w:t>из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ний</w:t>
      </w:r>
      <w:r>
        <w:rPr>
          <w:spacing w:val="12"/>
        </w:rPr>
        <w:t xml:space="preserve"> </w:t>
      </w:r>
      <w:r>
        <w:t xml:space="preserve">в </w:t>
      </w:r>
      <w:r>
        <w:rPr>
          <w:spacing w:val="-1"/>
        </w:rPr>
        <w:t>е</w:t>
      </w:r>
      <w:r>
        <w:rPr>
          <w:spacing w:val="-3"/>
        </w:rPr>
        <w:t>д</w:t>
      </w:r>
      <w:r>
        <w:t>иниц</w:t>
      </w:r>
      <w:r>
        <w:rPr>
          <w:spacing w:val="-1"/>
        </w:rPr>
        <w:t>а</w:t>
      </w:r>
      <w:r>
        <w:t>х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t xml:space="preserve">Па </w:t>
      </w:r>
      <w:r>
        <w:rPr>
          <w:spacing w:val="1"/>
        </w:rPr>
        <w:t>(</w:t>
      </w:r>
      <w:r>
        <w:rPr>
          <w:spacing w:val="-3"/>
        </w:rPr>
        <w:t>М</w:t>
      </w:r>
      <w:r>
        <w:t>П</w:t>
      </w:r>
      <w:r>
        <w:rPr>
          <w:spacing w:val="-2"/>
        </w:rPr>
        <w:t>а</w:t>
      </w:r>
      <w:r>
        <w:rPr>
          <w:spacing w:val="1"/>
        </w:rPr>
        <w:t>)</w:t>
      </w:r>
      <w:r>
        <w:t>.</w:t>
      </w:r>
    </w:p>
    <w:p w:rsidR="00D153EC" w:rsidRDefault="00D153EC">
      <w:pPr>
        <w:kinsoku w:val="0"/>
        <w:overflowPunct w:val="0"/>
        <w:spacing w:line="242" w:lineRule="auto"/>
        <w:ind w:left="225" w:right="129" w:firstLine="283"/>
        <w:sectPr w:rsidR="00D153EC">
          <w:pgSz w:w="11909" w:h="16840"/>
          <w:pgMar w:top="1120" w:right="1040" w:bottom="700" w:left="740" w:header="0" w:footer="507" w:gutter="0"/>
          <w:cols w:space="720" w:equalWidth="0">
            <w:col w:w="10129"/>
          </w:cols>
          <w:noEndnote/>
        </w:sectPr>
      </w:pPr>
    </w:p>
    <w:p w:rsidR="00D153EC" w:rsidRDefault="00D153EC">
      <w:pPr>
        <w:kinsoku w:val="0"/>
        <w:overflowPunct w:val="0"/>
        <w:spacing w:before="92" w:line="240" w:lineRule="exact"/>
        <w:ind w:left="210" w:right="243" w:hanging="106"/>
        <w:rPr>
          <w:sz w:val="22"/>
          <w:szCs w:val="22"/>
        </w:rPr>
      </w:pPr>
      <w:r>
        <w:rPr>
          <w:spacing w:val="-2"/>
          <w:sz w:val="23"/>
          <w:szCs w:val="23"/>
        </w:rPr>
        <w:t>Т</w:t>
      </w:r>
      <w:r>
        <w:rPr>
          <w:spacing w:val="3"/>
          <w:sz w:val="23"/>
          <w:szCs w:val="23"/>
        </w:rPr>
        <w:t>а</w:t>
      </w:r>
      <w:r>
        <w:rPr>
          <w:spacing w:val="-3"/>
          <w:sz w:val="23"/>
          <w:szCs w:val="23"/>
        </w:rPr>
        <w:t>б</w:t>
      </w:r>
      <w:r>
        <w:rPr>
          <w:spacing w:val="4"/>
          <w:sz w:val="23"/>
          <w:szCs w:val="23"/>
        </w:rPr>
        <w:t>л</w:t>
      </w:r>
      <w:r>
        <w:rPr>
          <w:spacing w:val="1"/>
          <w:sz w:val="23"/>
          <w:szCs w:val="23"/>
        </w:rPr>
        <w:t>иц</w:t>
      </w:r>
      <w:r>
        <w:rPr>
          <w:sz w:val="23"/>
          <w:szCs w:val="23"/>
        </w:rPr>
        <w:t>а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 xml:space="preserve">– </w:t>
      </w:r>
      <w:r>
        <w:rPr>
          <w:spacing w:val="-4"/>
          <w:sz w:val="23"/>
          <w:szCs w:val="23"/>
        </w:rPr>
        <w:t>М</w:t>
      </w:r>
      <w:r>
        <w:rPr>
          <w:spacing w:val="-7"/>
          <w:sz w:val="23"/>
          <w:szCs w:val="23"/>
        </w:rPr>
        <w:t>акс</w:t>
      </w:r>
      <w:r>
        <w:rPr>
          <w:spacing w:val="-4"/>
          <w:sz w:val="23"/>
          <w:szCs w:val="23"/>
        </w:rPr>
        <w:t>и</w:t>
      </w:r>
      <w:r>
        <w:rPr>
          <w:spacing w:val="-7"/>
          <w:sz w:val="23"/>
          <w:szCs w:val="23"/>
        </w:rPr>
        <w:t>ма</w:t>
      </w:r>
      <w:r>
        <w:rPr>
          <w:spacing w:val="-5"/>
          <w:sz w:val="23"/>
          <w:szCs w:val="23"/>
        </w:rPr>
        <w:t>ль</w:t>
      </w:r>
      <w:r>
        <w:rPr>
          <w:spacing w:val="-4"/>
          <w:sz w:val="23"/>
          <w:szCs w:val="23"/>
        </w:rPr>
        <w:t>н</w:t>
      </w:r>
      <w:r>
        <w:rPr>
          <w:spacing w:val="-6"/>
          <w:sz w:val="23"/>
          <w:szCs w:val="23"/>
        </w:rPr>
        <w:t>ы</w:t>
      </w:r>
      <w:r>
        <w:rPr>
          <w:sz w:val="23"/>
          <w:szCs w:val="23"/>
        </w:rPr>
        <w:t>е</w:t>
      </w:r>
      <w:r>
        <w:rPr>
          <w:spacing w:val="-16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в</w:t>
      </w:r>
      <w:r>
        <w:rPr>
          <w:spacing w:val="-12"/>
          <w:sz w:val="23"/>
          <w:szCs w:val="23"/>
        </w:rPr>
        <w:t>е</w:t>
      </w:r>
      <w:r>
        <w:rPr>
          <w:spacing w:val="-5"/>
          <w:sz w:val="23"/>
          <w:szCs w:val="23"/>
        </w:rPr>
        <w:t>рх</w:t>
      </w:r>
      <w:r>
        <w:rPr>
          <w:spacing w:val="-9"/>
          <w:sz w:val="23"/>
          <w:szCs w:val="23"/>
        </w:rPr>
        <w:t>н</w:t>
      </w:r>
      <w:r>
        <w:rPr>
          <w:spacing w:val="-4"/>
          <w:sz w:val="23"/>
          <w:szCs w:val="23"/>
        </w:rPr>
        <w:t>и</w:t>
      </w:r>
      <w:r>
        <w:rPr>
          <w:sz w:val="23"/>
          <w:szCs w:val="23"/>
        </w:rPr>
        <w:t>е</w:t>
      </w:r>
      <w:r>
        <w:rPr>
          <w:spacing w:val="-16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п</w:t>
      </w:r>
      <w:r>
        <w:rPr>
          <w:spacing w:val="-5"/>
          <w:sz w:val="23"/>
          <w:szCs w:val="23"/>
        </w:rPr>
        <w:t>р</w:t>
      </w:r>
      <w:r>
        <w:rPr>
          <w:spacing w:val="-7"/>
          <w:sz w:val="23"/>
          <w:szCs w:val="23"/>
        </w:rPr>
        <w:t>еде</w:t>
      </w:r>
      <w:r>
        <w:rPr>
          <w:spacing w:val="-5"/>
          <w:sz w:val="23"/>
          <w:szCs w:val="23"/>
        </w:rPr>
        <w:t>л</w:t>
      </w:r>
      <w:r>
        <w:rPr>
          <w:sz w:val="23"/>
          <w:szCs w:val="23"/>
        </w:rPr>
        <w:t>ы</w:t>
      </w:r>
      <w:r>
        <w:rPr>
          <w:spacing w:val="-17"/>
          <w:sz w:val="23"/>
          <w:szCs w:val="23"/>
        </w:rPr>
        <w:t xml:space="preserve"> </w:t>
      </w:r>
      <w:r>
        <w:rPr>
          <w:spacing w:val="-7"/>
          <w:sz w:val="23"/>
          <w:szCs w:val="23"/>
        </w:rPr>
        <w:t>P</w:t>
      </w:r>
      <w:r>
        <w:rPr>
          <w:spacing w:val="-5"/>
          <w:position w:val="-3"/>
          <w:sz w:val="15"/>
          <w:szCs w:val="15"/>
        </w:rPr>
        <w:t>B</w:t>
      </w:r>
      <w:r>
        <w:rPr>
          <w:spacing w:val="-3"/>
          <w:position w:val="-3"/>
          <w:sz w:val="15"/>
          <w:szCs w:val="15"/>
        </w:rPr>
        <w:t>M</w:t>
      </w:r>
      <w:r>
        <w:rPr>
          <w:spacing w:val="-8"/>
          <w:position w:val="-3"/>
          <w:sz w:val="15"/>
          <w:szCs w:val="15"/>
        </w:rPr>
        <w:t>A</w:t>
      </w:r>
      <w:r>
        <w:rPr>
          <w:spacing w:val="-13"/>
          <w:position w:val="-3"/>
          <w:sz w:val="15"/>
          <w:szCs w:val="15"/>
        </w:rPr>
        <w:t>X</w:t>
      </w:r>
      <w:r>
        <w:rPr>
          <w:sz w:val="23"/>
          <w:szCs w:val="23"/>
        </w:rPr>
        <w:t>,</w:t>
      </w:r>
      <w:r>
        <w:rPr>
          <w:spacing w:val="-10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р</w:t>
      </w:r>
      <w:r>
        <w:rPr>
          <w:spacing w:val="-6"/>
          <w:sz w:val="23"/>
          <w:szCs w:val="23"/>
        </w:rPr>
        <w:t>я</w:t>
      </w:r>
      <w:r>
        <w:rPr>
          <w:sz w:val="23"/>
          <w:szCs w:val="23"/>
        </w:rPr>
        <w:t>д</w:t>
      </w:r>
      <w:r>
        <w:rPr>
          <w:spacing w:val="-17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в</w:t>
      </w:r>
      <w:r>
        <w:rPr>
          <w:spacing w:val="-7"/>
          <w:sz w:val="23"/>
          <w:szCs w:val="23"/>
        </w:rPr>
        <w:t>е</w:t>
      </w:r>
      <w:r>
        <w:rPr>
          <w:spacing w:val="-5"/>
          <w:sz w:val="23"/>
          <w:szCs w:val="23"/>
        </w:rPr>
        <w:t>р</w:t>
      </w:r>
      <w:r>
        <w:rPr>
          <w:spacing w:val="-10"/>
          <w:sz w:val="23"/>
          <w:szCs w:val="23"/>
        </w:rPr>
        <w:t>х</w:t>
      </w:r>
      <w:r>
        <w:rPr>
          <w:spacing w:val="-9"/>
          <w:sz w:val="23"/>
          <w:szCs w:val="23"/>
        </w:rPr>
        <w:t>н</w:t>
      </w:r>
      <w:r>
        <w:rPr>
          <w:spacing w:val="-4"/>
          <w:sz w:val="23"/>
          <w:szCs w:val="23"/>
        </w:rPr>
        <w:t>и</w:t>
      </w:r>
      <w:r>
        <w:rPr>
          <w:sz w:val="23"/>
          <w:szCs w:val="23"/>
        </w:rPr>
        <w:t>х</w:t>
      </w:r>
      <w:r>
        <w:rPr>
          <w:spacing w:val="-15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п</w:t>
      </w:r>
      <w:r>
        <w:rPr>
          <w:spacing w:val="-5"/>
          <w:sz w:val="23"/>
          <w:szCs w:val="23"/>
        </w:rPr>
        <w:t>р</w:t>
      </w:r>
      <w:r>
        <w:rPr>
          <w:spacing w:val="-7"/>
          <w:sz w:val="23"/>
          <w:szCs w:val="23"/>
        </w:rPr>
        <w:t>еде</w:t>
      </w:r>
      <w:r>
        <w:rPr>
          <w:spacing w:val="-5"/>
          <w:sz w:val="23"/>
          <w:szCs w:val="23"/>
        </w:rPr>
        <w:t>л</w:t>
      </w:r>
      <w:r>
        <w:rPr>
          <w:spacing w:val="-10"/>
          <w:sz w:val="23"/>
          <w:szCs w:val="23"/>
        </w:rPr>
        <w:t>о</w:t>
      </w:r>
      <w:r>
        <w:rPr>
          <w:sz w:val="23"/>
          <w:szCs w:val="23"/>
        </w:rPr>
        <w:t>в</w:t>
      </w:r>
      <w:r>
        <w:rPr>
          <w:spacing w:val="-13"/>
          <w:sz w:val="23"/>
          <w:szCs w:val="23"/>
        </w:rPr>
        <w:t xml:space="preserve"> </w:t>
      </w:r>
      <w:r>
        <w:rPr>
          <w:spacing w:val="-7"/>
          <w:sz w:val="23"/>
          <w:szCs w:val="23"/>
        </w:rPr>
        <w:t>P</w:t>
      </w:r>
      <w:r>
        <w:rPr>
          <w:position w:val="-3"/>
          <w:sz w:val="15"/>
          <w:szCs w:val="15"/>
        </w:rPr>
        <w:t xml:space="preserve">B </w:t>
      </w:r>
      <w:r>
        <w:rPr>
          <w:spacing w:val="22"/>
          <w:position w:val="-3"/>
          <w:sz w:val="15"/>
          <w:szCs w:val="15"/>
        </w:rPr>
        <w:t xml:space="preserve"> </w:t>
      </w:r>
      <w:r>
        <w:rPr>
          <w:spacing w:val="-4"/>
          <w:sz w:val="23"/>
          <w:szCs w:val="23"/>
        </w:rPr>
        <w:t>п</w:t>
      </w:r>
      <w:r>
        <w:rPr>
          <w:sz w:val="23"/>
          <w:szCs w:val="23"/>
        </w:rPr>
        <w:t>о</w:t>
      </w:r>
      <w:r>
        <w:rPr>
          <w:spacing w:val="-15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Г</w:t>
      </w:r>
      <w:r>
        <w:rPr>
          <w:spacing w:val="-8"/>
          <w:sz w:val="23"/>
          <w:szCs w:val="23"/>
        </w:rPr>
        <w:t>О</w:t>
      </w:r>
      <w:r>
        <w:rPr>
          <w:spacing w:val="-5"/>
          <w:sz w:val="23"/>
          <w:szCs w:val="23"/>
        </w:rPr>
        <w:t>С</w:t>
      </w:r>
      <w:r>
        <w:rPr>
          <w:sz w:val="23"/>
          <w:szCs w:val="23"/>
        </w:rPr>
        <w:t>Т</w:t>
      </w:r>
      <w:r>
        <w:rPr>
          <w:spacing w:val="-12"/>
          <w:sz w:val="23"/>
          <w:szCs w:val="23"/>
        </w:rPr>
        <w:t xml:space="preserve"> </w:t>
      </w:r>
      <w:r>
        <w:rPr>
          <w:spacing w:val="-10"/>
          <w:sz w:val="23"/>
          <w:szCs w:val="23"/>
        </w:rPr>
        <w:t>2</w:t>
      </w:r>
      <w:r>
        <w:rPr>
          <w:spacing w:val="-5"/>
          <w:sz w:val="23"/>
          <w:szCs w:val="23"/>
        </w:rPr>
        <w:t>252</w:t>
      </w:r>
      <w:r>
        <w:rPr>
          <w:spacing w:val="-9"/>
          <w:sz w:val="23"/>
          <w:szCs w:val="23"/>
        </w:rPr>
        <w:t>0</w:t>
      </w:r>
      <w:r>
        <w:rPr>
          <w:spacing w:val="-5"/>
          <w:sz w:val="23"/>
          <w:szCs w:val="23"/>
        </w:rPr>
        <w:t>-8</w:t>
      </w:r>
      <w:r>
        <w:rPr>
          <w:spacing w:val="-10"/>
          <w:sz w:val="23"/>
          <w:szCs w:val="23"/>
        </w:rPr>
        <w:t>5</w:t>
      </w:r>
      <w:r>
        <w:rPr>
          <w:sz w:val="23"/>
          <w:szCs w:val="23"/>
        </w:rPr>
        <w:t>,</w:t>
      </w:r>
      <w:r>
        <w:rPr>
          <w:spacing w:val="-10"/>
          <w:sz w:val="23"/>
          <w:szCs w:val="23"/>
        </w:rPr>
        <w:t xml:space="preserve"> </w:t>
      </w:r>
      <w:r>
        <w:rPr>
          <w:spacing w:val="-7"/>
          <w:sz w:val="23"/>
          <w:szCs w:val="23"/>
        </w:rPr>
        <w:t>мак- с</w:t>
      </w:r>
      <w:r>
        <w:rPr>
          <w:spacing w:val="-4"/>
          <w:sz w:val="23"/>
          <w:szCs w:val="23"/>
        </w:rPr>
        <w:t>и</w:t>
      </w:r>
      <w:r>
        <w:rPr>
          <w:spacing w:val="-7"/>
          <w:sz w:val="23"/>
          <w:szCs w:val="23"/>
        </w:rPr>
        <w:t>ма</w:t>
      </w:r>
      <w:r>
        <w:rPr>
          <w:spacing w:val="-5"/>
          <w:sz w:val="23"/>
          <w:szCs w:val="23"/>
        </w:rPr>
        <w:t>л</w:t>
      </w:r>
      <w:r>
        <w:rPr>
          <w:spacing w:val="-9"/>
          <w:sz w:val="23"/>
          <w:szCs w:val="23"/>
        </w:rPr>
        <w:t>ь</w:t>
      </w:r>
      <w:r>
        <w:rPr>
          <w:spacing w:val="-4"/>
          <w:sz w:val="23"/>
          <w:szCs w:val="23"/>
        </w:rPr>
        <w:t>н</w:t>
      </w:r>
      <w:r>
        <w:rPr>
          <w:spacing w:val="-6"/>
          <w:sz w:val="23"/>
          <w:szCs w:val="23"/>
        </w:rPr>
        <w:t>ы</w:t>
      </w:r>
      <w:r>
        <w:rPr>
          <w:sz w:val="23"/>
          <w:szCs w:val="23"/>
        </w:rPr>
        <w:t>е</w:t>
      </w:r>
      <w:r>
        <w:rPr>
          <w:spacing w:val="-12"/>
          <w:sz w:val="23"/>
          <w:szCs w:val="23"/>
        </w:rPr>
        <w:t xml:space="preserve"> </w:t>
      </w:r>
      <w:r>
        <w:rPr>
          <w:spacing w:val="-10"/>
          <w:sz w:val="23"/>
          <w:szCs w:val="23"/>
        </w:rPr>
        <w:t>(</w:t>
      </w:r>
      <w:r>
        <w:rPr>
          <w:spacing w:val="-4"/>
          <w:sz w:val="23"/>
          <w:szCs w:val="23"/>
        </w:rPr>
        <w:t>и</w:t>
      </w:r>
      <w:r>
        <w:rPr>
          <w:spacing w:val="-12"/>
          <w:sz w:val="23"/>
          <w:szCs w:val="23"/>
        </w:rPr>
        <w:t>с</w:t>
      </w:r>
      <w:r>
        <w:rPr>
          <w:spacing w:val="-4"/>
          <w:sz w:val="23"/>
          <w:szCs w:val="23"/>
        </w:rPr>
        <w:t>п</w:t>
      </w:r>
      <w:r>
        <w:rPr>
          <w:spacing w:val="-6"/>
          <w:sz w:val="23"/>
          <w:szCs w:val="23"/>
        </w:rPr>
        <w:t>ы</w:t>
      </w:r>
      <w:r>
        <w:rPr>
          <w:spacing w:val="-5"/>
          <w:sz w:val="23"/>
          <w:szCs w:val="23"/>
        </w:rPr>
        <w:t>т</w:t>
      </w:r>
      <w:r>
        <w:rPr>
          <w:spacing w:val="-7"/>
          <w:sz w:val="23"/>
          <w:szCs w:val="23"/>
        </w:rPr>
        <w:t>а</w:t>
      </w:r>
      <w:r>
        <w:rPr>
          <w:spacing w:val="-5"/>
          <w:sz w:val="23"/>
          <w:szCs w:val="23"/>
        </w:rPr>
        <w:t>т</w:t>
      </w:r>
      <w:r>
        <w:rPr>
          <w:spacing w:val="-12"/>
          <w:sz w:val="23"/>
          <w:szCs w:val="23"/>
        </w:rPr>
        <w:t>е</w:t>
      </w:r>
      <w:r>
        <w:rPr>
          <w:spacing w:val="-5"/>
          <w:sz w:val="23"/>
          <w:szCs w:val="23"/>
        </w:rPr>
        <w:t>л</w:t>
      </w:r>
      <w:r>
        <w:rPr>
          <w:spacing w:val="-9"/>
          <w:sz w:val="23"/>
          <w:szCs w:val="23"/>
        </w:rPr>
        <w:t>ь</w:t>
      </w:r>
      <w:r>
        <w:rPr>
          <w:spacing w:val="-4"/>
          <w:sz w:val="23"/>
          <w:szCs w:val="23"/>
        </w:rPr>
        <w:t>н</w:t>
      </w:r>
      <w:r>
        <w:rPr>
          <w:spacing w:val="-6"/>
          <w:sz w:val="23"/>
          <w:szCs w:val="23"/>
        </w:rPr>
        <w:t>ы</w:t>
      </w:r>
      <w:r>
        <w:rPr>
          <w:spacing w:val="-7"/>
          <w:sz w:val="23"/>
          <w:szCs w:val="23"/>
        </w:rPr>
        <w:t>е</w:t>
      </w:r>
      <w:r>
        <w:rPr>
          <w:sz w:val="23"/>
          <w:szCs w:val="23"/>
        </w:rPr>
        <w:t>)</w:t>
      </w:r>
      <w:r>
        <w:rPr>
          <w:spacing w:val="-10"/>
          <w:sz w:val="23"/>
          <w:szCs w:val="23"/>
        </w:rPr>
        <w:t xml:space="preserve"> </w:t>
      </w:r>
      <w:r>
        <w:rPr>
          <w:spacing w:val="-7"/>
          <w:sz w:val="23"/>
          <w:szCs w:val="23"/>
        </w:rPr>
        <w:t>д</w:t>
      </w:r>
      <w:r>
        <w:rPr>
          <w:spacing w:val="-12"/>
          <w:sz w:val="23"/>
          <w:szCs w:val="23"/>
        </w:rPr>
        <w:t>а</w:t>
      </w:r>
      <w:r>
        <w:rPr>
          <w:spacing w:val="-4"/>
          <w:sz w:val="23"/>
          <w:szCs w:val="23"/>
        </w:rPr>
        <w:t>в</w:t>
      </w:r>
      <w:r>
        <w:rPr>
          <w:spacing w:val="-5"/>
          <w:sz w:val="23"/>
          <w:szCs w:val="23"/>
        </w:rPr>
        <w:t>л</w:t>
      </w:r>
      <w:r>
        <w:rPr>
          <w:spacing w:val="-12"/>
          <w:sz w:val="23"/>
          <w:szCs w:val="23"/>
        </w:rPr>
        <w:t>е</w:t>
      </w:r>
      <w:r>
        <w:rPr>
          <w:spacing w:val="-4"/>
          <w:sz w:val="23"/>
          <w:szCs w:val="23"/>
        </w:rPr>
        <w:t>н</w:t>
      </w:r>
      <w:r>
        <w:rPr>
          <w:spacing w:val="-9"/>
          <w:sz w:val="23"/>
          <w:szCs w:val="23"/>
        </w:rPr>
        <w:t>и</w:t>
      </w:r>
      <w:r>
        <w:rPr>
          <w:sz w:val="23"/>
          <w:szCs w:val="23"/>
        </w:rPr>
        <w:t>я</w:t>
      </w:r>
      <w:r>
        <w:rPr>
          <w:spacing w:val="-1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Р</w:t>
      </w:r>
      <w:r>
        <w:rPr>
          <w:spacing w:val="-13"/>
          <w:position w:val="-3"/>
          <w:sz w:val="15"/>
          <w:szCs w:val="15"/>
        </w:rPr>
        <w:t>И</w:t>
      </w:r>
      <w:r>
        <w:rPr>
          <w:spacing w:val="-5"/>
          <w:position w:val="-3"/>
          <w:sz w:val="15"/>
          <w:szCs w:val="15"/>
        </w:rPr>
        <w:t>С</w:t>
      </w:r>
      <w:r>
        <w:rPr>
          <w:position w:val="-3"/>
          <w:sz w:val="15"/>
          <w:szCs w:val="15"/>
        </w:rPr>
        <w:t>П</w:t>
      </w:r>
      <w:r>
        <w:rPr>
          <w:spacing w:val="8"/>
          <w:position w:val="-3"/>
          <w:sz w:val="15"/>
          <w:szCs w:val="15"/>
        </w:rPr>
        <w:t xml:space="preserve"> </w:t>
      </w:r>
      <w:r>
        <w:rPr>
          <w:sz w:val="23"/>
          <w:szCs w:val="23"/>
        </w:rPr>
        <w:t>и</w:t>
      </w:r>
      <w:r>
        <w:rPr>
          <w:spacing w:val="-9"/>
          <w:sz w:val="23"/>
          <w:szCs w:val="23"/>
        </w:rPr>
        <w:t xml:space="preserve"> </w:t>
      </w:r>
      <w:r>
        <w:rPr>
          <w:spacing w:val="-7"/>
          <w:sz w:val="23"/>
          <w:szCs w:val="23"/>
        </w:rPr>
        <w:t>д</w:t>
      </w:r>
      <w:r>
        <w:rPr>
          <w:spacing w:val="-10"/>
          <w:sz w:val="23"/>
          <w:szCs w:val="23"/>
        </w:rPr>
        <w:t>о</w:t>
      </w:r>
      <w:r>
        <w:rPr>
          <w:spacing w:val="-4"/>
          <w:sz w:val="23"/>
          <w:szCs w:val="23"/>
        </w:rPr>
        <w:t>п</w:t>
      </w:r>
      <w:r>
        <w:rPr>
          <w:spacing w:val="-15"/>
          <w:sz w:val="23"/>
          <w:szCs w:val="23"/>
        </w:rPr>
        <w:t>у</w:t>
      </w:r>
      <w:r>
        <w:rPr>
          <w:spacing w:val="-7"/>
          <w:sz w:val="23"/>
          <w:szCs w:val="23"/>
        </w:rPr>
        <w:t>с</w:t>
      </w:r>
      <w:r>
        <w:rPr>
          <w:spacing w:val="-2"/>
          <w:sz w:val="23"/>
          <w:szCs w:val="23"/>
        </w:rPr>
        <w:t>к</w:t>
      </w:r>
      <w:r>
        <w:rPr>
          <w:spacing w:val="-7"/>
          <w:sz w:val="23"/>
          <w:szCs w:val="23"/>
        </w:rPr>
        <w:t>аем</w:t>
      </w:r>
      <w:r>
        <w:rPr>
          <w:spacing w:val="-10"/>
          <w:sz w:val="23"/>
          <w:szCs w:val="23"/>
        </w:rPr>
        <w:t>о</w:t>
      </w:r>
      <w:r>
        <w:rPr>
          <w:sz w:val="23"/>
          <w:szCs w:val="23"/>
        </w:rPr>
        <w:t>е</w:t>
      </w:r>
      <w:r>
        <w:rPr>
          <w:spacing w:val="-1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р</w:t>
      </w:r>
      <w:r>
        <w:rPr>
          <w:spacing w:val="-7"/>
          <w:sz w:val="23"/>
          <w:szCs w:val="23"/>
        </w:rPr>
        <w:t>аб</w:t>
      </w:r>
      <w:r>
        <w:rPr>
          <w:spacing w:val="-10"/>
          <w:sz w:val="23"/>
          <w:szCs w:val="23"/>
        </w:rPr>
        <w:t>о</w:t>
      </w:r>
      <w:r>
        <w:rPr>
          <w:spacing w:val="-6"/>
          <w:sz w:val="23"/>
          <w:szCs w:val="23"/>
        </w:rPr>
        <w:t>ч</w:t>
      </w:r>
      <w:r>
        <w:rPr>
          <w:spacing w:val="-7"/>
          <w:sz w:val="23"/>
          <w:szCs w:val="23"/>
        </w:rPr>
        <w:t>е</w:t>
      </w:r>
      <w:r>
        <w:rPr>
          <w:sz w:val="23"/>
          <w:szCs w:val="23"/>
        </w:rPr>
        <w:t>е</w:t>
      </w:r>
      <w:r>
        <w:rPr>
          <w:spacing w:val="-1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и</w:t>
      </w:r>
      <w:r>
        <w:rPr>
          <w:spacing w:val="-5"/>
          <w:sz w:val="23"/>
          <w:szCs w:val="23"/>
        </w:rPr>
        <w:t>з</w:t>
      </w:r>
      <w:r>
        <w:rPr>
          <w:spacing w:val="-7"/>
          <w:sz w:val="23"/>
          <w:szCs w:val="23"/>
        </w:rPr>
        <w:t>б</w:t>
      </w:r>
      <w:r>
        <w:rPr>
          <w:spacing w:val="-6"/>
          <w:sz w:val="23"/>
          <w:szCs w:val="23"/>
        </w:rPr>
        <w:t>ы</w:t>
      </w:r>
      <w:r>
        <w:rPr>
          <w:spacing w:val="-5"/>
          <w:sz w:val="23"/>
          <w:szCs w:val="23"/>
        </w:rPr>
        <w:t>т</w:t>
      </w:r>
      <w:r>
        <w:rPr>
          <w:spacing w:val="-10"/>
          <w:sz w:val="23"/>
          <w:szCs w:val="23"/>
        </w:rPr>
        <w:t>о</w:t>
      </w:r>
      <w:r>
        <w:rPr>
          <w:spacing w:val="-6"/>
          <w:sz w:val="23"/>
          <w:szCs w:val="23"/>
        </w:rPr>
        <w:t>ч</w:t>
      </w:r>
      <w:r>
        <w:rPr>
          <w:spacing w:val="-4"/>
          <w:sz w:val="23"/>
          <w:szCs w:val="23"/>
        </w:rPr>
        <w:t>н</w:t>
      </w:r>
      <w:r>
        <w:rPr>
          <w:spacing w:val="-10"/>
          <w:sz w:val="23"/>
          <w:szCs w:val="23"/>
        </w:rPr>
        <w:t>о</w:t>
      </w:r>
      <w:r>
        <w:rPr>
          <w:sz w:val="23"/>
          <w:szCs w:val="23"/>
        </w:rPr>
        <w:t>е</w:t>
      </w:r>
      <w:r>
        <w:rPr>
          <w:spacing w:val="-11"/>
          <w:sz w:val="23"/>
          <w:szCs w:val="23"/>
        </w:rPr>
        <w:t xml:space="preserve"> </w:t>
      </w:r>
      <w:r>
        <w:rPr>
          <w:spacing w:val="-7"/>
          <w:sz w:val="23"/>
          <w:szCs w:val="23"/>
        </w:rPr>
        <w:t>да</w:t>
      </w:r>
      <w:r>
        <w:rPr>
          <w:spacing w:val="-4"/>
          <w:sz w:val="23"/>
          <w:szCs w:val="23"/>
        </w:rPr>
        <w:t>в</w:t>
      </w:r>
      <w:r>
        <w:rPr>
          <w:spacing w:val="-5"/>
          <w:sz w:val="23"/>
          <w:szCs w:val="23"/>
        </w:rPr>
        <w:t>л</w:t>
      </w:r>
      <w:r>
        <w:rPr>
          <w:spacing w:val="-12"/>
          <w:sz w:val="23"/>
          <w:szCs w:val="23"/>
        </w:rPr>
        <w:t>е</w:t>
      </w:r>
      <w:r>
        <w:rPr>
          <w:spacing w:val="-4"/>
          <w:sz w:val="23"/>
          <w:szCs w:val="23"/>
        </w:rPr>
        <w:t>ни</w:t>
      </w:r>
      <w:r>
        <w:rPr>
          <w:sz w:val="23"/>
          <w:szCs w:val="23"/>
        </w:rPr>
        <w:t>е</w:t>
      </w:r>
      <w:r>
        <w:rPr>
          <w:spacing w:val="-16"/>
          <w:sz w:val="23"/>
          <w:szCs w:val="23"/>
        </w:rPr>
        <w:t xml:space="preserve"> </w:t>
      </w:r>
      <w:r>
        <w:rPr>
          <w:spacing w:val="-7"/>
          <w:sz w:val="23"/>
          <w:szCs w:val="23"/>
        </w:rPr>
        <w:t>Р</w:t>
      </w:r>
      <w:r>
        <w:rPr>
          <w:spacing w:val="-2"/>
          <w:position w:val="-3"/>
          <w:sz w:val="15"/>
          <w:szCs w:val="15"/>
        </w:rPr>
        <w:t>Р</w:t>
      </w:r>
      <w:r>
        <w:rPr>
          <w:spacing w:val="-8"/>
          <w:position w:val="-3"/>
          <w:sz w:val="15"/>
          <w:szCs w:val="15"/>
        </w:rPr>
        <w:t>А</w:t>
      </w:r>
      <w:r>
        <w:rPr>
          <w:spacing w:val="-5"/>
          <w:position w:val="-3"/>
          <w:sz w:val="15"/>
          <w:szCs w:val="15"/>
        </w:rPr>
        <w:t>Б.</w:t>
      </w:r>
      <w:r>
        <w:rPr>
          <w:spacing w:val="-12"/>
          <w:position w:val="-3"/>
          <w:sz w:val="15"/>
          <w:szCs w:val="15"/>
        </w:rPr>
        <w:t>И</w:t>
      </w:r>
      <w:r>
        <w:rPr>
          <w:spacing w:val="-3"/>
          <w:position w:val="-3"/>
          <w:sz w:val="15"/>
          <w:szCs w:val="15"/>
        </w:rPr>
        <w:t>З</w:t>
      </w:r>
      <w:r>
        <w:rPr>
          <w:spacing w:val="-10"/>
          <w:position w:val="-3"/>
          <w:sz w:val="15"/>
          <w:szCs w:val="15"/>
        </w:rPr>
        <w:t>Б</w:t>
      </w:r>
      <w:r>
        <w:rPr>
          <w:sz w:val="22"/>
          <w:szCs w:val="22"/>
        </w:rPr>
        <w:t>.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1"/>
        <w:gridCol w:w="1277"/>
        <w:gridCol w:w="1134"/>
        <w:gridCol w:w="994"/>
        <w:gridCol w:w="1133"/>
        <w:gridCol w:w="850"/>
        <w:gridCol w:w="1138"/>
        <w:gridCol w:w="850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188" w:lineRule="exact"/>
              <w:ind w:left="801" w:hanging="169"/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ди</w:t>
            </w:r>
            <w:r>
              <w:rPr>
                <w:spacing w:val="1"/>
                <w:sz w:val="18"/>
                <w:szCs w:val="18"/>
              </w:rPr>
              <w:t>ф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ци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188" w:lineRule="exact"/>
              <w:ind w:left="354" w:right="343" w:firstLine="134"/>
            </w:pP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ели</w:t>
            </w:r>
          </w:p>
        </w:tc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143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мер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вер</w:t>
            </w:r>
            <w:r>
              <w:rPr>
                <w:spacing w:val="3"/>
                <w:sz w:val="18"/>
                <w:szCs w:val="18"/>
              </w:rPr>
              <w:t>х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ела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(д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4"/>
                <w:sz w:val="18"/>
                <w:szCs w:val="18"/>
              </w:rPr>
              <w:t>а</w:t>
            </w:r>
            <w:r>
              <w:rPr>
                <w:spacing w:val="3"/>
                <w:sz w:val="18"/>
                <w:szCs w:val="18"/>
              </w:rPr>
              <w:t>з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а)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змер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pacing w:val="-2"/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,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182" w:lineRule="exact"/>
              <w:ind w:left="532" w:right="173" w:hanging="337"/>
            </w:pP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3"/>
                <w:sz w:val="18"/>
                <w:szCs w:val="18"/>
              </w:rPr>
              <w:t>л</w:t>
            </w:r>
            <w:r>
              <w:rPr>
                <w:spacing w:val="-5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ер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4"/>
                <w:sz w:val="18"/>
                <w:szCs w:val="18"/>
              </w:rPr>
              <w:t>а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2"/>
                <w:sz w:val="18"/>
                <w:szCs w:val="18"/>
              </w:rPr>
              <w:t>й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6"/>
                <w:sz w:val="18"/>
                <w:szCs w:val="18"/>
              </w:rPr>
              <w:t>Р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10"/>
                <w:position w:val="-3"/>
                <w:sz w:val="12"/>
                <w:szCs w:val="12"/>
              </w:rPr>
              <w:t xml:space="preserve"> </w:t>
            </w:r>
            <w:r>
              <w:rPr>
                <w:sz w:val="18"/>
                <w:szCs w:val="18"/>
              </w:rPr>
              <w:t>: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pacing w:val="1"/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M</w:t>
            </w:r>
            <w:r>
              <w:rPr>
                <w:spacing w:val="4"/>
                <w:position w:val="-3"/>
                <w:sz w:val="12"/>
                <w:szCs w:val="12"/>
              </w:rPr>
              <w:t>A</w:t>
            </w:r>
            <w:r>
              <w:rPr>
                <w:position w:val="-3"/>
                <w:sz w:val="12"/>
                <w:szCs w:val="12"/>
              </w:rPr>
              <w:t>X</w:t>
            </w:r>
            <w:r>
              <w:rPr>
                <w:sz w:val="18"/>
                <w:szCs w:val="18"/>
              </w:rPr>
              <w:t>)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pacing w:val="-3"/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1"/>
                <w:sz w:val="18"/>
                <w:szCs w:val="18"/>
              </w:rPr>
              <w:t>р</w:t>
            </w:r>
            <w:r>
              <w:rPr>
                <w:spacing w:val="3"/>
                <w:sz w:val="18"/>
                <w:szCs w:val="18"/>
              </w:rPr>
              <w:t>х-</w:t>
            </w:r>
            <w:r>
              <w:rPr>
                <w:spacing w:val="4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3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 xml:space="preserve">ов 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ди</w:t>
            </w:r>
            <w:r>
              <w:rPr>
                <w:spacing w:val="4"/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3"/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в)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зм</w:t>
            </w:r>
            <w:r>
              <w:rPr>
                <w:spacing w:val="3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35" w:right="121"/>
              <w:jc w:val="center"/>
            </w:pPr>
            <w:r>
              <w:rPr>
                <w:spacing w:val="-1"/>
                <w:position w:val="3"/>
                <w:sz w:val="18"/>
                <w:szCs w:val="18"/>
              </w:rPr>
              <w:t>Р</w:t>
            </w:r>
            <w:r>
              <w:rPr>
                <w:sz w:val="12"/>
                <w:szCs w:val="12"/>
              </w:rPr>
              <w:t>И</w:t>
            </w:r>
            <w:r>
              <w:rPr>
                <w:spacing w:val="1"/>
                <w:sz w:val="12"/>
                <w:szCs w:val="12"/>
              </w:rPr>
              <w:t>С</w:t>
            </w:r>
            <w:r>
              <w:rPr>
                <w:sz w:val="12"/>
                <w:szCs w:val="12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19"/>
            </w:pPr>
            <w:r>
              <w:rPr>
                <w:spacing w:val="-1"/>
                <w:position w:val="3"/>
                <w:sz w:val="18"/>
                <w:szCs w:val="18"/>
              </w:rPr>
              <w:t>Р</w:t>
            </w:r>
            <w:r>
              <w:rPr>
                <w:sz w:val="12"/>
                <w:szCs w:val="12"/>
              </w:rPr>
              <w:t>Р</w:t>
            </w:r>
            <w:r>
              <w:rPr>
                <w:spacing w:val="4"/>
                <w:sz w:val="12"/>
                <w:szCs w:val="12"/>
              </w:rPr>
              <w:t>А</w:t>
            </w:r>
            <w:r>
              <w:rPr>
                <w:spacing w:val="-2"/>
                <w:sz w:val="12"/>
                <w:szCs w:val="12"/>
              </w:rPr>
              <w:t>Б</w:t>
            </w:r>
            <w:r>
              <w:rPr>
                <w:sz w:val="12"/>
                <w:szCs w:val="12"/>
              </w:rPr>
              <w:t>.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И</w:t>
            </w:r>
            <w:r>
              <w:rPr>
                <w:spacing w:val="1"/>
                <w:sz w:val="12"/>
                <w:szCs w:val="12"/>
              </w:rPr>
              <w:t>З</w:t>
            </w:r>
            <w:r>
              <w:rPr>
                <w:sz w:val="12"/>
                <w:szCs w:val="12"/>
              </w:rPr>
              <w:t>Б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119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119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5" w:lineRule="exact"/>
              <w:ind w:left="200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pacing w:val="1"/>
                <w:position w:val="-3"/>
                <w:sz w:val="12"/>
                <w:szCs w:val="12"/>
              </w:rPr>
              <w:t>B</w:t>
            </w:r>
            <w:r>
              <w:rPr>
                <w:spacing w:val="-2"/>
                <w:position w:val="-3"/>
                <w:sz w:val="12"/>
                <w:szCs w:val="12"/>
              </w:rPr>
              <w:t>M</w:t>
            </w:r>
            <w:r>
              <w:rPr>
                <w:spacing w:val="4"/>
                <w:position w:val="-3"/>
                <w:sz w:val="12"/>
                <w:szCs w:val="12"/>
              </w:rPr>
              <w:t>A</w:t>
            </w:r>
            <w:r>
              <w:rPr>
                <w:position w:val="-3"/>
                <w:sz w:val="12"/>
                <w:szCs w:val="12"/>
              </w:rPr>
              <w:t>X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9"/>
              <w:jc w:val="center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13"/>
              <w:jc w:val="center"/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287" w:right="278"/>
              <w:jc w:val="center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287" w:right="278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287" w:right="278"/>
              <w:jc w:val="center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287" w:right="278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287" w:right="278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9"/>
              <w:jc w:val="center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311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3"/>
              <w:jc w:val="center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4"/>
              <w:jc w:val="center"/>
            </w:pP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pacing w:val="-8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4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4"/>
              <w:jc w:val="center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righ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оме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ры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э</w:t>
            </w:r>
            <w:r>
              <w:rPr>
                <w:sz w:val="18"/>
                <w:szCs w:val="18"/>
              </w:rPr>
              <w:t>ле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е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88" w:lineRule="exact"/>
              <w:ind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>
              <w:rPr>
                <w:spacing w:val="1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ю</w:t>
            </w:r>
            <w:r>
              <w:rPr>
                <w:spacing w:val="5"/>
                <w:sz w:val="18"/>
                <w:szCs w:val="18"/>
              </w:rPr>
              <w:t>т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авл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я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87" w:lineRule="exact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4"/>
                <w:sz w:val="18"/>
                <w:szCs w:val="18"/>
              </w:rPr>
              <w:t>ДА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86" w:lineRule="exact"/>
              <w:ind w:left="548" w:right="546"/>
              <w:jc w:val="center"/>
            </w:pP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</w:rPr>
              <w:t>А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4"/>
                <w:sz w:val="18"/>
                <w:szCs w:val="18"/>
              </w:rPr>
              <w:t>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96" w:lineRule="exact"/>
              <w:ind w:left="133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96" w:lineRule="exact"/>
              <w:ind w:left="248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96" w:lineRule="exact"/>
              <w:ind w:left="176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96" w:lineRule="exact"/>
              <w:ind w:left="248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96" w:lineRule="exact"/>
              <w:ind w:left="152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96" w:lineRule="exact"/>
              <w:ind w:left="176"/>
            </w:pPr>
            <w:r>
              <w:rPr>
                <w:sz w:val="18"/>
                <w:szCs w:val="18"/>
              </w:rPr>
              <w:t xml:space="preserve">1000 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96" w:lineRule="exact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96" w:lineRule="exact"/>
              <w:ind w:left="373" w:right="365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4" w:line="182" w:lineRule="exact"/>
              <w:ind w:left="133" w:right="452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М2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АК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34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6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34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19"/>
            </w:pPr>
            <w:r>
              <w:rPr>
                <w:sz w:val="18"/>
                <w:szCs w:val="18"/>
              </w:rPr>
              <w:t>10;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5*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1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188" w:lineRule="exact"/>
              <w:ind w:left="210" w:right="2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оме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ры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э</w:t>
            </w:r>
            <w:r>
              <w:rPr>
                <w:sz w:val="18"/>
                <w:szCs w:val="18"/>
              </w:rPr>
              <w:t>ле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е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pacing w:val="5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3"/>
                <w:sz w:val="18"/>
                <w:szCs w:val="18"/>
              </w:rPr>
              <w:t>ч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4" w:line="182" w:lineRule="exact"/>
              <w:ind w:left="623" w:right="625" w:firstLine="2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авле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я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ДИ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90" w:lineRule="exact"/>
              <w:ind w:left="548" w:right="546"/>
              <w:jc w:val="center"/>
            </w:pP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</w:rPr>
              <w:t>А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4"/>
                <w:sz w:val="18"/>
                <w:szCs w:val="18"/>
              </w:rPr>
              <w:t>ДИ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133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291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219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267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128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306"/>
            </w:pPr>
            <w:r>
              <w:rPr>
                <w:sz w:val="18"/>
                <w:szCs w:val="18"/>
              </w:rPr>
              <w:t>50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373" w:right="365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133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248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219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291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152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258"/>
            </w:pPr>
            <w:r>
              <w:rPr>
                <w:sz w:val="18"/>
                <w:szCs w:val="18"/>
              </w:rPr>
              <w:t>400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373" w:right="365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1" w:line="188" w:lineRule="exact"/>
              <w:ind w:left="133" w:right="566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М250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ИК</w:t>
            </w:r>
            <w:r>
              <w:rPr>
                <w:sz w:val="18"/>
                <w:szCs w:val="18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248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176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248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152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500*;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87" w:lineRule="exact"/>
              <w:ind w:right="1"/>
              <w:jc w:val="center"/>
            </w:pPr>
            <w:r>
              <w:rPr>
                <w:sz w:val="18"/>
                <w:szCs w:val="18"/>
              </w:rPr>
              <w:t>1000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0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373" w:right="365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33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М600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48"/>
            </w:pPr>
            <w:r>
              <w:rPr>
                <w:sz w:val="18"/>
                <w:szCs w:val="18"/>
              </w:rPr>
              <w:t>600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76"/>
            </w:pPr>
            <w:r>
              <w:rPr>
                <w:sz w:val="18"/>
                <w:szCs w:val="18"/>
              </w:rPr>
              <w:t>400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48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04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3"/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2500;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000**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87" w:lineRule="exact"/>
              <w:ind w:left="3"/>
              <w:jc w:val="center"/>
            </w:pP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right="1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6" w:line="206" w:lineRule="exact"/>
              <w:ind w:left="133" w:right="447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ИК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34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6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34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2"/>
              <w:ind w:left="2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10;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4*</w:t>
            </w:r>
            <w:r>
              <w:rPr>
                <w:spacing w:val="3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;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267"/>
            </w:pPr>
            <w:r>
              <w:rPr>
                <w:sz w:val="18"/>
                <w:szCs w:val="18"/>
              </w:rPr>
              <w:t>5*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133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234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162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234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90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71"/>
            </w:pPr>
            <w:r>
              <w:rPr>
                <w:sz w:val="18"/>
                <w:szCs w:val="18"/>
              </w:rPr>
              <w:t>10;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4**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1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/>
              <w:ind w:left="373" w:right="365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М6М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33"/>
            </w:pPr>
            <w:r>
              <w:rPr>
                <w:spacing w:val="-2"/>
                <w:sz w:val="18"/>
                <w:szCs w:val="18"/>
              </w:rPr>
              <w:t>ИК</w:t>
            </w:r>
            <w:r>
              <w:rPr>
                <w:sz w:val="18"/>
                <w:szCs w:val="18"/>
              </w:rPr>
              <w:t>6М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5"/>
              <w:ind w:left="234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5"/>
              <w:ind w:left="162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5"/>
              <w:ind w:left="234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5"/>
              <w:ind w:left="90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25;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</w:t>
            </w:r>
            <w:r>
              <w:rPr>
                <w:spacing w:val="3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*;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219"/>
            </w:pPr>
            <w:r>
              <w:rPr>
                <w:sz w:val="18"/>
                <w:szCs w:val="18"/>
              </w:rPr>
              <w:t>12*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5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5"/>
              <w:ind w:left="373" w:right="365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33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М16М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58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43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6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0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2" w:lineRule="exact"/>
              <w:ind w:lef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25**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318" w:right="305"/>
              <w:jc w:val="center"/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133"/>
            </w:pP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М60М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258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143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210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114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75**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4"/>
              <w:ind w:left="366" w:right="257"/>
              <w:jc w:val="center"/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690" w:right="193" w:hanging="4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оме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ры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э</w:t>
            </w:r>
            <w:r>
              <w:rPr>
                <w:sz w:val="18"/>
                <w:szCs w:val="18"/>
              </w:rPr>
              <w:t>ле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е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pacing w:val="5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3"/>
                <w:sz w:val="18"/>
                <w:szCs w:val="18"/>
              </w:rPr>
              <w:t>ч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493" w:right="193" w:hanging="140"/>
            </w:pP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авле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2"/>
                <w:sz w:val="18"/>
                <w:szCs w:val="18"/>
              </w:rPr>
              <w:t>я</w:t>
            </w:r>
            <w:r>
              <w:rPr>
                <w:spacing w:val="1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разре</w:t>
            </w:r>
            <w:r>
              <w:rPr>
                <w:spacing w:val="-2"/>
                <w:sz w:val="18"/>
                <w:szCs w:val="18"/>
              </w:rPr>
              <w:t>ж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я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</w:rPr>
              <w:t>А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4"/>
                <w:sz w:val="18"/>
                <w:szCs w:val="18"/>
              </w:rPr>
              <w:t>Д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133"/>
            </w:pPr>
            <w:r>
              <w:rPr>
                <w:spacing w:val="-2"/>
                <w:sz w:val="18"/>
                <w:szCs w:val="18"/>
              </w:rPr>
              <w:t>ВН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91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25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3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91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95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306"/>
            </w:pPr>
            <w:r>
              <w:rPr>
                <w:sz w:val="18"/>
                <w:szCs w:val="18"/>
              </w:rPr>
              <w:t>20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24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25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24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8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8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8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8"/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33"/>
            </w:pPr>
            <w:r>
              <w:rPr>
                <w:spacing w:val="-2"/>
                <w:sz w:val="18"/>
                <w:szCs w:val="18"/>
              </w:rPr>
              <w:t>ВН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306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91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91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25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95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06"/>
            </w:pPr>
            <w:r>
              <w:rPr>
                <w:sz w:val="18"/>
                <w:szCs w:val="18"/>
              </w:rPr>
              <w:t>20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339"/>
            </w:pPr>
            <w:r>
              <w:rPr>
                <w:sz w:val="18"/>
                <w:szCs w:val="18"/>
              </w:rPr>
              <w:t>3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24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24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25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8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8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8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8"/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133"/>
            </w:pP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М150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15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100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99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100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63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50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19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30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258"/>
            </w:pPr>
            <w:r>
              <w:rPr>
                <w:sz w:val="18"/>
                <w:szCs w:val="18"/>
              </w:rPr>
              <w:t>1000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373" w:right="365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373" w:right="365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48"/>
            </w:pPr>
            <w:r>
              <w:rPr>
                <w:sz w:val="18"/>
                <w:szCs w:val="18"/>
              </w:rPr>
              <w:t>150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76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91"/>
            </w:pPr>
            <w:r>
              <w:rPr>
                <w:sz w:val="18"/>
                <w:szCs w:val="18"/>
              </w:rPr>
              <w:t>50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  <w:r>
              <w:rPr>
                <w:sz w:val="18"/>
                <w:szCs w:val="18"/>
              </w:rPr>
              <w:t>30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33"/>
            </w:pP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М300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15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100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99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100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15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100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19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50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05"/>
            </w:pPr>
            <w:r>
              <w:rPr>
                <w:sz w:val="18"/>
                <w:szCs w:val="18"/>
              </w:rPr>
              <w:t>1200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48"/>
            </w:pPr>
            <w:r>
              <w:rPr>
                <w:sz w:val="18"/>
                <w:szCs w:val="18"/>
              </w:rPr>
              <w:t>300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  <w:r>
              <w:rPr>
                <w:sz w:val="18"/>
                <w:szCs w:val="18"/>
              </w:rPr>
              <w:t>150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91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  <w:r>
              <w:rPr>
                <w:sz w:val="18"/>
                <w:szCs w:val="18"/>
              </w:rPr>
              <w:t>50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33" w:right="575"/>
            </w:pP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М500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ВК</w:t>
            </w:r>
            <w:r>
              <w:rPr>
                <w:sz w:val="18"/>
                <w:szCs w:val="18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15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100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99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100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15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100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75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100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2500;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4"/>
              <w:ind w:left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1000*</w:t>
            </w:r>
            <w:r>
              <w:rPr>
                <w:spacing w:val="3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;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35" w:right="151"/>
              <w:jc w:val="center"/>
            </w:pPr>
            <w:r>
              <w:rPr>
                <w:sz w:val="18"/>
                <w:szCs w:val="18"/>
              </w:rPr>
              <w:t>1200*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0"/>
              <w:ind w:left="248"/>
            </w:pPr>
            <w:r>
              <w:rPr>
                <w:sz w:val="18"/>
                <w:szCs w:val="18"/>
              </w:rPr>
              <w:t>500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0"/>
              <w:ind w:left="133"/>
            </w:pPr>
            <w:r>
              <w:rPr>
                <w:sz w:val="18"/>
                <w:szCs w:val="18"/>
              </w:rPr>
              <w:t>300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0"/>
              <w:ind w:left="248"/>
            </w:pPr>
            <w:r>
              <w:rPr>
                <w:sz w:val="18"/>
                <w:szCs w:val="18"/>
              </w:rPr>
              <w:t>150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0"/>
              <w:ind w:left="152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0"/>
              <w:ind w:left="152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0"/>
              <w:ind w:left="152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0"/>
              <w:ind w:left="152"/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33"/>
            </w:pP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М1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2" w:lineRule="exact"/>
              <w:ind w:left="200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2" w:lineRule="exact"/>
              <w:ind w:left="85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2" w:lineRule="exact"/>
              <w:ind w:left="200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2" w:lineRule="exact"/>
              <w:ind w:left="61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1"/>
            </w:pPr>
            <w:r>
              <w:rPr>
                <w:sz w:val="18"/>
                <w:szCs w:val="18"/>
              </w:rPr>
              <w:t>10;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4**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1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34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62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34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90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90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90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90"/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206" w:lineRule="exact"/>
              <w:ind w:left="133" w:right="456"/>
            </w:pP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М2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ВК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00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28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00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61"/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2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10;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4*</w:t>
            </w:r>
            <w:r>
              <w:rPr>
                <w:spacing w:val="3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;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267"/>
            </w:pPr>
            <w:r>
              <w:rPr>
                <w:sz w:val="18"/>
                <w:szCs w:val="18"/>
              </w:rPr>
              <w:t>5*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 w:right="365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239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19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234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90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90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90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3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210" w:right="2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оме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ры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э</w:t>
            </w:r>
            <w:r>
              <w:rPr>
                <w:sz w:val="18"/>
                <w:szCs w:val="18"/>
              </w:rPr>
              <w:t>ле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е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</w:t>
            </w:r>
            <w:r>
              <w:rPr>
                <w:spacing w:val="1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авл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й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ДД</w:t>
            </w:r>
          </w:p>
          <w:p w:rsidR="00D153EC" w:rsidRDefault="00D153EC">
            <w:pPr>
              <w:pStyle w:val="TableParagraph"/>
              <w:kinsoku w:val="0"/>
              <w:overflowPunct w:val="0"/>
              <w:ind w:right="5"/>
              <w:jc w:val="center"/>
            </w:pP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</w:rPr>
              <w:t>А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ДД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301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29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301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right="2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7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7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53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29"/>
            </w:pPr>
            <w:r>
              <w:rPr>
                <w:sz w:val="18"/>
                <w:szCs w:val="18"/>
              </w:rPr>
              <w:t>63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301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7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7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53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86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53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7"/>
            </w:pPr>
            <w:r>
              <w:rPr>
                <w:sz w:val="18"/>
                <w:szCs w:val="18"/>
              </w:rPr>
              <w:t>63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7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7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7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630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53"/>
            </w:pPr>
            <w:r>
              <w:rPr>
                <w:sz w:val="18"/>
                <w:szCs w:val="18"/>
              </w:rPr>
              <w:t>630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86"/>
            </w:pPr>
            <w:r>
              <w:rPr>
                <w:sz w:val="18"/>
                <w:szCs w:val="18"/>
              </w:rPr>
              <w:t>400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53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14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7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7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239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71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239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47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63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57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57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Ф10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301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205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277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133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Ф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33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09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834" w:right="193" w:hanging="6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оме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ры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э</w:t>
            </w:r>
            <w:r>
              <w:rPr>
                <w:sz w:val="18"/>
                <w:szCs w:val="18"/>
              </w:rPr>
              <w:t>ле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е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</w:t>
            </w:r>
            <w:r>
              <w:rPr>
                <w:spacing w:val="1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и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авле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й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560" w:right="565" w:firstLine="62"/>
            </w:pP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ДД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</w:rPr>
              <w:t>А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ДД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Ф40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01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29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01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57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Ф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/>
              <w:ind w:left="133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/>
              <w:ind w:left="133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/>
              <w:ind w:left="133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/>
              <w:ind w:left="133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28"/>
            </w:pPr>
            <w:r>
              <w:rPr>
                <w:sz w:val="18"/>
                <w:szCs w:val="18"/>
              </w:rPr>
              <w:t>25М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28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Ф250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53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6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53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62"/>
            </w:pPr>
            <w:r>
              <w:rPr>
                <w:sz w:val="18"/>
                <w:szCs w:val="18"/>
              </w:rPr>
              <w:t>63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Ф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250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09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09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Ф2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39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71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39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47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63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52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Ф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5М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09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09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344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205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277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2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25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4"/>
              <w:ind w:left="272"/>
            </w:pPr>
            <w:r>
              <w:rPr>
                <w:spacing w:val="-3"/>
                <w:sz w:val="18"/>
                <w:szCs w:val="18"/>
              </w:rPr>
              <w:t>кПа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9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04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04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  <w:r>
              <w:rPr>
                <w:sz w:val="18"/>
                <w:szCs w:val="18"/>
              </w:rPr>
              <w:t>Д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277"/>
            </w:pP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205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277"/>
            </w:pP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133"/>
            </w:pPr>
            <w:r>
              <w:rPr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104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7" w:lineRule="exact"/>
              <w:ind w:left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оме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ры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э</w:t>
            </w:r>
            <w:r>
              <w:rPr>
                <w:sz w:val="18"/>
                <w:szCs w:val="18"/>
              </w:rPr>
              <w:t>ле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е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98" w:lineRule="exact"/>
              <w:ind w:left="445" w:right="444" w:firstLine="15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2"/>
                <w:sz w:val="18"/>
                <w:szCs w:val="18"/>
              </w:rPr>
              <w:t>ид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авле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18"/>
                <w:sz w:val="18"/>
                <w:szCs w:val="18"/>
              </w:rPr>
              <w:t xml:space="preserve"> </w:t>
            </w:r>
            <w:r>
              <w:rPr>
                <w:spacing w:val="5"/>
                <w:sz w:val="18"/>
                <w:szCs w:val="18"/>
              </w:rPr>
              <w:t>(</w:t>
            </w:r>
            <w:r>
              <w:rPr>
                <w:spacing w:val="-5"/>
                <w:sz w:val="18"/>
                <w:szCs w:val="18"/>
              </w:rPr>
              <w:t>у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ове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)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96" w:lineRule="exact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ДГ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97" w:lineRule="exact"/>
              <w:ind w:left="100"/>
              <w:jc w:val="center"/>
            </w:pP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</w:t>
            </w:r>
            <w:r>
              <w:rPr>
                <w:spacing w:val="4"/>
                <w:sz w:val="18"/>
                <w:szCs w:val="18"/>
              </w:rPr>
              <w:t>5</w:t>
            </w:r>
            <w:r>
              <w:rPr>
                <w:spacing w:val="-3"/>
                <w:sz w:val="18"/>
                <w:szCs w:val="18"/>
              </w:rPr>
              <w:t>А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ДГ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1"/>
              <w:ind w:left="133"/>
            </w:pPr>
            <w:r>
              <w:rPr>
                <w:sz w:val="18"/>
                <w:szCs w:val="18"/>
              </w:rPr>
              <w:t>Г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1"/>
              <w:ind w:left="301"/>
            </w:pPr>
            <w:r>
              <w:rPr>
                <w:sz w:val="18"/>
                <w:szCs w:val="18"/>
              </w:rPr>
              <w:t>16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1"/>
              <w:ind w:left="229"/>
            </w:pPr>
            <w:r>
              <w:rPr>
                <w:sz w:val="18"/>
                <w:szCs w:val="18"/>
              </w:rPr>
              <w:t>10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1"/>
              <w:ind w:left="277"/>
            </w:pPr>
            <w:r>
              <w:rPr>
                <w:sz w:val="18"/>
                <w:szCs w:val="18"/>
              </w:rPr>
              <w:t>6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1"/>
              <w:ind w:left="205"/>
            </w:pPr>
            <w:r>
              <w:rPr>
                <w:sz w:val="18"/>
                <w:szCs w:val="18"/>
              </w:rPr>
              <w:t>4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1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1"/>
              <w:ind w:left="147"/>
            </w:pPr>
            <w:r>
              <w:rPr>
                <w:sz w:val="18"/>
                <w:szCs w:val="18"/>
              </w:rPr>
              <w:t>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кПа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1"/>
              <w:ind w:left="147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3"/>
              <w:ind w:left="133"/>
            </w:pPr>
            <w:r>
              <w:rPr>
                <w:sz w:val="18"/>
                <w:szCs w:val="18"/>
              </w:rPr>
              <w:t>Г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3"/>
              <w:ind w:left="253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3"/>
              <w:ind w:left="229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3"/>
              <w:ind w:left="301"/>
            </w:pPr>
            <w:r>
              <w:rPr>
                <w:sz w:val="18"/>
                <w:szCs w:val="18"/>
              </w:rPr>
              <w:t>40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3"/>
              <w:ind w:left="157"/>
            </w:pPr>
            <w:r>
              <w:rPr>
                <w:sz w:val="18"/>
                <w:szCs w:val="18"/>
              </w:rPr>
              <w:t>25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3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3"/>
              <w:ind w:left="104"/>
            </w:pPr>
            <w:r>
              <w:rPr>
                <w:sz w:val="18"/>
                <w:szCs w:val="18"/>
              </w:rPr>
              <w:t>400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3"/>
              <w:ind w:left="104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7"/>
              <w:ind w:left="133"/>
            </w:pPr>
            <w:r>
              <w:rPr>
                <w:sz w:val="18"/>
                <w:szCs w:val="18"/>
              </w:rPr>
              <w:t>Г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7"/>
              <w:ind w:left="253"/>
            </w:pPr>
            <w:r>
              <w:rPr>
                <w:sz w:val="18"/>
                <w:szCs w:val="18"/>
              </w:rPr>
              <w:t>250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7"/>
              <w:ind w:left="186"/>
            </w:pPr>
            <w:r>
              <w:rPr>
                <w:sz w:val="18"/>
                <w:szCs w:val="18"/>
              </w:rPr>
              <w:t>160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7"/>
              <w:ind w:left="253"/>
            </w:pPr>
            <w:r>
              <w:rPr>
                <w:sz w:val="18"/>
                <w:szCs w:val="18"/>
              </w:rPr>
              <w:t>100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7"/>
              <w:ind w:left="157"/>
            </w:pPr>
            <w:r>
              <w:rPr>
                <w:sz w:val="18"/>
                <w:szCs w:val="18"/>
              </w:rPr>
              <w:t>60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7"/>
              <w:ind w:left="522" w:right="505"/>
              <w:jc w:val="center"/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7"/>
              <w:ind w:left="104"/>
            </w:pPr>
            <w:r>
              <w:rPr>
                <w:sz w:val="18"/>
                <w:szCs w:val="18"/>
              </w:rPr>
              <w:t>500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а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6"/>
        </w:trPr>
        <w:tc>
          <w:tcPr>
            <w:tcW w:w="97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2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  <w:p w:rsidR="00D153EC" w:rsidRDefault="00D153EC">
            <w:pPr>
              <w:pStyle w:val="a5"/>
              <w:numPr>
                <w:ilvl w:val="0"/>
                <w:numId w:val="6"/>
              </w:numPr>
              <w:tabs>
                <w:tab w:val="left" w:pos="239"/>
              </w:tabs>
              <w:kinsoku w:val="0"/>
              <w:overflowPunct w:val="0"/>
              <w:spacing w:line="187" w:lineRule="exact"/>
              <w:ind w:left="99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*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Для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3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х.</w:t>
            </w:r>
          </w:p>
          <w:p w:rsidR="00D153EC" w:rsidRDefault="00D153EC">
            <w:pPr>
              <w:pStyle w:val="a5"/>
              <w:numPr>
                <w:ilvl w:val="0"/>
                <w:numId w:val="6"/>
              </w:numPr>
              <w:tabs>
                <w:tab w:val="left" w:pos="239"/>
              </w:tabs>
              <w:kinsoku w:val="0"/>
              <w:overflowPunct w:val="0"/>
              <w:spacing w:before="2" w:line="182" w:lineRule="exact"/>
              <w:ind w:left="99" w:right="4958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**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4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д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3"/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ер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4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лам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61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.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З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ак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«</w:t>
            </w:r>
            <w:r>
              <w:rPr>
                <w:spacing w:val="1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ает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</w:t>
            </w:r>
            <w:r>
              <w:rPr>
                <w:spacing w:val="-5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5"/>
              </w:numPr>
              <w:tabs>
                <w:tab w:val="left" w:pos="239"/>
              </w:tabs>
              <w:kinsoku w:val="0"/>
              <w:overflowPunct w:val="0"/>
              <w:spacing w:line="190" w:lineRule="exact"/>
              <w:ind w:left="2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иж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змер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рав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у</w:t>
            </w:r>
            <w:r>
              <w:rPr>
                <w:spacing w:val="3"/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5"/>
              </w:numPr>
              <w:tabs>
                <w:tab w:val="left" w:pos="239"/>
              </w:tabs>
              <w:kinsoku w:val="0"/>
              <w:overflowPunct w:val="0"/>
              <w:spacing w:line="188" w:lineRule="exact"/>
              <w:ind w:left="2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Для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М-</w:t>
            </w:r>
            <w:r>
              <w:rPr>
                <w:sz w:val="18"/>
                <w:szCs w:val="18"/>
              </w:rPr>
              <w:t>200</w:t>
            </w:r>
            <w:r>
              <w:rPr>
                <w:spacing w:val="3"/>
                <w:sz w:val="18"/>
                <w:szCs w:val="18"/>
              </w:rPr>
              <w:t>5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4"/>
                <w:sz w:val="18"/>
                <w:szCs w:val="18"/>
              </w:rPr>
              <w:t>Д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3"/>
                <w:sz w:val="18"/>
                <w:szCs w:val="18"/>
              </w:rPr>
              <w:t>л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вер</w:t>
            </w:r>
            <w:r>
              <w:rPr>
                <w:spacing w:val="3"/>
                <w:sz w:val="18"/>
                <w:szCs w:val="18"/>
              </w:rPr>
              <w:t>х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3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верх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разре</w:t>
            </w:r>
            <w:r>
              <w:rPr>
                <w:spacing w:val="2"/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ижн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вер</w:t>
            </w:r>
            <w:r>
              <w:rPr>
                <w:spacing w:val="3"/>
                <w:sz w:val="18"/>
                <w:szCs w:val="18"/>
              </w:rPr>
              <w:t>х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4"/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3"/>
                <w:sz w:val="18"/>
                <w:szCs w:val="18"/>
              </w:rPr>
              <w:t>з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1"/>
                <w:sz w:val="18"/>
                <w:szCs w:val="18"/>
              </w:rPr>
              <w:t>ыт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5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187" w:lineRule="exact"/>
              <w:ind w:left="99"/>
            </w:pP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авле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D153EC" w:rsidRDefault="00D153EC">
      <w:pPr>
        <w:sectPr w:rsidR="00D153EC">
          <w:pgSz w:w="11909" w:h="16840"/>
          <w:pgMar w:top="600" w:right="1040" w:bottom="700" w:left="860" w:header="0" w:footer="507" w:gutter="0"/>
          <w:cols w:space="720" w:equalWidth="0">
            <w:col w:w="10009"/>
          </w:cols>
          <w:noEndnote/>
        </w:sectPr>
      </w:pPr>
    </w:p>
    <w:tbl>
      <w:tblPr>
        <w:tblW w:w="0" w:type="auto"/>
        <w:tblInd w:w="24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06"/>
        <w:gridCol w:w="1844"/>
        <w:gridCol w:w="1844"/>
        <w:gridCol w:w="1700"/>
        <w:gridCol w:w="1844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815" w:right="622" w:hanging="8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од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ас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  <w:tc>
          <w:tcPr>
            <w:tcW w:w="72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102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ог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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о-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95"/>
              <w:jc w:val="center"/>
            </w:pP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ов</w:t>
            </w:r>
            <w:r>
              <w:rPr>
                <w:spacing w:val="3"/>
                <w:sz w:val="22"/>
                <w:szCs w:val="22"/>
              </w:rPr>
              <w:t xml:space="preserve"> (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>зм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2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95"/>
              <w:jc w:val="center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7"/>
              <w:ind w:left="24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7"/>
              <w:ind w:left="244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7"/>
              <w:ind w:left="25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7"/>
              <w:ind w:left="253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1232" w:right="975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589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642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575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647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1232" w:right="975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642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642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575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8" w:lineRule="exact"/>
              <w:ind w:left="647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254"/>
              <w:jc w:val="center"/>
            </w:pPr>
            <w:r>
              <w:rPr>
                <w:spacing w:val="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642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642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575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647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3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*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0"/>
        </w:trPr>
        <w:tc>
          <w:tcPr>
            <w:tcW w:w="96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0" w:lineRule="exact"/>
              <w:ind w:left="104" w:right="10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ыр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>. 2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2" w:line="197" w:lineRule="auto"/>
              <w:ind w:left="104" w:right="111"/>
            </w:pP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тью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100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%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</w:rPr>
              <w:t></w:t>
            </w:r>
            <w:r>
              <w:rPr>
                <w:rFonts w:ascii="Symbol" w:hAnsi="Symbol" w:cs="Symbol"/>
                <w:spacing w:val="13"/>
              </w:rPr>
              <w:t>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D153EC" w:rsidRDefault="00D153EC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D153EC" w:rsidRDefault="00D153EC">
      <w:pPr>
        <w:kinsoku w:val="0"/>
        <w:overflowPunct w:val="0"/>
        <w:spacing w:before="69"/>
        <w:ind w:left="245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4"/>
        </w:rPr>
        <w:t>н</w:t>
      </w:r>
      <w:r>
        <w:t>ия</w:t>
      </w:r>
      <w:r>
        <w:rPr>
          <w:spacing w:val="2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-1"/>
        </w:rPr>
        <w:t>а</w:t>
      </w:r>
      <w:r>
        <w:t>м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2549"/>
        <w:gridCol w:w="2982"/>
        <w:gridCol w:w="2978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3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 w:line="241" w:lineRule="auto"/>
              <w:ind w:left="143" w:right="153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pacing w:val="1"/>
                <w:sz w:val="22"/>
                <w:szCs w:val="22"/>
              </w:rPr>
              <w:t>ния</w:t>
            </w:r>
          </w:p>
        </w:tc>
        <w:tc>
          <w:tcPr>
            <w:tcW w:w="8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9"/>
              <w:ind w:right="8"/>
              <w:jc w:val="center"/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9"/>
              <w:ind w:right="8"/>
              <w:jc w:val="center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786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right="7"/>
              <w:jc w:val="center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2"/>
              <w:ind w:left="248"/>
            </w:pP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х)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78" w:right="378"/>
              <w:jc w:val="center"/>
            </w:pPr>
            <w:r>
              <w:rPr>
                <w:sz w:val="22"/>
                <w:szCs w:val="22"/>
              </w:rPr>
              <w:t>12х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44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31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599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4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 N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78" w:right="378"/>
              <w:jc w:val="center"/>
            </w:pPr>
            <w:r>
              <w:rPr>
                <w:sz w:val="22"/>
                <w:szCs w:val="22"/>
              </w:rPr>
              <w:t>13х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53" w:lineRule="exact"/>
              <w:ind w:left="988" w:right="995"/>
              <w:jc w:val="center"/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599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14Р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52" w:lineRule="exact"/>
              <w:ind w:left="988" w:right="995"/>
              <w:jc w:val="center"/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11"/>
            </w:pPr>
            <w:r>
              <w:rPr>
                <w:spacing w:val="-2"/>
                <w:sz w:val="22"/>
                <w:szCs w:val="22"/>
              </w:rPr>
              <w:t>ХН</w:t>
            </w:r>
            <w:r>
              <w:rPr>
                <w:sz w:val="22"/>
                <w:szCs w:val="22"/>
              </w:rPr>
              <w:t xml:space="preserve">65МВ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  <w:r>
              <w:rPr>
                <w:sz w:val="22"/>
                <w:szCs w:val="22"/>
              </w:rPr>
              <w:t>P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78" w:right="378"/>
              <w:jc w:val="center"/>
            </w:pPr>
            <w:r>
              <w:rPr>
                <w:sz w:val="22"/>
                <w:szCs w:val="22"/>
              </w:rPr>
              <w:t>16х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618"/>
            </w:pPr>
            <w:r>
              <w:rPr>
                <w:spacing w:val="-2"/>
                <w:sz w:val="22"/>
                <w:szCs w:val="22"/>
              </w:rPr>
              <w:t>(Х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С)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11"/>
            </w:pPr>
            <w:r>
              <w:rPr>
                <w:spacing w:val="-2"/>
                <w:sz w:val="22"/>
                <w:szCs w:val="22"/>
              </w:rPr>
              <w:t>ХН</w:t>
            </w:r>
            <w:r>
              <w:rPr>
                <w:sz w:val="22"/>
                <w:szCs w:val="22"/>
              </w:rPr>
              <w:t xml:space="preserve">65МВ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3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 N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373"/>
            </w:pPr>
            <w:r>
              <w:rPr>
                <w:sz w:val="22"/>
                <w:szCs w:val="22"/>
              </w:rPr>
              <w:t>61N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455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623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right="8"/>
              <w:jc w:val="center"/>
            </w:pPr>
            <w:r>
              <w:rPr>
                <w:sz w:val="22"/>
                <w:szCs w:val="22"/>
              </w:rPr>
              <w:t>x=N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7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19"/>
            </w:pP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599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316L)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z w:val="22"/>
                <w:szCs w:val="22"/>
              </w:rPr>
              <w:t>x=V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2"/>
                <w:sz w:val="22"/>
                <w:szCs w:val="22"/>
              </w:rPr>
              <w:t>есс</w:t>
            </w:r>
            <w:r>
              <w:rPr>
                <w:spacing w:val="1"/>
                <w:sz w:val="22"/>
                <w:szCs w:val="22"/>
              </w:rPr>
              <w:t>ивн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D153EC" w:rsidRDefault="00D153EC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:rsidR="00D153EC" w:rsidRDefault="00D153EC">
      <w:pPr>
        <w:kinsoku w:val="0"/>
        <w:overflowPunct w:val="0"/>
        <w:ind w:left="101"/>
      </w:pPr>
      <w:r>
        <w:rPr>
          <w:spacing w:val="2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>.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2"/>
        </w:rPr>
        <w:t>У</w:t>
      </w:r>
      <w:r>
        <w:t>п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5"/>
        </w:rPr>
        <w:t>т</w:t>
      </w:r>
      <w:r>
        <w:t>нитель</w:t>
      </w:r>
      <w:r>
        <w:rPr>
          <w:spacing w:val="-4"/>
        </w:rPr>
        <w:t>н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льца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6"/>
        <w:gridCol w:w="3121"/>
        <w:gridCol w:w="3261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61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63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54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49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ты,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521" w:right="1529"/>
              <w:jc w:val="center"/>
            </w:pPr>
            <w:r>
              <w:rPr>
                <w:sz w:val="22"/>
                <w:szCs w:val="22"/>
              </w:rPr>
              <w:t>V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93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52" w:right="1064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  <w:r>
              <w:rPr>
                <w:sz w:val="22"/>
                <w:szCs w:val="22"/>
              </w:rPr>
              <w:t>P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392"/>
            </w:pP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052" w:right="1064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521" w:right="1529"/>
              <w:jc w:val="center"/>
            </w:pPr>
            <w:r>
              <w:rPr>
                <w:sz w:val="22"/>
                <w:szCs w:val="22"/>
              </w:rPr>
              <w:t>N</w:t>
            </w:r>
          </w:p>
        </w:tc>
      </w:tr>
    </w:tbl>
    <w:p w:rsidR="00D153EC" w:rsidRDefault="00D153EC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D153EC" w:rsidRDefault="00D153EC">
      <w:pPr>
        <w:kinsoku w:val="0"/>
        <w:overflowPunct w:val="0"/>
        <w:spacing w:before="69"/>
        <w:ind w:left="101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>.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t>ние</w:t>
      </w:r>
      <w:r>
        <w:rPr>
          <w:spacing w:val="-4"/>
        </w:rPr>
        <w:t xml:space="preserve"> п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-1"/>
        </w:rPr>
        <w:t>а</w:t>
      </w:r>
      <w:r>
        <w:t>м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t>ля</w:t>
      </w:r>
      <w:r>
        <w:rPr>
          <w:spacing w:val="2"/>
        </w:rPr>
        <w:t xml:space="preserve"> </w:t>
      </w:r>
      <w:r>
        <w:rPr>
          <w:spacing w:val="-5"/>
        </w:rPr>
        <w:t>р</w:t>
      </w:r>
      <w:r>
        <w:rPr>
          <w:spacing w:val="-1"/>
        </w:rPr>
        <w:t>а</w:t>
      </w:r>
      <w:r>
        <w:t>зн</w:t>
      </w:r>
      <w:r>
        <w:rPr>
          <w:spacing w:val="1"/>
        </w:rPr>
        <w:t>ы</w:t>
      </w:r>
      <w:r>
        <w:t>х</w:t>
      </w:r>
      <w:r>
        <w:rPr>
          <w:spacing w:val="-3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88"/>
        <w:gridCol w:w="2694"/>
        <w:gridCol w:w="2982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6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3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32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right="38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103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Мххх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714"/>
            </w:pPr>
            <w:r>
              <w:rPr>
                <w:sz w:val="22"/>
                <w:szCs w:val="22"/>
              </w:rPr>
              <w:t>12х,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6х, 61N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257" w:right="1295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75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Мххх,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М16,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М100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12x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257" w:right="1295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781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13х,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4Р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257" w:right="1295"/>
              <w:jc w:val="center"/>
            </w:pPr>
            <w:r>
              <w:rPr>
                <w:sz w:val="22"/>
                <w:szCs w:val="22"/>
              </w:rPr>
              <w:t>13V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117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Мххх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257" w:right="1295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863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ххх,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700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Р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right="37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146"/>
            </w:pP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ххх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z w:val="22"/>
                <w:szCs w:val="22"/>
              </w:rPr>
              <w:t>0D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32"/>
              <w:jc w:val="center"/>
            </w:pPr>
            <w:r>
              <w:rPr>
                <w:sz w:val="22"/>
                <w:szCs w:val="22"/>
              </w:rPr>
              <w:t>0D</w:t>
            </w:r>
          </w:p>
        </w:tc>
      </w:tr>
    </w:tbl>
    <w:p w:rsidR="00D153EC" w:rsidRDefault="00D153EC">
      <w:pPr>
        <w:kinsoku w:val="0"/>
        <w:overflowPunct w:val="0"/>
        <w:spacing w:before="8" w:line="130" w:lineRule="exact"/>
        <w:rPr>
          <w:sz w:val="13"/>
          <w:szCs w:val="13"/>
        </w:rPr>
      </w:pPr>
    </w:p>
    <w:p w:rsidR="00D153EC" w:rsidRDefault="00D153EC">
      <w:pPr>
        <w:kinsoku w:val="0"/>
        <w:overflowPunct w:val="0"/>
        <w:spacing w:before="69"/>
        <w:ind w:left="245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-4"/>
        </w:rPr>
        <w:t>и</w:t>
      </w:r>
      <w:r>
        <w:rPr>
          <w:spacing w:val="1"/>
        </w:rPr>
        <w:t>м</w:t>
      </w:r>
      <w:r>
        <w:rPr>
          <w:spacing w:val="-1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t>ния</w:t>
      </w:r>
      <w:r>
        <w:rPr>
          <w:spacing w:val="1"/>
        </w:rPr>
        <w:t xml:space="preserve"> </w:t>
      </w:r>
      <w:r>
        <w:rPr>
          <w:spacing w:val="-5"/>
        </w:rPr>
        <w:t>Э</w:t>
      </w:r>
      <w:r>
        <w:rPr>
          <w:spacing w:val="-2"/>
        </w:rPr>
        <w:t>К</w:t>
      </w:r>
      <w:r>
        <w:rPr>
          <w:spacing w:val="-3"/>
        </w:rPr>
        <w:t>М</w:t>
      </w:r>
      <w:r>
        <w:rPr>
          <w:spacing w:val="1"/>
        </w:rPr>
        <w:t>-</w:t>
      </w:r>
      <w:r>
        <w:t>2005,</w:t>
      </w:r>
      <w:r>
        <w:rPr>
          <w:spacing w:val="4"/>
        </w:rPr>
        <w:t xml:space="preserve"> </w:t>
      </w:r>
      <w:r>
        <w:t>Э</w:t>
      </w:r>
      <w:r>
        <w:rPr>
          <w:spacing w:val="-2"/>
        </w:rPr>
        <w:t>КМ</w:t>
      </w:r>
      <w:r>
        <w:rPr>
          <w:spacing w:val="2"/>
        </w:rPr>
        <w:t>-</w:t>
      </w:r>
      <w:r>
        <w:t>2005</w:t>
      </w:r>
      <w:r>
        <w:rPr>
          <w:spacing w:val="1"/>
        </w:rPr>
        <w:t>Е</w:t>
      </w:r>
      <w:r>
        <w:rPr>
          <w:spacing w:val="-5"/>
        </w:rPr>
        <w:t>х</w:t>
      </w:r>
      <w:r>
        <w:t>,</w:t>
      </w:r>
      <w:r>
        <w:rPr>
          <w:spacing w:val="4"/>
        </w:rPr>
        <w:t xml:space="preserve"> </w:t>
      </w:r>
      <w:r>
        <w:t>Э</w:t>
      </w:r>
      <w:r>
        <w:rPr>
          <w:spacing w:val="-2"/>
        </w:rPr>
        <w:t>КМ</w:t>
      </w:r>
      <w:r>
        <w:rPr>
          <w:spacing w:val="1"/>
        </w:rPr>
        <w:t>-</w:t>
      </w:r>
      <w:r>
        <w:t>2005</w:t>
      </w:r>
      <w:r>
        <w:rPr>
          <w:spacing w:val="2"/>
        </w:rPr>
        <w:t>E</w:t>
      </w:r>
      <w:r>
        <w:rPr>
          <w:spacing w:val="-5"/>
        </w:rPr>
        <w:t>х</w:t>
      </w:r>
      <w:r>
        <w:t>d</w:t>
      </w:r>
    </w:p>
    <w:tbl>
      <w:tblPr>
        <w:tblW w:w="0" w:type="auto"/>
        <w:tblInd w:w="2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1844"/>
        <w:gridCol w:w="3549"/>
        <w:gridCol w:w="3117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498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241" w:lineRule="auto"/>
              <w:ind w:left="714" w:right="693" w:hanging="3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ры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241" w:lineRule="auto"/>
              <w:ind w:left="1065" w:right="1064" w:firstLine="30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0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3*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8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97"/>
            </w:pPr>
            <w:r>
              <w:rPr>
                <w:sz w:val="22"/>
                <w:szCs w:val="22"/>
              </w:rPr>
              <w:t>Р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52931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3" w:lineRule="exact"/>
              <w:ind w:left="570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281" w:right="1282"/>
              <w:jc w:val="center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0550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0"/>
            </w:pPr>
            <w:r>
              <w:rPr>
                <w:spacing w:val="1"/>
                <w:sz w:val="22"/>
                <w:szCs w:val="22"/>
              </w:rPr>
              <w:t>С3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0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3" w:lineRule="exact"/>
              <w:ind w:left="512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281" w:right="1282"/>
              <w:jc w:val="center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2570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0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**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0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3" w:lineRule="exact"/>
              <w:ind w:left="512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281" w:right="1282"/>
              <w:jc w:val="center"/>
            </w:pPr>
            <w:r>
              <w:rPr>
                <w:sz w:val="22"/>
                <w:szCs w:val="22"/>
              </w:rPr>
              <w:t>t4070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0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0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8" w:lineRule="exact"/>
              <w:ind w:left="512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80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1281" w:right="1282"/>
              <w:jc w:val="center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5080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4"/>
        </w:trPr>
        <w:tc>
          <w:tcPr>
            <w:tcW w:w="10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4" w:lineRule="exact"/>
              <w:ind w:left="2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D153EC" w:rsidRDefault="00D153EC">
            <w:pPr>
              <w:pStyle w:val="a5"/>
              <w:numPr>
                <w:ilvl w:val="0"/>
                <w:numId w:val="4"/>
              </w:numPr>
              <w:tabs>
                <w:tab w:val="left" w:pos="267"/>
              </w:tabs>
              <w:kinsoku w:val="0"/>
              <w:overflowPunct w:val="0"/>
              <w:spacing w:line="226" w:lineRule="exact"/>
              <w:ind w:left="9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4"/>
              </w:numPr>
              <w:tabs>
                <w:tab w:val="left" w:pos="267"/>
              </w:tabs>
              <w:kinsoku w:val="0"/>
              <w:overflowPunct w:val="0"/>
              <w:spacing w:before="2" w:line="226" w:lineRule="exact"/>
              <w:ind w:left="99" w:right="101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Мхх,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Мхх,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5"/>
                <w:sz w:val="22"/>
                <w:szCs w:val="22"/>
              </w:rPr>
              <w:t>2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13V 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ы 4,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1, </w:t>
            </w:r>
            <w:r>
              <w:rPr>
                <w:spacing w:val="-5"/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4"/>
              </w:numPr>
              <w:tabs>
                <w:tab w:val="left" w:pos="267"/>
              </w:tabs>
              <w:kinsoku w:val="0"/>
              <w:overflowPunct w:val="0"/>
              <w:spacing w:line="228" w:lineRule="exact"/>
              <w:ind w:left="2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3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6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61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4"/>
              </w:numPr>
              <w:tabs>
                <w:tab w:val="left" w:pos="301"/>
              </w:tabs>
              <w:kinsoku w:val="0"/>
              <w:overflowPunct w:val="0"/>
              <w:spacing w:before="16" w:line="226" w:lineRule="exact"/>
              <w:ind w:left="99" w:right="276" w:firstLine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 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30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60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. И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ра 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4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о-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32" w:lineRule="exact"/>
              <w:ind w:left="99"/>
            </w:pP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D153EC" w:rsidRDefault="00D153EC">
      <w:pPr>
        <w:sectPr w:rsidR="00D153EC">
          <w:headerReference w:type="default" r:id="rId25"/>
          <w:pgSz w:w="11909" w:h="16840"/>
          <w:pgMar w:top="940" w:right="620" w:bottom="700" w:left="720" w:header="717" w:footer="507" w:gutter="0"/>
          <w:cols w:space="720" w:equalWidth="0">
            <w:col w:w="10569"/>
          </w:cols>
          <w:noEndnote/>
        </w:sectPr>
      </w:pPr>
    </w:p>
    <w:p w:rsidR="00D153EC" w:rsidRDefault="00D153EC">
      <w:pPr>
        <w:kinsoku w:val="0"/>
        <w:overflowPunct w:val="0"/>
        <w:spacing w:before="8" w:line="20" w:lineRule="exact"/>
        <w:rPr>
          <w:sz w:val="2"/>
          <w:szCs w:val="2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1138"/>
        <w:gridCol w:w="1556"/>
        <w:gridCol w:w="2699"/>
        <w:gridCol w:w="3544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4" w:lineRule="exact"/>
              <w:ind w:right="4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а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26" w:lineRule="exact"/>
              <w:ind w:left="147" w:right="154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я </w:t>
            </w:r>
            <w:r>
              <w:rPr>
                <w:spacing w:val="1"/>
                <w:sz w:val="22"/>
                <w:szCs w:val="22"/>
              </w:rPr>
              <w:t>по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4" w:line="226" w:lineRule="exact"/>
              <w:ind w:left="167" w:right="171" w:hanging="4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 52931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2008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4" w:lineRule="exact"/>
              <w:ind w:left="44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26" w:lineRule="exact"/>
              <w:ind w:left="167" w:right="129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3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4" w:line="226" w:lineRule="exact"/>
              <w:ind w:left="162" w:right="119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15150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69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4" w:lineRule="exact"/>
              <w:ind w:right="95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а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26" w:lineRule="exact"/>
              <w:ind w:left="61" w:right="6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О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33" w:lineRule="exact"/>
              <w:ind w:left="12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5"/>
                <w:sz w:val="22"/>
                <w:szCs w:val="22"/>
              </w:rPr>
              <w:t>7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001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25" w:lineRule="exact"/>
              <w:ind w:left="120"/>
              <w:jc w:val="center"/>
            </w:pPr>
            <w:r>
              <w:rPr>
                <w:sz w:val="22"/>
                <w:szCs w:val="22"/>
              </w:rPr>
              <w:t>75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2008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15" w:lineRule="auto"/>
              <w:ind w:left="685" w:right="682" w:hanging="12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 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5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ры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0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30" w:lineRule="exact"/>
              <w:ind w:left="12"/>
              <w:jc w:val="center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8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3*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1*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3, 1</w:t>
            </w:r>
            <w:r>
              <w:rPr>
                <w:spacing w:val="-3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4, 2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8" w:lineRule="exact"/>
              <w:ind w:left="37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983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2570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right="23"/>
              <w:jc w:val="center"/>
            </w:pPr>
            <w:r>
              <w:rPr>
                <w:spacing w:val="1"/>
                <w:sz w:val="22"/>
                <w:szCs w:val="22"/>
              </w:rPr>
              <w:t>C3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138"/>
            </w:pP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1*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3" w:lineRule="exact"/>
              <w:ind w:left="90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983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0550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0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4"/>
                <w:sz w:val="22"/>
                <w:szCs w:val="22"/>
              </w:rPr>
              <w:t>4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282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3" w:lineRule="exact"/>
              <w:ind w:left="90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983"/>
            </w:pPr>
            <w:r>
              <w:rPr>
                <w:sz w:val="22"/>
                <w:szCs w:val="22"/>
              </w:rPr>
              <w:t>t0550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(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60"/>
            </w:pP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***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373"/>
            </w:pP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1*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3" w:lineRule="exact"/>
              <w:ind w:left="37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983"/>
            </w:pPr>
            <w:r>
              <w:rPr>
                <w:sz w:val="22"/>
                <w:szCs w:val="22"/>
              </w:rPr>
              <w:t>t4070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1)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5"/>
        </w:trPr>
        <w:tc>
          <w:tcPr>
            <w:tcW w:w="103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4" w:lineRule="exact"/>
              <w:ind w:left="2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D153EC" w:rsidRDefault="00D153EC">
            <w:pPr>
              <w:pStyle w:val="a5"/>
              <w:numPr>
                <w:ilvl w:val="0"/>
                <w:numId w:val="3"/>
              </w:numPr>
              <w:tabs>
                <w:tab w:val="left" w:pos="445"/>
              </w:tabs>
              <w:kinsoku w:val="0"/>
              <w:overflowPunct w:val="0"/>
              <w:spacing w:before="2" w:line="226" w:lineRule="exact"/>
              <w:ind w:left="277" w:right="290" w:firstLine="0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*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сш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тву</w:t>
            </w:r>
            <w:r>
              <w:rPr>
                <w:spacing w:val="-2"/>
                <w:sz w:val="22"/>
                <w:szCs w:val="22"/>
              </w:rPr>
              <w:t>ющ</w:t>
            </w:r>
            <w:r>
              <w:rPr>
                <w:spacing w:val="6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07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67</w:t>
            </w:r>
            <w:r>
              <w:rPr>
                <w:spacing w:val="7"/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2008.</w:t>
            </w:r>
          </w:p>
          <w:p w:rsidR="00D153EC" w:rsidRDefault="00D153EC">
            <w:pPr>
              <w:pStyle w:val="a5"/>
              <w:numPr>
                <w:ilvl w:val="0"/>
                <w:numId w:val="3"/>
              </w:numPr>
              <w:tabs>
                <w:tab w:val="left" w:pos="445"/>
              </w:tabs>
              <w:kinsoku w:val="0"/>
              <w:overflowPunct w:val="0"/>
              <w:spacing w:line="233" w:lineRule="exact"/>
              <w:ind w:left="44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сш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26" w:lineRule="exact"/>
              <w:ind w:left="27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хр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5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туры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  <w:ind w:left="277" w:right="109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60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98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%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0"/>
                <w:sz w:val="22"/>
                <w:szCs w:val="22"/>
              </w:rPr>
              <w:t>п</w:t>
            </w:r>
            <w:r>
              <w:rPr>
                <w:spacing w:val="-3"/>
                <w:sz w:val="22"/>
                <w:szCs w:val="22"/>
              </w:rPr>
              <w:t xml:space="preserve">е-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5"/>
                <w:sz w:val="22"/>
                <w:szCs w:val="22"/>
              </w:rPr>
              <w:t>и</w:t>
            </w:r>
            <w:r>
              <w:rPr>
                <w:i/>
                <w:iCs/>
                <w:sz w:val="22"/>
                <w:szCs w:val="22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3"/>
              </w:numPr>
              <w:tabs>
                <w:tab w:val="left" w:pos="445"/>
              </w:tabs>
              <w:kinsoku w:val="0"/>
              <w:overflowPunct w:val="0"/>
              <w:spacing w:line="230" w:lineRule="exact"/>
              <w:ind w:left="44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**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3"/>
              </w:numPr>
              <w:tabs>
                <w:tab w:val="left" w:pos="435"/>
              </w:tabs>
              <w:kinsoku w:val="0"/>
              <w:overflowPunct w:val="0"/>
              <w:spacing w:line="226" w:lineRule="exact"/>
              <w:ind w:left="435" w:hanging="178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****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Мхх,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Мхх,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Мхх,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11"/>
                <w:sz w:val="22"/>
                <w:szCs w:val="22"/>
              </w:rPr>
              <w:t>2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13V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б-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30" w:lineRule="exact"/>
              <w:ind w:left="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иц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4, </w:t>
            </w:r>
            <w:r>
              <w:rPr>
                <w:spacing w:val="-5"/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3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3"/>
              </w:numPr>
              <w:tabs>
                <w:tab w:val="left" w:pos="435"/>
              </w:tabs>
              <w:kinsoku w:val="0"/>
              <w:overflowPunct w:val="0"/>
              <w:spacing w:before="9" w:line="230" w:lineRule="exact"/>
              <w:ind w:left="99" w:right="114" w:firstLine="15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0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30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60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ра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5"/>
                <w:sz w:val="22"/>
                <w:szCs w:val="22"/>
              </w:rPr>
              <w:t>п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6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е-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27" w:lineRule="exact"/>
              <w:ind w:left="99"/>
            </w:pPr>
            <w:r>
              <w:rPr>
                <w:sz w:val="22"/>
                <w:szCs w:val="22"/>
              </w:rPr>
              <w:t>ж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1"/>
                <w:sz w:val="22"/>
                <w:szCs w:val="22"/>
              </w:rPr>
              <w:t>ю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D153EC" w:rsidRDefault="00D153EC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D153EC" w:rsidRDefault="00D153EC">
      <w:pPr>
        <w:pStyle w:val="a3"/>
        <w:kinsoku w:val="0"/>
        <w:overflowPunct w:val="0"/>
        <w:ind w:left="225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6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-2"/>
        </w:rPr>
        <w:t>с</w:t>
      </w:r>
      <w:r>
        <w:t>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</w:t>
      </w:r>
      <w:r>
        <w:rPr>
          <w:spacing w:val="-4"/>
        </w:rPr>
        <w:t>и</w:t>
      </w:r>
      <w:r>
        <w:rPr>
          <w:spacing w:val="-3"/>
        </w:rPr>
        <w:t>п</w:t>
      </w:r>
      <w:r>
        <w:t xml:space="preserve">а </w:t>
      </w:r>
      <w:r>
        <w:rPr>
          <w:spacing w:val="1"/>
        </w:rPr>
        <w:t>ин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7"/>
        </w:rPr>
        <w:t>к</w:t>
      </w:r>
      <w:r>
        <w:rPr>
          <w:spacing w:val="-2"/>
        </w:rPr>
        <w:t>а</w:t>
      </w:r>
      <w:r>
        <w:t>т</w:t>
      </w:r>
      <w:r>
        <w:rPr>
          <w:spacing w:val="-6"/>
        </w:rPr>
        <w:t>о</w:t>
      </w:r>
      <w:r>
        <w:t>ра</w:t>
      </w: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8"/>
        <w:gridCol w:w="2838"/>
        <w:gridCol w:w="2978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180" w:lineRule="exact"/>
              <w:rPr>
                <w:sz w:val="18"/>
                <w:szCs w:val="1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1746" w:right="1755" w:firstLine="1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п 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5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7"/>
              <w:ind w:right="4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</w:trPr>
        <w:tc>
          <w:tcPr>
            <w:tcW w:w="4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7"/>
              <w:ind w:right="4"/>
              <w:jc w:val="center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1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25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17</w:t>
            </w: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3"/>
              <w:ind w:left="99"/>
            </w:pPr>
            <w:r>
              <w:rPr>
                <w:spacing w:val="-2"/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3"/>
              <w:ind w:right="5"/>
              <w:jc w:val="center"/>
            </w:pP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16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3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pacing w:val="1"/>
                <w:sz w:val="22"/>
                <w:szCs w:val="22"/>
              </w:rPr>
              <w:t>Св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то</w:t>
            </w:r>
            <w:r>
              <w:rPr>
                <w:spacing w:val="-3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14"/>
              <w:jc w:val="center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10"/>
              <w:jc w:val="center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17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</w:tr>
    </w:tbl>
    <w:p w:rsidR="00D153EC" w:rsidRDefault="00D153EC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D153EC" w:rsidRDefault="00D153EC">
      <w:pPr>
        <w:pStyle w:val="Heading3"/>
        <w:kinsoku w:val="0"/>
        <w:overflowPunct w:val="0"/>
        <w:spacing w:before="69"/>
        <w:ind w:left="225"/>
        <w:outlineLvl w:val="9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6</w:t>
      </w:r>
      <w:r>
        <w:rPr>
          <w:spacing w:val="2"/>
        </w:rPr>
        <w:t>.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t>н</w:t>
      </w:r>
      <w:r>
        <w:rPr>
          <w:spacing w:val="-1"/>
        </w:rPr>
        <w:t>е</w:t>
      </w:r>
      <w:r>
        <w:rPr>
          <w:spacing w:val="2"/>
        </w:rPr>
        <w:t>ш</w:t>
      </w:r>
      <w:r>
        <w:t>н</w:t>
      </w:r>
      <w:r>
        <w:rPr>
          <w:spacing w:val="-4"/>
        </w:rPr>
        <w:t>и</w:t>
      </w:r>
      <w:r>
        <w:t>й</w:t>
      </w:r>
      <w:r>
        <w:rPr>
          <w:spacing w:val="3"/>
        </w:rPr>
        <w:t xml:space="preserve"> </w:t>
      </w:r>
      <w:r>
        <w:rPr>
          <w:spacing w:val="-3"/>
        </w:rPr>
        <w:t>в</w:t>
      </w:r>
      <w:r>
        <w:t>ид и</w:t>
      </w:r>
      <w:r>
        <w:rPr>
          <w:spacing w:val="-2"/>
        </w:rPr>
        <w:t xml:space="preserve"> </w:t>
      </w:r>
      <w:r>
        <w:rPr>
          <w:spacing w:val="2"/>
        </w:rPr>
        <w:t>г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а</w:t>
      </w:r>
      <w:r>
        <w:t>риты</w:t>
      </w:r>
      <w:r>
        <w:rPr>
          <w:spacing w:val="4"/>
        </w:rPr>
        <w:t xml:space="preserve"> </w:t>
      </w:r>
      <w:r>
        <w:rPr>
          <w:spacing w:val="-3"/>
        </w:rPr>
        <w:t>д</w:t>
      </w:r>
      <w:r>
        <w:t>ля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rPr>
          <w:spacing w:val="-7"/>
        </w:rPr>
        <w:t>д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а</w:t>
      </w:r>
      <w:r>
        <w:t>за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15"/>
        <w:gridCol w:w="5100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9"/>
              <w:jc w:val="center"/>
            </w:pP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16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5"/>
              <w:jc w:val="center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5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75209B">
            <w:pPr>
              <w:pStyle w:val="TableParagraph"/>
              <w:kinsoku w:val="0"/>
              <w:overflowPunct w:val="0"/>
              <w:spacing w:before="1"/>
              <w:ind w:left="343"/>
            </w:pPr>
            <w:r>
              <w:rPr>
                <w:noProof/>
              </w:rPr>
              <w:drawing>
                <wp:inline distT="0" distB="0" distL="0" distR="0">
                  <wp:extent cx="2854960" cy="2360930"/>
                  <wp:effectExtent l="1905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236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75209B">
            <w:pPr>
              <w:pStyle w:val="TableParagraph"/>
              <w:kinsoku w:val="0"/>
              <w:overflowPunct w:val="0"/>
              <w:spacing w:before="1"/>
              <w:ind w:left="305"/>
            </w:pPr>
            <w:r>
              <w:rPr>
                <w:noProof/>
              </w:rPr>
              <w:drawing>
                <wp:inline distT="0" distB="0" distL="0" distR="0">
                  <wp:extent cx="2827020" cy="234188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34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3EC" w:rsidRDefault="00D153EC">
      <w:pPr>
        <w:sectPr w:rsidR="00D153EC">
          <w:headerReference w:type="default" r:id="rId28"/>
          <w:pgSz w:w="11909" w:h="16840"/>
          <w:pgMar w:top="940" w:right="480" w:bottom="700" w:left="740" w:header="717" w:footer="507" w:gutter="0"/>
          <w:cols w:space="720" w:equalWidth="0">
            <w:col w:w="10689"/>
          </w:cols>
          <w:noEndnote/>
        </w:sectPr>
      </w:pPr>
    </w:p>
    <w:p w:rsidR="00D153EC" w:rsidRDefault="00D153EC">
      <w:pPr>
        <w:pStyle w:val="a3"/>
        <w:kinsoku w:val="0"/>
        <w:overflowPunct w:val="0"/>
        <w:spacing w:before="73"/>
        <w:ind w:left="100"/>
        <w:jc w:val="center"/>
      </w:pPr>
      <w:r>
        <w:rPr>
          <w:spacing w:val="-6"/>
        </w:rPr>
        <w:t>А</w:t>
      </w:r>
      <w:r>
        <w:t>17</w:t>
      </w:r>
      <w:r>
        <w:rPr>
          <w:spacing w:val="-2"/>
        </w:rPr>
        <w:t>И</w:t>
      </w:r>
      <w:r>
        <w:t>2</w:t>
      </w: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3" w:line="240" w:lineRule="exact"/>
      </w:pPr>
    </w:p>
    <w:p w:rsidR="00D153EC" w:rsidRDefault="002845BE">
      <w:pPr>
        <w:pStyle w:val="Heading3"/>
        <w:kinsoku w:val="0"/>
        <w:overflowPunct w:val="0"/>
        <w:spacing w:before="69"/>
        <w:ind w:left="225"/>
        <w:outlineLvl w:val="9"/>
      </w:pPr>
      <w:r>
        <w:rPr>
          <w:noProof/>
        </w:rPr>
        <w:pict>
          <v:group id="_x0000_s1654" style="position:absolute;left:0;text-align:left;margin-left:42.2pt;margin-top:-184.9pt;width:516.8pt;height:176.85pt;z-index:-251661312;mso-position-horizontal-relative:page" coordorigin="844,-3698" coordsize="10336,3537" o:allowincell="f">
            <v:shape id="_x0000_s1655" style="position:absolute;left:850;top:-3692;width:10324;height:20" coordsize="10324,20" o:allowincell="f" path="m,hhl10324,e" filled="f" strokeweight=".20458mm">
              <v:path arrowok="t"/>
            </v:shape>
            <v:shape id="_x0000_s1656" style="position:absolute;left:854;top:-3687;width:20;height:3515" coordsize="20,3515" o:allowincell="f" path="m,hhl,3515e" filled="f" strokeweight=".20458mm">
              <v:path arrowok="t"/>
            </v:shape>
            <v:shape id="_x0000_s1657" style="position:absolute;left:11169;top:-3687;width:20;height:3515" coordsize="20,3515" o:allowincell="f" path="m,hhl,3515e" filled="f" strokeweight=".20458mm">
              <v:path arrowok="t"/>
            </v:shape>
            <v:shape id="_x0000_s1658" style="position:absolute;left:850;top:-3432;width:10324;height:20" coordsize="10324,20" o:allowincell="f" path="m,hhl10324,e" filled="f" strokeweight=".20458mm">
              <v:path arrowok="t"/>
            </v:shape>
            <v:shape id="_x0000_s1659" style="position:absolute;left:850;top:-167;width:10324;height:20" coordsize="10324,20" o:allowincell="f" path="m,hhl10324,e" filled="f" strokeweight=".20458mm">
              <v:path arrowok="t"/>
            </v:shape>
            <v:rect id="_x0000_s1660" style="position:absolute;left:4293;top:-3424;width:3440;height:324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3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174240" cy="2061845"/>
                          <wp:effectExtent l="19050" t="0" r="0" b="0"/>
                          <wp:docPr id="38" name="Рисунок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4240" cy="2061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w10:wrap anchorx="page"/>
          </v:group>
        </w:pict>
      </w:r>
      <w:r w:rsidR="00D153EC">
        <w:rPr>
          <w:spacing w:val="1"/>
        </w:rPr>
        <w:t>Т</w:t>
      </w:r>
      <w:r w:rsidR="00D153EC">
        <w:rPr>
          <w:spacing w:val="-1"/>
        </w:rPr>
        <w:t>а</w:t>
      </w:r>
      <w:r w:rsidR="00D153EC">
        <w:rPr>
          <w:spacing w:val="-3"/>
        </w:rPr>
        <w:t>б</w:t>
      </w:r>
      <w:r w:rsidR="00D153EC">
        <w:t>л</w:t>
      </w:r>
      <w:r w:rsidR="00D153EC">
        <w:rPr>
          <w:spacing w:val="1"/>
        </w:rPr>
        <w:t>и</w:t>
      </w:r>
      <w:r w:rsidR="00D153EC">
        <w:t>ца</w:t>
      </w:r>
      <w:r w:rsidR="00D153EC">
        <w:rPr>
          <w:spacing w:val="1"/>
        </w:rPr>
        <w:t xml:space="preserve"> 7</w:t>
      </w:r>
      <w:r w:rsidR="00D153EC">
        <w:t xml:space="preserve">- </w:t>
      </w:r>
      <w:r w:rsidR="00D153EC">
        <w:rPr>
          <w:spacing w:val="1"/>
        </w:rPr>
        <w:t xml:space="preserve"> </w:t>
      </w:r>
      <w:r w:rsidR="00D153EC">
        <w:rPr>
          <w:spacing w:val="-7"/>
        </w:rPr>
        <w:t>К</w:t>
      </w:r>
      <w:r w:rsidR="00D153EC">
        <w:rPr>
          <w:spacing w:val="4"/>
        </w:rPr>
        <w:t>о</w:t>
      </w:r>
      <w:r w:rsidR="00D153EC">
        <w:t>д н</w:t>
      </w:r>
      <w:r w:rsidR="00D153EC">
        <w:rPr>
          <w:spacing w:val="-1"/>
        </w:rPr>
        <w:t>а</w:t>
      </w:r>
      <w:r w:rsidR="00D153EC">
        <w:t>пр</w:t>
      </w:r>
      <w:r w:rsidR="00D153EC">
        <w:rPr>
          <w:spacing w:val="-5"/>
        </w:rPr>
        <w:t>я</w:t>
      </w:r>
      <w:r w:rsidR="00D153EC">
        <w:rPr>
          <w:spacing w:val="1"/>
        </w:rPr>
        <w:t>ж</w:t>
      </w:r>
      <w:r w:rsidR="00D153EC">
        <w:rPr>
          <w:spacing w:val="-1"/>
        </w:rPr>
        <w:t>е</w:t>
      </w:r>
      <w:r w:rsidR="00D153EC">
        <w:t>ния</w:t>
      </w:r>
      <w:r w:rsidR="00D153EC">
        <w:rPr>
          <w:spacing w:val="-3"/>
        </w:rPr>
        <w:t xml:space="preserve"> </w:t>
      </w:r>
      <w:r w:rsidR="00D153EC">
        <w:t>питания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87"/>
        <w:gridCol w:w="1561"/>
        <w:gridCol w:w="1988"/>
        <w:gridCol w:w="1556"/>
        <w:gridCol w:w="2128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3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666" w:right="614" w:firstLine="17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о</w:t>
            </w:r>
            <w:r>
              <w:rPr>
                <w:spacing w:val="1"/>
                <w:sz w:val="22"/>
                <w:szCs w:val="22"/>
              </w:rPr>
              <w:t>пи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/>
              <w:ind w:left="825"/>
            </w:pPr>
            <w:r>
              <w:rPr>
                <w:b/>
                <w:bCs/>
                <w:spacing w:val="-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од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pacing w:val="2"/>
                <w:sz w:val="22"/>
                <w:szCs w:val="22"/>
              </w:rPr>
              <w:t>п</w:t>
            </w:r>
            <w:r>
              <w:rPr>
                <w:b/>
                <w:bCs/>
                <w:sz w:val="22"/>
                <w:szCs w:val="22"/>
              </w:rPr>
              <w:t>у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А</w:t>
            </w:r>
            <w:r>
              <w:rPr>
                <w:b/>
                <w:bCs/>
                <w:sz w:val="22"/>
                <w:szCs w:val="22"/>
              </w:rPr>
              <w:t>Г</w:t>
            </w:r>
            <w:r>
              <w:rPr>
                <w:b/>
                <w:bCs/>
                <w:spacing w:val="-2"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/>
              <w:ind w:left="834"/>
            </w:pPr>
            <w:r>
              <w:rPr>
                <w:b/>
                <w:bCs/>
                <w:spacing w:val="-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од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-3"/>
                <w:sz w:val="22"/>
                <w:szCs w:val="22"/>
              </w:rPr>
              <w:t>р</w:t>
            </w:r>
            <w:r>
              <w:rPr>
                <w:b/>
                <w:bCs/>
                <w:spacing w:val="2"/>
                <w:sz w:val="22"/>
                <w:szCs w:val="22"/>
              </w:rPr>
              <w:t>п</w:t>
            </w:r>
            <w:r>
              <w:rPr>
                <w:b/>
                <w:bCs/>
                <w:sz w:val="22"/>
                <w:szCs w:val="22"/>
              </w:rPr>
              <w:t>у</w:t>
            </w:r>
            <w:r>
              <w:rPr>
                <w:b/>
                <w:bCs/>
                <w:spacing w:val="-2"/>
                <w:sz w:val="22"/>
                <w:szCs w:val="22"/>
              </w:rPr>
              <w:t>с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А</w:t>
            </w:r>
            <w:r>
              <w:rPr>
                <w:b/>
                <w:bCs/>
                <w:sz w:val="22"/>
                <w:szCs w:val="22"/>
              </w:rPr>
              <w:t>Г</w:t>
            </w:r>
            <w:r>
              <w:rPr>
                <w:b/>
                <w:bCs/>
                <w:spacing w:val="-2"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>17*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3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/>
              <w:ind w:left="834"/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241" w:lineRule="auto"/>
              <w:ind w:left="225" w:right="221" w:firstLine="148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241" w:lineRule="auto"/>
              <w:ind w:left="109" w:right="114" w:firstLine="24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241" w:lineRule="auto"/>
              <w:ind w:left="219" w:right="221" w:firstLine="148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241" w:lineRule="auto"/>
              <w:ind w:left="181" w:right="182" w:firstLine="28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9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220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3"/>
              <w:jc w:val="center"/>
            </w:pPr>
            <w:r>
              <w:rPr>
                <w:sz w:val="22"/>
                <w:szCs w:val="22"/>
              </w:rPr>
              <w:t>( ~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220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220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19" w:right="714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25" w:right="934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220Г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11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~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220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ль-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7" w:line="250" w:lineRule="exact"/>
              <w:ind w:left="162" w:right="160" w:hanging="3"/>
              <w:jc w:val="center"/>
            </w:pP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яз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ыми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пи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ции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19" w:right="714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14" w:right="714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002" w:right="997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9" w:lineRule="exact"/>
              <w:ind w:left="4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10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19" w:right="714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25" w:right="934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24Г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5" w:lineRule="exact"/>
              <w:ind w:left="13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ь</w:t>
            </w:r>
            <w:r>
              <w:rPr>
                <w:spacing w:val="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а-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 w:line="241" w:lineRule="auto"/>
              <w:ind w:left="186" w:right="180"/>
              <w:jc w:val="center"/>
            </w:pP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яз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ыми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п</w:t>
            </w:r>
            <w:r>
              <w:rPr>
                <w:spacing w:val="-1"/>
                <w:sz w:val="22"/>
                <w:szCs w:val="22"/>
              </w:rPr>
              <w:t xml:space="preserve">я- 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ции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19" w:right="714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14" w:right="714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002" w:right="997"/>
              <w:jc w:val="center"/>
            </w:pPr>
            <w:r>
              <w:rPr>
                <w:sz w:val="22"/>
                <w:szCs w:val="22"/>
              </w:rPr>
              <w:t>•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0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4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17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яз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D153EC" w:rsidRDefault="00D153EC">
      <w:pPr>
        <w:sectPr w:rsidR="00D153EC">
          <w:headerReference w:type="default" r:id="rId30"/>
          <w:pgSz w:w="11909" w:h="16840"/>
          <w:pgMar w:top="620" w:right="620" w:bottom="700" w:left="740" w:header="0" w:footer="507" w:gutter="0"/>
          <w:cols w:space="720" w:equalWidth="0">
            <w:col w:w="10549"/>
          </w:cols>
          <w:noEndnote/>
        </w:sectPr>
      </w:pPr>
    </w:p>
    <w:p w:rsidR="00D153EC" w:rsidRDefault="002845BE">
      <w:pPr>
        <w:kinsoku w:val="0"/>
        <w:overflowPunct w:val="0"/>
        <w:spacing w:before="64"/>
        <w:ind w:left="101"/>
        <w:rPr>
          <w:sz w:val="23"/>
          <w:szCs w:val="23"/>
        </w:rPr>
      </w:pPr>
      <w:r>
        <w:rPr>
          <w:noProof/>
        </w:rPr>
        <w:pict>
          <v:group id="_x0000_s1662" style="position:absolute;left:0;text-align:left;margin-left:160.3pt;margin-top:43.05pt;width:250.35pt;height:491.75pt;z-index:-251650048;mso-position-horizontal-relative:page" coordorigin="3206,861" coordsize="5007,9835" o:allowincell="f">
            <v:rect id="_x0000_s1663" style="position:absolute;left:5053;top:861;width:1980;height:452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45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50315" cy="2864485"/>
                          <wp:effectExtent l="19050" t="0" r="6985" b="0"/>
                          <wp:docPr id="40" name="Рисунок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0315" cy="286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664" style="position:absolute;left:3206;top:5391;width:5000;height:242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24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172460" cy="1548765"/>
                          <wp:effectExtent l="19050" t="0" r="8890" b="0"/>
                          <wp:docPr id="42" name="Рисунок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2460" cy="1548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665" style="position:absolute;left:3671;top:7831;width:4080;height:286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28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584450" cy="1819275"/>
                          <wp:effectExtent l="19050" t="0" r="6350" b="0"/>
                          <wp:docPr id="44" name="Рисунок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4450" cy="1819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w10:wrap anchorx="page"/>
          </v:group>
        </w:pict>
      </w:r>
      <w:r>
        <w:rPr>
          <w:noProof/>
        </w:rPr>
        <w:pict>
          <v:shape id="_x0000_s1666" type="#_x0000_t202" style="position:absolute;left:0;text-align:left;margin-left:42.45pt;margin-top:16.75pt;width:516.6pt;height:664.15pt;z-index:-25164800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58"/>
                    <w:gridCol w:w="7203"/>
                    <w:gridCol w:w="1854"/>
                  </w:tblGrid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14"/>
                    </w:trPr>
                    <w:tc>
                      <w:tcPr>
                        <w:tcW w:w="12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right="7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д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ри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left="1"/>
                          <w:jc w:val="center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</w:p>
                    </w:tc>
                    <w:tc>
                      <w:tcPr>
                        <w:tcW w:w="7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5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Общ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д 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5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561"/>
                        </w:pP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26"/>
                    </w:trPr>
                    <w:tc>
                      <w:tcPr>
                        <w:tcW w:w="12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411"/>
                        </w:pPr>
                        <w:r>
                          <w:rPr>
                            <w:sz w:val="22"/>
                            <w:szCs w:val="22"/>
                          </w:rPr>
                          <w:t>М20</w:t>
                        </w:r>
                      </w:p>
                    </w:tc>
                    <w:tc>
                      <w:tcPr>
                        <w:tcW w:w="720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85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50" w:lineRule="exact"/>
                          <w:ind w:left="152" w:right="152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Мххх,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Мххх,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Мххх,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54" w:lineRule="exact"/>
                          <w:ind w:left="200" w:right="204"/>
                          <w:jc w:val="center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ххх,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ххх,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ххх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07"/>
                    </w:trPr>
                    <w:tc>
                      <w:tcPr>
                        <w:tcW w:w="12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right="1"/>
                          <w:jc w:val="center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G2</w:t>
                        </w:r>
                      </w:p>
                    </w:tc>
                    <w:tc>
                      <w:tcPr>
                        <w:tcW w:w="720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right="1"/>
                          <w:jc w:val="center"/>
                        </w:pPr>
                      </w:p>
                    </w:tc>
                    <w:tc>
                      <w:tcPr>
                        <w:tcW w:w="185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right="1"/>
                          <w:jc w:val="center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388"/>
                    </w:trPr>
                    <w:tc>
                      <w:tcPr>
                        <w:tcW w:w="12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35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М20</w:t>
                        </w:r>
                      </w:p>
                    </w:tc>
                    <w:tc>
                      <w:tcPr>
                        <w:tcW w:w="7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1" w:lineRule="auto"/>
                          <w:ind w:left="585" w:right="151" w:hanging="433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Мхх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Мххх,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Мххх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513"/>
                    </w:trPr>
                    <w:tc>
                      <w:tcPr>
                        <w:tcW w:w="12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35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М24</w:t>
                        </w:r>
                      </w:p>
                    </w:tc>
                    <w:tc>
                      <w:tcPr>
                        <w:tcW w:w="7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1" w:lineRule="auto"/>
                          <w:ind w:left="609" w:right="204" w:hanging="409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ххх,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ххх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39"/>
                    </w:trPr>
                    <w:tc>
                      <w:tcPr>
                        <w:tcW w:w="12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411"/>
                        </w:pPr>
                        <w:r>
                          <w:rPr>
                            <w:sz w:val="22"/>
                            <w:szCs w:val="22"/>
                          </w:rPr>
                          <w:t>М20</w:t>
                        </w:r>
                      </w:p>
                    </w:tc>
                    <w:tc>
                      <w:tcPr>
                        <w:tcW w:w="7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263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z w:val="22"/>
                            <w:szCs w:val="22"/>
                          </w:rPr>
                          <w:t>Мххх,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ДН</w:t>
                        </w:r>
                        <w:r>
                          <w:rPr>
                            <w:sz w:val="22"/>
                            <w:szCs w:val="22"/>
                          </w:rPr>
                          <w:t>хх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91"/>
                    </w:trPr>
                    <w:tc>
                      <w:tcPr>
                        <w:tcW w:w="12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52"/>
                          <w:jc w:val="center"/>
                        </w:pP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«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»</w:t>
                        </w:r>
                      </w:p>
                    </w:tc>
                    <w:tc>
                      <w:tcPr>
                        <w:tcW w:w="7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41" w:lineRule="auto"/>
                          <w:ind w:left="147" w:right="151" w:firstLine="351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Ф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ххх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4"/>
                            <w:position w:val="-3"/>
                            <w:sz w:val="14"/>
                            <w:szCs w:val="14"/>
                          </w:rPr>
                          <w:t>Р</w:t>
                        </w:r>
                        <w:r>
                          <w:rPr>
                            <w:spacing w:val="-6"/>
                            <w:position w:val="-3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spacing w:val="6"/>
                            <w:position w:val="-3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position w:val="-3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spacing w:val="4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-3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spacing w:val="6"/>
                            <w:position w:val="-3"/>
                            <w:sz w:val="14"/>
                            <w:szCs w:val="14"/>
                          </w:rPr>
                          <w:t>З</w:t>
                        </w:r>
                        <w:r>
                          <w:rPr>
                            <w:spacing w:val="2"/>
                            <w:position w:val="-3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=4 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а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95"/>
                    </w:trPr>
                    <w:tc>
                      <w:tcPr>
                        <w:tcW w:w="12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right="5"/>
                          <w:jc w:val="center"/>
                        </w:pP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«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»</w:t>
                        </w:r>
                      </w:p>
                    </w:tc>
                    <w:tc>
                      <w:tcPr>
                        <w:tcW w:w="7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3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71"/>
                          <w:jc w:val="center"/>
                          <w:rPr>
                            <w:rFonts w:ascii="GOST type A" w:hAnsi="GOST type A" w:cs="GOST type 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OST type A" w:hAnsi="GOST type A" w:cs="GOST type A"/>
                            <w:w w:val="9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spacing w:val="1"/>
                            <w:w w:val="9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GOST type A" w:hAnsi="GOST type A" w:cs="GOST type A"/>
                            <w:w w:val="90"/>
                            <w:sz w:val="16"/>
                            <w:szCs w:val="16"/>
                          </w:rPr>
                          <w:t>6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925"/>
                        </w:pPr>
                        <w:r>
                          <w:rPr>
                            <w:rFonts w:ascii="GOST type A" w:hAnsi="GOST type A" w:cs="GOST type A"/>
                            <w:spacing w:val="1"/>
                            <w:w w:val="9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GOST type A" w:hAnsi="GOST type A" w:cs="GOST type A"/>
                            <w:w w:val="9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33" w:lineRule="auto"/>
                          <w:ind w:left="354" w:right="350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Ф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ххх </w:t>
                        </w:r>
                        <w:r>
                          <w:rPr>
                            <w:spacing w:val="-2"/>
                            <w:position w:val="3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spacing w:val="2"/>
                            <w:position w:val="3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4"/>
                            <w:sz w:val="14"/>
                            <w:szCs w:val="14"/>
                          </w:rPr>
                          <w:t>Р</w:t>
                        </w:r>
                        <w:r>
                          <w:rPr>
                            <w:spacing w:val="-6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spacing w:val="6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spacing w:val="6"/>
                            <w:sz w:val="14"/>
                            <w:szCs w:val="14"/>
                          </w:rPr>
                          <w:t>З</w:t>
                        </w:r>
                        <w:r>
                          <w:rPr>
                            <w:spacing w:val="2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spacing w:val="-2"/>
                            <w:position w:val="3"/>
                            <w:sz w:val="22"/>
                            <w:szCs w:val="22"/>
                          </w:rPr>
                          <w:t>≥</w:t>
                        </w:r>
                        <w:r>
                          <w:rPr>
                            <w:spacing w:val="4"/>
                            <w:position w:val="3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position w:val="3"/>
                            <w:sz w:val="22"/>
                            <w:szCs w:val="22"/>
                          </w:rPr>
                          <w:t xml:space="preserve">0 </w:t>
                        </w:r>
                        <w:r>
                          <w:rPr>
                            <w:sz w:val="22"/>
                            <w:szCs w:val="22"/>
                          </w:rPr>
                          <w:t>МП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</w:tbl>
                <w:p w:rsidR="00D153EC" w:rsidRDefault="00D153EC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D153EC">
        <w:rPr>
          <w:spacing w:val="-2"/>
          <w:sz w:val="23"/>
          <w:szCs w:val="23"/>
        </w:rPr>
        <w:t>Та</w:t>
      </w:r>
      <w:r w:rsidR="00D153EC">
        <w:rPr>
          <w:spacing w:val="-3"/>
          <w:sz w:val="23"/>
          <w:szCs w:val="23"/>
        </w:rPr>
        <w:t>б</w:t>
      </w:r>
      <w:r w:rsidR="00D153EC">
        <w:rPr>
          <w:sz w:val="23"/>
          <w:szCs w:val="23"/>
        </w:rPr>
        <w:t>л</w:t>
      </w:r>
      <w:r w:rsidR="00D153EC">
        <w:rPr>
          <w:spacing w:val="1"/>
          <w:sz w:val="23"/>
          <w:szCs w:val="23"/>
        </w:rPr>
        <w:t>иц</w:t>
      </w:r>
      <w:r w:rsidR="00D153EC">
        <w:rPr>
          <w:sz w:val="23"/>
          <w:szCs w:val="23"/>
        </w:rPr>
        <w:t>а</w:t>
      </w:r>
      <w:r w:rsidR="00D153EC">
        <w:rPr>
          <w:spacing w:val="-2"/>
          <w:sz w:val="23"/>
          <w:szCs w:val="23"/>
        </w:rPr>
        <w:t xml:space="preserve"> </w:t>
      </w:r>
      <w:r w:rsidR="00D153EC">
        <w:rPr>
          <w:sz w:val="23"/>
          <w:szCs w:val="23"/>
        </w:rPr>
        <w:t>8 - К</w:t>
      </w:r>
      <w:r w:rsidR="00D153EC">
        <w:rPr>
          <w:spacing w:val="-5"/>
          <w:sz w:val="23"/>
          <w:szCs w:val="23"/>
        </w:rPr>
        <w:t>о</w:t>
      </w:r>
      <w:r w:rsidR="00D153EC">
        <w:rPr>
          <w:sz w:val="23"/>
          <w:szCs w:val="23"/>
        </w:rPr>
        <w:t>д</w:t>
      </w:r>
      <w:r w:rsidR="00D153EC">
        <w:rPr>
          <w:spacing w:val="-2"/>
          <w:sz w:val="23"/>
          <w:szCs w:val="23"/>
        </w:rPr>
        <w:t xml:space="preserve"> </w:t>
      </w:r>
      <w:r w:rsidR="00D153EC">
        <w:rPr>
          <w:spacing w:val="1"/>
          <w:sz w:val="23"/>
          <w:szCs w:val="23"/>
        </w:rPr>
        <w:t>п</w:t>
      </w:r>
      <w:r w:rsidR="00D153EC">
        <w:rPr>
          <w:sz w:val="23"/>
          <w:szCs w:val="23"/>
        </w:rPr>
        <w:t>р</w:t>
      </w:r>
      <w:r w:rsidR="00D153EC">
        <w:rPr>
          <w:spacing w:val="1"/>
          <w:sz w:val="23"/>
          <w:szCs w:val="23"/>
        </w:rPr>
        <w:t>и</w:t>
      </w:r>
      <w:r w:rsidR="00D153EC">
        <w:rPr>
          <w:spacing w:val="3"/>
          <w:sz w:val="23"/>
          <w:szCs w:val="23"/>
        </w:rPr>
        <w:t>с</w:t>
      </w:r>
      <w:r w:rsidR="00D153EC">
        <w:rPr>
          <w:spacing w:val="-5"/>
          <w:sz w:val="23"/>
          <w:szCs w:val="23"/>
        </w:rPr>
        <w:t>о</w:t>
      </w:r>
      <w:r w:rsidR="00D153EC">
        <w:rPr>
          <w:spacing w:val="3"/>
          <w:sz w:val="23"/>
          <w:szCs w:val="23"/>
        </w:rPr>
        <w:t>е</w:t>
      </w:r>
      <w:r w:rsidR="00D153EC">
        <w:rPr>
          <w:spacing w:val="-3"/>
          <w:sz w:val="23"/>
          <w:szCs w:val="23"/>
        </w:rPr>
        <w:t>д</w:t>
      </w:r>
      <w:r w:rsidR="00D153EC">
        <w:rPr>
          <w:spacing w:val="1"/>
          <w:sz w:val="23"/>
          <w:szCs w:val="23"/>
        </w:rPr>
        <w:t>ин</w:t>
      </w:r>
      <w:r w:rsidR="00D153EC">
        <w:rPr>
          <w:spacing w:val="-2"/>
          <w:sz w:val="23"/>
          <w:szCs w:val="23"/>
        </w:rPr>
        <w:t>е</w:t>
      </w:r>
      <w:r w:rsidR="00D153EC">
        <w:rPr>
          <w:spacing w:val="1"/>
          <w:sz w:val="23"/>
          <w:szCs w:val="23"/>
        </w:rPr>
        <w:t>ни</w:t>
      </w:r>
      <w:r w:rsidR="00D153EC">
        <w:rPr>
          <w:sz w:val="23"/>
          <w:szCs w:val="23"/>
        </w:rPr>
        <w:t>я к</w:t>
      </w:r>
      <w:r w:rsidR="00D153EC">
        <w:rPr>
          <w:spacing w:val="-2"/>
          <w:sz w:val="23"/>
          <w:szCs w:val="23"/>
        </w:rPr>
        <w:t xml:space="preserve"> </w:t>
      </w:r>
      <w:r w:rsidR="00D153EC">
        <w:rPr>
          <w:spacing w:val="1"/>
          <w:sz w:val="23"/>
          <w:szCs w:val="23"/>
        </w:rPr>
        <w:t>п</w:t>
      </w:r>
      <w:r w:rsidR="00D153EC">
        <w:rPr>
          <w:sz w:val="23"/>
          <w:szCs w:val="23"/>
        </w:rPr>
        <w:t>р</w:t>
      </w:r>
      <w:r w:rsidR="00D153EC">
        <w:rPr>
          <w:spacing w:val="-5"/>
          <w:sz w:val="23"/>
          <w:szCs w:val="23"/>
        </w:rPr>
        <w:t>о</w:t>
      </w:r>
      <w:r w:rsidR="00D153EC">
        <w:rPr>
          <w:spacing w:val="1"/>
          <w:sz w:val="23"/>
          <w:szCs w:val="23"/>
        </w:rPr>
        <w:t>ц</w:t>
      </w:r>
      <w:r w:rsidR="00D153EC">
        <w:rPr>
          <w:spacing w:val="-2"/>
          <w:sz w:val="23"/>
          <w:szCs w:val="23"/>
        </w:rPr>
        <w:t>ес</w:t>
      </w:r>
      <w:r w:rsidR="00D153EC">
        <w:rPr>
          <w:spacing w:val="3"/>
          <w:sz w:val="23"/>
          <w:szCs w:val="23"/>
        </w:rPr>
        <w:t>с</w:t>
      </w:r>
      <w:r w:rsidR="00D153EC">
        <w:rPr>
          <w:sz w:val="23"/>
          <w:szCs w:val="23"/>
        </w:rPr>
        <w:t>у</w:t>
      </w:r>
      <w:r w:rsidR="00D153EC">
        <w:rPr>
          <w:spacing w:val="-5"/>
          <w:sz w:val="23"/>
          <w:szCs w:val="23"/>
        </w:rPr>
        <w:t xml:space="preserve"> </w:t>
      </w:r>
      <w:r w:rsidR="00D153EC">
        <w:rPr>
          <w:sz w:val="23"/>
          <w:szCs w:val="23"/>
        </w:rPr>
        <w:t>(р</w:t>
      </w:r>
      <w:r w:rsidR="00D153EC">
        <w:rPr>
          <w:spacing w:val="-2"/>
          <w:sz w:val="23"/>
          <w:szCs w:val="23"/>
        </w:rPr>
        <w:t>е</w:t>
      </w:r>
      <w:r w:rsidR="00D153EC">
        <w:rPr>
          <w:sz w:val="23"/>
          <w:szCs w:val="23"/>
        </w:rPr>
        <w:t>зь</w:t>
      </w:r>
      <w:r w:rsidR="00D153EC">
        <w:rPr>
          <w:spacing w:val="-3"/>
          <w:sz w:val="23"/>
          <w:szCs w:val="23"/>
        </w:rPr>
        <w:t>б</w:t>
      </w:r>
      <w:r w:rsidR="00D153EC">
        <w:rPr>
          <w:sz w:val="23"/>
          <w:szCs w:val="23"/>
        </w:rPr>
        <w:t>ы</w:t>
      </w:r>
      <w:r w:rsidR="00D153EC">
        <w:rPr>
          <w:spacing w:val="-2"/>
          <w:sz w:val="23"/>
          <w:szCs w:val="23"/>
        </w:rPr>
        <w:t xml:space="preserve"> </w:t>
      </w:r>
      <w:r w:rsidR="00D153EC">
        <w:rPr>
          <w:sz w:val="23"/>
          <w:szCs w:val="23"/>
        </w:rPr>
        <w:t>ш</w:t>
      </w:r>
      <w:r w:rsidR="00D153EC">
        <w:rPr>
          <w:spacing w:val="4"/>
          <w:sz w:val="23"/>
          <w:szCs w:val="23"/>
        </w:rPr>
        <w:t>т</w:t>
      </w:r>
      <w:r w:rsidR="00D153EC">
        <w:rPr>
          <w:spacing w:val="-10"/>
          <w:sz w:val="23"/>
          <w:szCs w:val="23"/>
        </w:rPr>
        <w:t>у</w:t>
      </w:r>
      <w:r w:rsidR="00D153EC">
        <w:rPr>
          <w:spacing w:val="1"/>
          <w:sz w:val="23"/>
          <w:szCs w:val="23"/>
        </w:rPr>
        <w:t>ц</w:t>
      </w:r>
      <w:r w:rsidR="00D153EC">
        <w:rPr>
          <w:spacing w:val="-2"/>
          <w:sz w:val="23"/>
          <w:szCs w:val="23"/>
        </w:rPr>
        <w:t>е</w:t>
      </w:r>
      <w:r w:rsidR="00D153EC">
        <w:rPr>
          <w:sz w:val="23"/>
          <w:szCs w:val="23"/>
        </w:rPr>
        <w:t>р</w:t>
      </w:r>
      <w:r w:rsidR="00D153EC">
        <w:rPr>
          <w:spacing w:val="-2"/>
          <w:sz w:val="23"/>
          <w:szCs w:val="23"/>
        </w:rPr>
        <w:t>а</w:t>
      </w:r>
      <w:r w:rsidR="00D153EC">
        <w:rPr>
          <w:sz w:val="23"/>
          <w:szCs w:val="23"/>
        </w:rPr>
        <w:t xml:space="preserve">) </w:t>
      </w:r>
      <w:r w:rsidR="00D153EC">
        <w:rPr>
          <w:spacing w:val="4"/>
          <w:sz w:val="23"/>
          <w:szCs w:val="23"/>
        </w:rPr>
        <w:t>(</w:t>
      </w:r>
      <w:r w:rsidR="00D153EC">
        <w:rPr>
          <w:spacing w:val="-2"/>
          <w:sz w:val="23"/>
          <w:szCs w:val="23"/>
        </w:rPr>
        <w:t>мес</w:t>
      </w:r>
      <w:r w:rsidR="00D153EC">
        <w:rPr>
          <w:spacing w:val="4"/>
          <w:sz w:val="23"/>
          <w:szCs w:val="23"/>
        </w:rPr>
        <w:t>т</w:t>
      </w:r>
      <w:r w:rsidR="00D153EC">
        <w:rPr>
          <w:sz w:val="23"/>
          <w:szCs w:val="23"/>
        </w:rPr>
        <w:t>о</w:t>
      </w:r>
      <w:r w:rsidR="00D153EC">
        <w:rPr>
          <w:spacing w:val="-1"/>
          <w:sz w:val="23"/>
          <w:szCs w:val="23"/>
        </w:rPr>
        <w:t xml:space="preserve"> </w:t>
      </w:r>
      <w:r w:rsidR="00D153EC">
        <w:rPr>
          <w:spacing w:val="-4"/>
          <w:sz w:val="23"/>
          <w:szCs w:val="23"/>
        </w:rPr>
        <w:t>А</w:t>
      </w:r>
      <w:r w:rsidR="00D153EC">
        <w:rPr>
          <w:sz w:val="23"/>
          <w:szCs w:val="23"/>
        </w:rPr>
        <w:t>,</w:t>
      </w:r>
      <w:r w:rsidR="00D153EC">
        <w:rPr>
          <w:spacing w:val="5"/>
          <w:sz w:val="23"/>
          <w:szCs w:val="23"/>
        </w:rPr>
        <w:t xml:space="preserve"> </w:t>
      </w:r>
      <w:r w:rsidR="00D153EC">
        <w:rPr>
          <w:sz w:val="23"/>
          <w:szCs w:val="23"/>
        </w:rPr>
        <w:t>т</w:t>
      </w:r>
      <w:r w:rsidR="00D153EC">
        <w:rPr>
          <w:spacing w:val="-2"/>
          <w:sz w:val="23"/>
          <w:szCs w:val="23"/>
        </w:rPr>
        <w:t>а</w:t>
      </w:r>
      <w:r w:rsidR="00D153EC">
        <w:rPr>
          <w:spacing w:val="-3"/>
          <w:sz w:val="23"/>
          <w:szCs w:val="23"/>
        </w:rPr>
        <w:t>б</w:t>
      </w:r>
      <w:r w:rsidR="00D153EC">
        <w:rPr>
          <w:sz w:val="23"/>
          <w:szCs w:val="23"/>
        </w:rPr>
        <w:t>л</w:t>
      </w:r>
      <w:r w:rsidR="00D153EC">
        <w:rPr>
          <w:spacing w:val="1"/>
          <w:sz w:val="23"/>
          <w:szCs w:val="23"/>
        </w:rPr>
        <w:t>иц</w:t>
      </w:r>
      <w:r w:rsidR="00D153EC">
        <w:rPr>
          <w:sz w:val="23"/>
          <w:szCs w:val="23"/>
        </w:rPr>
        <w:t>а</w:t>
      </w:r>
      <w:r w:rsidR="00D153EC">
        <w:rPr>
          <w:spacing w:val="-2"/>
          <w:sz w:val="23"/>
          <w:szCs w:val="23"/>
        </w:rPr>
        <w:t xml:space="preserve"> </w:t>
      </w:r>
      <w:r w:rsidR="00D153EC">
        <w:rPr>
          <w:sz w:val="23"/>
          <w:szCs w:val="23"/>
        </w:rPr>
        <w:t xml:space="preserve">6.1) </w:t>
      </w:r>
      <w:r w:rsidR="00D153EC">
        <w:rPr>
          <w:spacing w:val="-2"/>
          <w:sz w:val="23"/>
          <w:szCs w:val="23"/>
        </w:rPr>
        <w:t>к</w:t>
      </w:r>
      <w:r w:rsidR="00D153EC">
        <w:rPr>
          <w:spacing w:val="4"/>
          <w:sz w:val="23"/>
          <w:szCs w:val="23"/>
        </w:rPr>
        <w:t>р</w:t>
      </w:r>
      <w:r w:rsidR="00D153EC">
        <w:rPr>
          <w:spacing w:val="-5"/>
          <w:sz w:val="23"/>
          <w:szCs w:val="23"/>
        </w:rPr>
        <w:t>о</w:t>
      </w:r>
      <w:r w:rsidR="00D153EC">
        <w:rPr>
          <w:spacing w:val="-2"/>
          <w:sz w:val="23"/>
          <w:szCs w:val="23"/>
        </w:rPr>
        <w:t>м</w:t>
      </w:r>
      <w:r w:rsidR="00D153EC">
        <w:rPr>
          <w:sz w:val="23"/>
          <w:szCs w:val="23"/>
        </w:rPr>
        <w:t>е</w:t>
      </w:r>
      <w:r w:rsidR="00D153EC">
        <w:rPr>
          <w:spacing w:val="-2"/>
          <w:sz w:val="23"/>
          <w:szCs w:val="23"/>
        </w:rPr>
        <w:t xml:space="preserve"> </w:t>
      </w:r>
      <w:r w:rsidR="00D153EC">
        <w:rPr>
          <w:spacing w:val="1"/>
          <w:sz w:val="23"/>
          <w:szCs w:val="23"/>
        </w:rPr>
        <w:t>Э</w:t>
      </w:r>
      <w:r w:rsidR="00D153EC">
        <w:rPr>
          <w:sz w:val="23"/>
          <w:szCs w:val="23"/>
        </w:rPr>
        <w:t>К</w:t>
      </w:r>
      <w:r w:rsidR="00D153EC">
        <w:rPr>
          <w:spacing w:val="2"/>
          <w:sz w:val="23"/>
          <w:szCs w:val="23"/>
        </w:rPr>
        <w:t>М</w:t>
      </w:r>
      <w:r w:rsidR="00D153EC">
        <w:rPr>
          <w:sz w:val="23"/>
          <w:szCs w:val="23"/>
        </w:rPr>
        <w:t>-2005-</w:t>
      </w:r>
      <w:r w:rsidR="00D153EC">
        <w:rPr>
          <w:spacing w:val="1"/>
          <w:sz w:val="23"/>
          <w:szCs w:val="23"/>
        </w:rPr>
        <w:t>ДД</w:t>
      </w: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20" w:line="260" w:lineRule="exact"/>
        <w:rPr>
          <w:sz w:val="26"/>
          <w:szCs w:val="26"/>
        </w:rPr>
      </w:pPr>
    </w:p>
    <w:p w:rsidR="00D153EC" w:rsidRDefault="00D153EC">
      <w:pPr>
        <w:kinsoku w:val="0"/>
        <w:overflowPunct w:val="0"/>
        <w:spacing w:before="20" w:line="260" w:lineRule="exact"/>
        <w:rPr>
          <w:sz w:val="26"/>
          <w:szCs w:val="26"/>
        </w:rPr>
        <w:sectPr w:rsidR="00D153EC">
          <w:headerReference w:type="default" r:id="rId34"/>
          <w:footerReference w:type="default" r:id="rId35"/>
          <w:pgSz w:w="11909" w:h="16840"/>
          <w:pgMar w:top="620" w:right="560" w:bottom="700" w:left="720" w:header="0" w:footer="507" w:gutter="0"/>
          <w:cols w:space="720" w:equalWidth="0">
            <w:col w:w="10629"/>
          </w:cols>
          <w:noEndnote/>
        </w:sectPr>
      </w:pPr>
    </w:p>
    <w:p w:rsidR="00D153EC" w:rsidRDefault="002845BE">
      <w:pPr>
        <w:kinsoku w:val="0"/>
        <w:overflowPunct w:val="0"/>
        <w:spacing w:before="87"/>
        <w:ind w:right="45"/>
        <w:jc w:val="right"/>
        <w:rPr>
          <w:rFonts w:ascii="GOST type A" w:hAnsi="GOST type A" w:cs="GOST type A"/>
          <w:sz w:val="16"/>
          <w:szCs w:val="16"/>
        </w:rPr>
      </w:pPr>
      <w:r>
        <w:rPr>
          <w:noProof/>
        </w:rPr>
        <w:pict>
          <v:shape id="_x0000_s1667" type="#_x0000_t202" style="position:absolute;left:0;text-align:left;margin-left:204.1pt;margin-top:5pt;width:11.35pt;height:8pt;z-index:-251655168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55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M10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w w:val="90"/>
          <w:sz w:val="16"/>
          <w:szCs w:val="16"/>
        </w:rPr>
        <w:t>M10</w:t>
      </w:r>
    </w:p>
    <w:p w:rsidR="00D153EC" w:rsidRDefault="002845BE">
      <w:pPr>
        <w:kinsoku w:val="0"/>
        <w:overflowPunct w:val="0"/>
        <w:spacing w:before="23"/>
        <w:jc w:val="right"/>
        <w:rPr>
          <w:rFonts w:ascii="GOST type A" w:hAnsi="GOST type A" w:cs="GOST type A"/>
          <w:sz w:val="16"/>
          <w:szCs w:val="16"/>
        </w:rPr>
      </w:pPr>
      <w:r>
        <w:rPr>
          <w:noProof/>
        </w:rPr>
        <w:pict>
          <v:shape id="_x0000_s1668" type="#_x0000_t202" style="position:absolute;left:0;text-align:left;margin-left:199.65pt;margin-top:1.8pt;width:16.2pt;height:8pt;z-index:-251654144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55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4</w:t>
                  </w:r>
                  <w:r>
                    <w:rPr>
                      <w:rFonts w:ascii="GOST type A" w:hAnsi="GOST type A" w:cs="GOST type A"/>
                      <w:spacing w:val="5"/>
                      <w:w w:val="9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отв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69" type="#_x0000_t202" style="position:absolute;left:0;text-align:left;margin-left:187.25pt;margin-top:4.5pt;width:8pt;height:10.6pt;z-index:-251651072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21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6</w:t>
                  </w:r>
                </w:p>
                <w:p w:rsidR="00D153EC" w:rsidRDefault="00D153EC">
                  <w:pPr>
                    <w:kinsoku w:val="0"/>
                    <w:overflowPunct w:val="0"/>
                    <w:spacing w:line="65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4</w:t>
                  </w:r>
                </w:p>
                <w:p w:rsidR="00D153EC" w:rsidRDefault="00D153EC">
                  <w:pPr>
                    <w:kinsoku w:val="0"/>
                    <w:overflowPunct w:val="0"/>
                    <w:spacing w:line="26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w w:val="90"/>
          <w:sz w:val="16"/>
          <w:szCs w:val="16"/>
        </w:rPr>
        <w:t>4</w:t>
      </w:r>
      <w:r w:rsidR="00D153EC">
        <w:rPr>
          <w:rFonts w:ascii="GOST type A" w:hAnsi="GOST type A" w:cs="GOST type A"/>
          <w:spacing w:val="5"/>
          <w:w w:val="90"/>
          <w:sz w:val="16"/>
          <w:szCs w:val="16"/>
        </w:rPr>
        <w:t xml:space="preserve"> </w:t>
      </w:r>
      <w:r w:rsidR="00D153EC">
        <w:rPr>
          <w:rFonts w:ascii="GOST type A" w:hAnsi="GOST type A" w:cs="GOST type A"/>
          <w:w w:val="90"/>
          <w:sz w:val="16"/>
          <w:szCs w:val="16"/>
        </w:rPr>
        <w:t>отв</w:t>
      </w:r>
      <w:r w:rsidR="00D153EC">
        <w:rPr>
          <w:rFonts w:ascii="GOST type A" w:hAnsi="GOST type A" w:cs="GOST type A"/>
          <w:spacing w:val="-16"/>
          <w:w w:val="90"/>
          <w:sz w:val="16"/>
          <w:szCs w:val="16"/>
        </w:rPr>
        <w:t>.</w:t>
      </w:r>
      <w:r w:rsidR="00D153EC">
        <w:rPr>
          <w:rFonts w:ascii="GOST type A" w:hAnsi="GOST type A" w:cs="GOST type A"/>
          <w:w w:val="90"/>
          <w:sz w:val="16"/>
          <w:szCs w:val="16"/>
        </w:rPr>
        <w:t>.</w:t>
      </w:r>
    </w:p>
    <w:p w:rsidR="00D153EC" w:rsidRDefault="00D153EC">
      <w:pPr>
        <w:kinsoku w:val="0"/>
        <w:overflowPunct w:val="0"/>
        <w:spacing w:before="87"/>
        <w:ind w:left="1181"/>
        <w:rPr>
          <w:rFonts w:ascii="GOST type A" w:hAnsi="GOST type A" w:cs="GOST type A"/>
          <w:sz w:val="16"/>
          <w:szCs w:val="16"/>
        </w:rPr>
      </w:pPr>
      <w:r>
        <w:rPr>
          <w:w w:val="90"/>
        </w:rPr>
        <w:br w:type="column"/>
      </w:r>
      <w:r>
        <w:rPr>
          <w:rFonts w:ascii="GOST type A" w:hAnsi="GOST type A" w:cs="GOST type A"/>
          <w:w w:val="90"/>
          <w:sz w:val="16"/>
          <w:szCs w:val="16"/>
        </w:rPr>
        <w:t>K</w:t>
      </w:r>
      <w:r>
        <w:rPr>
          <w:rFonts w:ascii="GOST type A" w:hAnsi="GOST type A" w:cs="GOST type A"/>
          <w:spacing w:val="1"/>
          <w:w w:val="90"/>
          <w:sz w:val="16"/>
          <w:szCs w:val="16"/>
        </w:rPr>
        <w:t>1</w:t>
      </w:r>
      <w:r>
        <w:rPr>
          <w:rFonts w:ascii="GOST type A" w:hAnsi="GOST type A" w:cs="GOST type A"/>
          <w:w w:val="90"/>
          <w:sz w:val="16"/>
          <w:szCs w:val="16"/>
        </w:rPr>
        <w:t>/</w:t>
      </w:r>
      <w:r>
        <w:rPr>
          <w:rFonts w:ascii="GOST type A" w:hAnsi="GOST type A" w:cs="GOST type A"/>
          <w:spacing w:val="1"/>
          <w:w w:val="90"/>
          <w:sz w:val="16"/>
          <w:szCs w:val="16"/>
        </w:rPr>
        <w:t>4</w:t>
      </w:r>
      <w:r>
        <w:rPr>
          <w:rFonts w:ascii="GOST type A" w:hAnsi="GOST type A" w:cs="GOST type A"/>
          <w:w w:val="90"/>
          <w:sz w:val="16"/>
          <w:szCs w:val="16"/>
        </w:rPr>
        <w:t>"</w:t>
      </w:r>
    </w:p>
    <w:p w:rsidR="00D153EC" w:rsidRDefault="002845BE">
      <w:pPr>
        <w:kinsoku w:val="0"/>
        <w:overflowPunct w:val="0"/>
        <w:spacing w:before="23"/>
        <w:ind w:left="1191"/>
        <w:rPr>
          <w:rFonts w:ascii="GOST type A" w:hAnsi="GOST type A" w:cs="GOST type A"/>
          <w:sz w:val="16"/>
          <w:szCs w:val="16"/>
        </w:rPr>
      </w:pPr>
      <w:r>
        <w:rPr>
          <w:noProof/>
        </w:rPr>
        <w:pict>
          <v:shape id="_x0000_s1670" type="#_x0000_t202" style="position:absolute;left:0;text-align:left;margin-left:276.85pt;margin-top:-7.75pt;width:16.35pt;height:8pt;z-index:-251653120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55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K</w:t>
                  </w:r>
                  <w:r>
                    <w:rPr>
                      <w:rFonts w:ascii="GOST type A" w:hAnsi="GOST type A" w:cs="GOST type A"/>
                      <w:spacing w:val="1"/>
                      <w:w w:val="90"/>
                      <w:sz w:val="16"/>
                      <w:szCs w:val="16"/>
                    </w:rPr>
                    <w:t>1</w:t>
                  </w: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/</w:t>
                  </w:r>
                  <w:r>
                    <w:rPr>
                      <w:rFonts w:ascii="GOST type A" w:hAnsi="GOST type A" w:cs="GOST type A"/>
                      <w:spacing w:val="1"/>
                      <w:w w:val="90"/>
                      <w:sz w:val="16"/>
                      <w:szCs w:val="16"/>
                    </w:rPr>
                    <w:t>4</w:t>
                  </w: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71" type="#_x0000_t202" style="position:absolute;left:0;text-align:left;margin-left:277.35pt;margin-top:1.8pt;width:16.15pt;height:8pt;z-index:-251652096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55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5"/>
                      <w:w w:val="9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отв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w w:val="90"/>
          <w:sz w:val="16"/>
          <w:szCs w:val="16"/>
        </w:rPr>
        <w:t>2</w:t>
      </w:r>
      <w:r w:rsidR="00D153EC">
        <w:rPr>
          <w:rFonts w:ascii="GOST type A" w:hAnsi="GOST type A" w:cs="GOST type A"/>
          <w:spacing w:val="5"/>
          <w:w w:val="90"/>
          <w:sz w:val="16"/>
          <w:szCs w:val="16"/>
        </w:rPr>
        <w:t xml:space="preserve"> </w:t>
      </w:r>
      <w:r w:rsidR="00D153EC">
        <w:rPr>
          <w:rFonts w:ascii="GOST type A" w:hAnsi="GOST type A" w:cs="GOST type A"/>
          <w:w w:val="90"/>
          <w:sz w:val="16"/>
          <w:szCs w:val="16"/>
        </w:rPr>
        <w:t>отв</w:t>
      </w:r>
      <w:r w:rsidR="00D153EC">
        <w:rPr>
          <w:rFonts w:ascii="GOST type A" w:hAnsi="GOST type A" w:cs="GOST type A"/>
          <w:spacing w:val="-16"/>
          <w:w w:val="90"/>
          <w:sz w:val="16"/>
          <w:szCs w:val="16"/>
        </w:rPr>
        <w:t>.</w:t>
      </w:r>
      <w:r w:rsidR="00D153EC">
        <w:rPr>
          <w:rFonts w:ascii="GOST type A" w:hAnsi="GOST type A" w:cs="GOST type A"/>
          <w:w w:val="90"/>
          <w:sz w:val="16"/>
          <w:szCs w:val="16"/>
        </w:rPr>
        <w:t>.</w:t>
      </w:r>
    </w:p>
    <w:p w:rsidR="00D153EC" w:rsidRDefault="00D153EC">
      <w:pPr>
        <w:kinsoku w:val="0"/>
        <w:overflowPunct w:val="0"/>
        <w:spacing w:before="23"/>
        <w:ind w:left="1191"/>
        <w:rPr>
          <w:rFonts w:ascii="GOST type A" w:hAnsi="GOST type A" w:cs="GOST type A"/>
          <w:sz w:val="16"/>
          <w:szCs w:val="16"/>
        </w:rPr>
        <w:sectPr w:rsidR="00D153EC">
          <w:type w:val="continuous"/>
          <w:pgSz w:w="11909" w:h="16840"/>
          <w:pgMar w:top="160" w:right="560" w:bottom="0" w:left="720" w:header="720" w:footer="720" w:gutter="0"/>
          <w:cols w:num="2" w:space="720" w:equalWidth="0">
            <w:col w:w="3595" w:space="40"/>
            <w:col w:w="6994"/>
          </w:cols>
          <w:noEndnote/>
        </w:sectPr>
      </w:pPr>
    </w:p>
    <w:p w:rsidR="00D153EC" w:rsidRDefault="00D153EC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2845BE">
      <w:pPr>
        <w:kinsoku w:val="0"/>
        <w:overflowPunct w:val="0"/>
        <w:spacing w:before="89"/>
        <w:ind w:right="2107"/>
        <w:jc w:val="center"/>
        <w:rPr>
          <w:rFonts w:ascii="GOST type A" w:hAnsi="GOST type A" w:cs="GOST type A"/>
          <w:sz w:val="15"/>
          <w:szCs w:val="15"/>
        </w:rPr>
      </w:pPr>
      <w:r>
        <w:rPr>
          <w:noProof/>
        </w:rPr>
        <w:pict>
          <v:shape id="_x0000_s1672" type="#_x0000_t202" style="position:absolute;left:0;text-align:left;margin-left:200.65pt;margin-top:-3.55pt;width:8pt;height:7.35pt;z-index:-251656192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99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1</w:t>
                  </w:r>
                </w:p>
                <w:p w:rsidR="00D153EC" w:rsidRDefault="00D153EC">
                  <w:pPr>
                    <w:kinsoku w:val="0"/>
                    <w:overflowPunct w:val="0"/>
                    <w:spacing w:line="48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w w:val="95"/>
          <w:sz w:val="15"/>
          <w:szCs w:val="15"/>
        </w:rPr>
        <w:t xml:space="preserve">-  </w:t>
      </w:r>
      <w:r w:rsidR="00D153EC">
        <w:rPr>
          <w:rFonts w:ascii="GOST type A" w:hAnsi="GOST type A" w:cs="GOST type A"/>
          <w:spacing w:val="40"/>
          <w:w w:val="95"/>
          <w:sz w:val="15"/>
          <w:szCs w:val="15"/>
        </w:rPr>
        <w:t xml:space="preserve"> </w:t>
      </w:r>
      <w:r w:rsidR="00D153EC">
        <w:rPr>
          <w:rFonts w:ascii="GOST type A" w:hAnsi="GOST type A" w:cs="GOST type A"/>
          <w:w w:val="95"/>
          <w:sz w:val="15"/>
          <w:szCs w:val="15"/>
        </w:rPr>
        <w:t>+</w:t>
      </w:r>
    </w:p>
    <w:p w:rsidR="00D153EC" w:rsidRDefault="00D153EC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2" w:line="200" w:lineRule="exact"/>
        <w:rPr>
          <w:sz w:val="20"/>
          <w:szCs w:val="20"/>
        </w:rPr>
        <w:sectPr w:rsidR="00D153EC">
          <w:type w:val="continuous"/>
          <w:pgSz w:w="11909" w:h="16840"/>
          <w:pgMar w:top="160" w:right="560" w:bottom="0" w:left="720" w:header="720" w:footer="720" w:gutter="0"/>
          <w:cols w:space="720" w:equalWidth="0">
            <w:col w:w="10629"/>
          </w:cols>
          <w:noEndnote/>
        </w:sectPr>
      </w:pPr>
    </w:p>
    <w:p w:rsidR="00D153EC" w:rsidRDefault="002845BE">
      <w:pPr>
        <w:tabs>
          <w:tab w:val="left" w:pos="1561"/>
        </w:tabs>
        <w:kinsoku w:val="0"/>
        <w:overflowPunct w:val="0"/>
        <w:spacing w:before="87"/>
        <w:jc w:val="right"/>
        <w:rPr>
          <w:rFonts w:ascii="GOST type A" w:hAnsi="GOST type A" w:cs="GOST type A"/>
          <w:sz w:val="16"/>
          <w:szCs w:val="16"/>
        </w:rPr>
      </w:pPr>
      <w:r>
        <w:rPr>
          <w:noProof/>
        </w:rPr>
        <w:pict>
          <v:shape id="_x0000_s1673" type="#_x0000_t202" style="position:absolute;left:0;text-align:left;margin-left:322.9pt;margin-top:5pt;width:8.5pt;height:8pt;z-index:-251660288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55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0"/>
                      <w:sz w:val="16"/>
                      <w:szCs w:val="16"/>
                    </w:rPr>
                    <w:t>9</w:t>
                  </w: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74" type="#_x0000_t202" style="position:absolute;left:0;text-align:left;margin-left:244.85pt;margin-top:5pt;width:8.05pt;height:8pt;z-index:-251658240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55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54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w w:val="90"/>
          <w:sz w:val="16"/>
          <w:szCs w:val="16"/>
        </w:rPr>
        <w:t>54</w:t>
      </w:r>
      <w:r w:rsidR="00D153EC">
        <w:rPr>
          <w:rFonts w:ascii="GOST type A" w:hAnsi="GOST type A" w:cs="GOST type A"/>
          <w:w w:val="90"/>
          <w:sz w:val="16"/>
          <w:szCs w:val="16"/>
        </w:rPr>
        <w:tab/>
      </w:r>
      <w:r w:rsidR="00D153EC">
        <w:rPr>
          <w:rFonts w:ascii="GOST type A" w:hAnsi="GOST type A" w:cs="GOST type A"/>
          <w:spacing w:val="1"/>
          <w:w w:val="90"/>
          <w:sz w:val="16"/>
          <w:szCs w:val="16"/>
        </w:rPr>
        <w:t>9</w:t>
      </w:r>
      <w:r w:rsidR="00D153EC">
        <w:rPr>
          <w:rFonts w:ascii="GOST type A" w:hAnsi="GOST type A" w:cs="GOST type A"/>
          <w:w w:val="90"/>
          <w:sz w:val="16"/>
          <w:szCs w:val="16"/>
        </w:rPr>
        <w:t>0</w:t>
      </w:r>
    </w:p>
    <w:p w:rsidR="00D153EC" w:rsidRDefault="002845BE">
      <w:pPr>
        <w:kinsoku w:val="0"/>
        <w:overflowPunct w:val="0"/>
        <w:spacing w:before="40"/>
        <w:ind w:right="1528"/>
        <w:jc w:val="right"/>
        <w:rPr>
          <w:rFonts w:ascii="GOST type A" w:hAnsi="GOST type A" w:cs="GOST type A"/>
          <w:sz w:val="16"/>
          <w:szCs w:val="16"/>
        </w:rPr>
      </w:pPr>
      <w:r>
        <w:rPr>
          <w:noProof/>
        </w:rPr>
        <w:pict>
          <v:shape id="_x0000_s1675" type="#_x0000_t202" style="position:absolute;left:0;text-align:left;margin-left:246.5pt;margin-top:2.65pt;width:8.45pt;height:8pt;z-index:-251657216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55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0"/>
                      <w:sz w:val="16"/>
                      <w:szCs w:val="16"/>
                    </w:rPr>
                    <w:t>9</w:t>
                  </w: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spacing w:val="1"/>
          <w:w w:val="90"/>
          <w:sz w:val="16"/>
          <w:szCs w:val="16"/>
        </w:rPr>
        <w:t>9</w:t>
      </w:r>
      <w:r w:rsidR="00D153EC">
        <w:rPr>
          <w:rFonts w:ascii="GOST type A" w:hAnsi="GOST type A" w:cs="GOST type A"/>
          <w:w w:val="90"/>
          <w:sz w:val="16"/>
          <w:szCs w:val="16"/>
        </w:rPr>
        <w:t>6</w:t>
      </w:r>
    </w:p>
    <w:p w:rsidR="00D153EC" w:rsidRDefault="00D153EC">
      <w:pPr>
        <w:kinsoku w:val="0"/>
        <w:overflowPunct w:val="0"/>
        <w:spacing w:before="15" w:line="280" w:lineRule="exact"/>
        <w:rPr>
          <w:sz w:val="28"/>
          <w:szCs w:val="28"/>
        </w:rPr>
      </w:pPr>
      <w:r>
        <w:br w:type="column"/>
      </w:r>
    </w:p>
    <w:p w:rsidR="00D153EC" w:rsidRDefault="002845BE">
      <w:pPr>
        <w:kinsoku w:val="0"/>
        <w:overflowPunct w:val="0"/>
        <w:ind w:left="20"/>
        <w:rPr>
          <w:rFonts w:ascii="GOST type A" w:hAnsi="GOST type A" w:cs="GOST type A"/>
          <w:sz w:val="16"/>
          <w:szCs w:val="16"/>
        </w:rPr>
      </w:pPr>
      <w:r>
        <w:rPr>
          <w:noProof/>
        </w:rPr>
        <w:pict>
          <v:shape id="_x0000_s1676" type="#_x0000_t202" style="position:absolute;left:0;text-align:left;margin-left:332.45pt;margin-top:.65pt;width:10.65pt;height:8pt;z-index:-251659264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55" w:lineRule="exact"/>
                    <w:rPr>
                      <w:rFonts w:ascii="GOST type A" w:hAnsi="GOST type A" w:cs="GOST type A"/>
                      <w:sz w:val="16"/>
                      <w:szCs w:val="16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1</w:t>
                  </w:r>
                  <w:r>
                    <w:rPr>
                      <w:rFonts w:ascii="GOST type A" w:hAnsi="GOST type A" w:cs="GOST type A"/>
                      <w:spacing w:val="1"/>
                      <w:w w:val="90"/>
                      <w:sz w:val="16"/>
                      <w:szCs w:val="16"/>
                    </w:rPr>
                    <w:t>2</w:t>
                  </w:r>
                  <w:r>
                    <w:rPr>
                      <w:rFonts w:ascii="GOST type A" w:hAnsi="GOST type A" w:cs="GOST type A"/>
                      <w:w w:val="90"/>
                      <w:sz w:val="16"/>
                      <w:szCs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D153EC">
        <w:rPr>
          <w:rFonts w:ascii="GOST type A" w:hAnsi="GOST type A" w:cs="GOST type A"/>
          <w:w w:val="90"/>
          <w:sz w:val="16"/>
          <w:szCs w:val="16"/>
        </w:rPr>
        <w:t>1</w:t>
      </w:r>
      <w:r w:rsidR="00D153EC">
        <w:rPr>
          <w:rFonts w:ascii="GOST type A" w:hAnsi="GOST type A" w:cs="GOST type A"/>
          <w:spacing w:val="1"/>
          <w:w w:val="90"/>
          <w:sz w:val="16"/>
          <w:szCs w:val="16"/>
        </w:rPr>
        <w:t>2</w:t>
      </w:r>
      <w:r w:rsidR="00D153EC">
        <w:rPr>
          <w:rFonts w:ascii="GOST type A" w:hAnsi="GOST type A" w:cs="GOST type A"/>
          <w:w w:val="90"/>
          <w:sz w:val="16"/>
          <w:szCs w:val="16"/>
        </w:rPr>
        <w:t>0</w:t>
      </w:r>
    </w:p>
    <w:p w:rsidR="00D153EC" w:rsidRDefault="00D153EC">
      <w:pPr>
        <w:kinsoku w:val="0"/>
        <w:overflowPunct w:val="0"/>
        <w:ind w:left="20"/>
        <w:rPr>
          <w:rFonts w:ascii="GOST type A" w:hAnsi="GOST type A" w:cs="GOST type A"/>
          <w:sz w:val="16"/>
          <w:szCs w:val="16"/>
        </w:rPr>
        <w:sectPr w:rsidR="00D153EC">
          <w:type w:val="continuous"/>
          <w:pgSz w:w="11909" w:h="16840"/>
          <w:pgMar w:top="160" w:right="560" w:bottom="0" w:left="720" w:header="720" w:footer="720" w:gutter="0"/>
          <w:cols w:num="2" w:space="720" w:equalWidth="0">
            <w:col w:w="5869" w:space="40"/>
            <w:col w:w="4720"/>
          </w:cols>
          <w:noEndnote/>
        </w:sectPr>
      </w:pPr>
    </w:p>
    <w:p w:rsidR="00D153EC" w:rsidRDefault="00D153EC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D153EC" w:rsidRDefault="002845BE">
      <w:pPr>
        <w:pStyle w:val="a3"/>
        <w:kinsoku w:val="0"/>
        <w:overflowPunct w:val="0"/>
        <w:spacing w:before="72"/>
        <w:ind w:left="245"/>
      </w:pPr>
      <w:r>
        <w:rPr>
          <w:noProof/>
        </w:rPr>
        <w:pict>
          <v:rect id="_x0000_s1677" style="position:absolute;left:0;text-align:left;margin-left:187.35pt;margin-top:-145.5pt;width:196pt;height:138pt;z-index:-251649024;mso-position-horizontal-relative:page" o:allowincell="f" filled="f" stroked="f">
            <v:textbox inset="0,0,0,0">
              <w:txbxContent>
                <w:p w:rsidR="00D153EC" w:rsidRDefault="0075209B">
                  <w:pPr>
                    <w:widowControl/>
                    <w:autoSpaceDE/>
                    <w:autoSpaceDN/>
                    <w:adjustRightInd/>
                    <w:spacing w:line="276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2215" cy="1744980"/>
                        <wp:effectExtent l="1905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2215" cy="1744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53EC" w:rsidRDefault="00D153EC"/>
              </w:txbxContent>
            </v:textbox>
            <w10:wrap anchorx="page"/>
          </v:rect>
        </w:pict>
      </w:r>
      <w:r w:rsidR="00D153EC">
        <w:t>Т</w:t>
      </w:r>
      <w:r w:rsidR="00D153EC">
        <w:rPr>
          <w:spacing w:val="2"/>
        </w:rPr>
        <w:t>а</w:t>
      </w:r>
      <w:r w:rsidR="00D153EC">
        <w:rPr>
          <w:spacing w:val="-2"/>
        </w:rPr>
        <w:t>б</w:t>
      </w:r>
      <w:r w:rsidR="00D153EC">
        <w:t>л</w:t>
      </w:r>
      <w:r w:rsidR="00D153EC">
        <w:rPr>
          <w:spacing w:val="1"/>
        </w:rPr>
        <w:t>и</w:t>
      </w:r>
      <w:r w:rsidR="00D153EC">
        <w:rPr>
          <w:spacing w:val="-3"/>
        </w:rPr>
        <w:t>ц</w:t>
      </w:r>
      <w:r w:rsidR="00D153EC">
        <w:t>а</w:t>
      </w:r>
      <w:r w:rsidR="00D153EC">
        <w:rPr>
          <w:spacing w:val="1"/>
        </w:rPr>
        <w:t xml:space="preserve"> </w:t>
      </w:r>
      <w:r w:rsidR="00D153EC">
        <w:t>8</w:t>
      </w:r>
      <w:r w:rsidR="00D153EC">
        <w:rPr>
          <w:spacing w:val="2"/>
        </w:rPr>
        <w:t>.</w:t>
      </w:r>
      <w:r w:rsidR="00D153EC">
        <w:t>1</w:t>
      </w:r>
      <w:r w:rsidR="00D153EC">
        <w:rPr>
          <w:spacing w:val="-2"/>
        </w:rPr>
        <w:t xml:space="preserve"> </w:t>
      </w:r>
      <w:r w:rsidR="00D153EC">
        <w:t>-</w:t>
      </w:r>
      <w:r w:rsidR="00D153EC">
        <w:rPr>
          <w:spacing w:val="1"/>
        </w:rPr>
        <w:t xml:space="preserve"> </w:t>
      </w:r>
      <w:r w:rsidR="00D153EC">
        <w:rPr>
          <w:spacing w:val="-2"/>
        </w:rPr>
        <w:t>П</w:t>
      </w:r>
      <w:r w:rsidR="00D153EC">
        <w:rPr>
          <w:spacing w:val="-5"/>
        </w:rPr>
        <w:t>р</w:t>
      </w:r>
      <w:r w:rsidR="00D153EC">
        <w:rPr>
          <w:spacing w:val="1"/>
        </w:rPr>
        <w:t>и</w:t>
      </w:r>
      <w:r w:rsidR="00D153EC">
        <w:rPr>
          <w:spacing w:val="-2"/>
        </w:rPr>
        <w:t>с</w:t>
      </w:r>
      <w:r w:rsidR="00D153EC">
        <w:t>о</w:t>
      </w:r>
      <w:r w:rsidR="00D153EC">
        <w:rPr>
          <w:spacing w:val="-7"/>
        </w:rPr>
        <w:t>е</w:t>
      </w:r>
      <w:r w:rsidR="00D153EC">
        <w:rPr>
          <w:spacing w:val="-2"/>
        </w:rPr>
        <w:t>д</w:t>
      </w:r>
      <w:r w:rsidR="00D153EC">
        <w:rPr>
          <w:spacing w:val="1"/>
        </w:rPr>
        <w:t>ини</w:t>
      </w:r>
      <w:r w:rsidR="00D153EC">
        <w:t>т</w:t>
      </w:r>
      <w:r w:rsidR="00D153EC">
        <w:rPr>
          <w:spacing w:val="-8"/>
        </w:rPr>
        <w:t>е</w:t>
      </w:r>
      <w:r w:rsidR="00D153EC">
        <w:t>ль</w:t>
      </w:r>
      <w:r w:rsidR="00D153EC">
        <w:rPr>
          <w:spacing w:val="2"/>
        </w:rPr>
        <w:t>н</w:t>
      </w:r>
      <w:r w:rsidR="00D153EC">
        <w:rPr>
          <w:spacing w:val="5"/>
        </w:rPr>
        <w:t>ы</w:t>
      </w:r>
      <w:r w:rsidR="00D153EC">
        <w:t>е</w:t>
      </w:r>
      <w:r w:rsidR="00D153EC">
        <w:rPr>
          <w:spacing w:val="-5"/>
        </w:rPr>
        <w:t xml:space="preserve"> </w:t>
      </w:r>
      <w:r w:rsidR="00D153EC">
        <w:t>р</w:t>
      </w:r>
      <w:r w:rsidR="00D153EC">
        <w:rPr>
          <w:spacing w:val="2"/>
        </w:rPr>
        <w:t>а</w:t>
      </w:r>
      <w:r w:rsidR="00D153EC">
        <w:rPr>
          <w:spacing w:val="-1"/>
        </w:rPr>
        <w:t>з</w:t>
      </w:r>
      <w:r w:rsidR="00D153EC">
        <w:t>м</w:t>
      </w:r>
      <w:r w:rsidR="00D153EC">
        <w:rPr>
          <w:spacing w:val="-8"/>
        </w:rPr>
        <w:t>е</w:t>
      </w:r>
      <w:r w:rsidR="00D153EC">
        <w:t>ры</w:t>
      </w:r>
      <w:r w:rsidR="00D153EC">
        <w:rPr>
          <w:spacing w:val="2"/>
        </w:rPr>
        <w:t xml:space="preserve"> </w:t>
      </w:r>
      <w:r w:rsidR="00D153EC">
        <w:rPr>
          <w:spacing w:val="-2"/>
        </w:rPr>
        <w:t>д</w:t>
      </w:r>
      <w:r w:rsidR="00D153EC">
        <w:t>ля</w:t>
      </w:r>
      <w:r w:rsidR="00D153EC">
        <w:rPr>
          <w:spacing w:val="1"/>
        </w:rPr>
        <w:t xml:space="preserve"> </w:t>
      </w:r>
      <w:r w:rsidR="00D153EC">
        <w:t>т</w:t>
      </w:r>
      <w:r w:rsidR="00D153EC">
        <w:rPr>
          <w:spacing w:val="2"/>
        </w:rPr>
        <w:t>а</w:t>
      </w:r>
      <w:r w:rsidR="00D153EC">
        <w:rPr>
          <w:spacing w:val="-7"/>
        </w:rPr>
        <w:t>б</w:t>
      </w:r>
      <w:r w:rsidR="00D153EC">
        <w:t>л</w:t>
      </w:r>
      <w:r w:rsidR="00D153EC">
        <w:rPr>
          <w:spacing w:val="1"/>
        </w:rPr>
        <w:t>иц</w:t>
      </w:r>
      <w:r w:rsidR="00D153EC">
        <w:t>ы</w:t>
      </w:r>
      <w:r w:rsidR="00D153EC">
        <w:rPr>
          <w:spacing w:val="-2"/>
        </w:rPr>
        <w:t xml:space="preserve"> </w:t>
      </w:r>
      <w:r w:rsidR="00D153EC">
        <w:t>8</w:t>
      </w:r>
    </w:p>
    <w:tbl>
      <w:tblPr>
        <w:tblW w:w="0" w:type="auto"/>
        <w:tblInd w:w="2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9"/>
        <w:gridCol w:w="1244"/>
        <w:gridCol w:w="922"/>
        <w:gridCol w:w="850"/>
        <w:gridCol w:w="850"/>
        <w:gridCol w:w="850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2"/>
              <w:ind w:right="3"/>
              <w:jc w:val="center"/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>К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2"/>
              <w:ind w:right="3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2"/>
              <w:ind w:left="378" w:right="382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2"/>
              <w:ind w:right="3"/>
              <w:jc w:val="center"/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2"/>
              <w:ind w:right="3"/>
              <w:jc w:val="center"/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2"/>
              <w:ind w:right="2"/>
              <w:jc w:val="center"/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8" w:lineRule="exact"/>
              <w:ind w:right="3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М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8" w:lineRule="exact"/>
              <w:ind w:left="229"/>
            </w:pPr>
            <w:r>
              <w:rPr>
                <w:rFonts w:ascii="Arial" w:hAnsi="Arial" w:cs="Arial"/>
                <w:sz w:val="20"/>
                <w:szCs w:val="20"/>
              </w:rPr>
              <w:t>М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20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х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8" w:lineRule="exact"/>
              <w:ind w:left="378" w:right="382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8" w:lineRule="exact"/>
              <w:ind w:left="287" w:right="293"/>
              <w:jc w:val="center"/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8" w:lineRule="exact"/>
              <w:ind w:left="344" w:right="342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8" w:lineRule="exact"/>
              <w:ind w:left="288" w:right="292"/>
              <w:jc w:val="center"/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20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9" w:lineRule="exact"/>
              <w:ind w:left="1"/>
              <w:jc w:val="center"/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9" w:lineRule="exact"/>
              <w:ind w:left="368"/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9" w:lineRule="exact"/>
              <w:ind w:left="378" w:right="382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9" w:lineRule="exact"/>
              <w:ind w:left="287" w:right="293"/>
              <w:jc w:val="center"/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9" w:lineRule="exact"/>
              <w:ind w:left="344" w:right="342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29" w:lineRule="exact"/>
              <w:ind w:left="288" w:right="292"/>
              <w:jc w:val="center"/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20</w:t>
            </w:r>
          </w:p>
        </w:tc>
      </w:tr>
    </w:tbl>
    <w:p w:rsidR="00D153EC" w:rsidRDefault="00D153EC">
      <w:pPr>
        <w:sectPr w:rsidR="00D153EC">
          <w:type w:val="continuous"/>
          <w:pgSz w:w="11909" w:h="16840"/>
          <w:pgMar w:top="160" w:right="560" w:bottom="0" w:left="720" w:header="720" w:footer="720" w:gutter="0"/>
          <w:cols w:space="720" w:equalWidth="0">
            <w:col w:w="10629"/>
          </w:cols>
          <w:noEndnote/>
        </w:sectPr>
      </w:pPr>
    </w:p>
    <w:tbl>
      <w:tblPr>
        <w:tblW w:w="0" w:type="auto"/>
        <w:tblInd w:w="4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6953"/>
        <w:gridCol w:w="2118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right="8"/>
              <w:jc w:val="center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/>
              <w:ind w:left="18"/>
              <w:jc w:val="center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021"/>
            </w:pPr>
            <w:r>
              <w:t>П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rPr>
                <w:spacing w:val="-2"/>
              </w:rPr>
              <w:t>к</w:t>
            </w:r>
            <w:r>
              <w:t>л</w:t>
            </w:r>
            <w:r>
              <w:rPr>
                <w:spacing w:val="-2"/>
              </w:rPr>
              <w:t>ю</w:t>
            </w:r>
            <w:r>
              <w:rPr>
                <w:spacing w:val="-1"/>
              </w:rPr>
              <w:t>че</w:t>
            </w:r>
            <w:r>
              <w:t>ние</w:t>
            </w:r>
            <w:r>
              <w:rPr>
                <w:spacing w:val="1"/>
              </w:rPr>
              <w:t xml:space="preserve"> в</w:t>
            </w:r>
            <w:r>
              <w:t>н</w:t>
            </w:r>
            <w:r>
              <w:rPr>
                <w:spacing w:val="-1"/>
              </w:rPr>
              <w:t>е</w:t>
            </w:r>
            <w:r>
              <w:rPr>
                <w:spacing w:val="-3"/>
              </w:rPr>
              <w:t>ш</w:t>
            </w:r>
            <w:r>
              <w:t>них</w:t>
            </w:r>
            <w:r>
              <w:rPr>
                <w:spacing w:val="-3"/>
              </w:rPr>
              <w:t xml:space="preserve"> </w:t>
            </w:r>
            <w:r>
              <w:t>ц</w:t>
            </w:r>
            <w:r>
              <w:rPr>
                <w:spacing w:val="-1"/>
              </w:rPr>
              <w:t>е</w:t>
            </w:r>
            <w:r>
              <w:t>п</w:t>
            </w:r>
            <w:r>
              <w:rPr>
                <w:spacing w:val="-1"/>
              </w:rPr>
              <w:t>е</w:t>
            </w:r>
            <w:r>
              <w:t>й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п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>С</w:t>
            </w:r>
            <w:r>
              <w:t>Т</w:t>
            </w:r>
            <w:r>
              <w:rPr>
                <w:spacing w:val="-1"/>
              </w:rPr>
              <w:t xml:space="preserve"> </w:t>
            </w:r>
            <w:r>
              <w:t>240</w:t>
            </w:r>
            <w:r>
              <w:rPr>
                <w:spacing w:val="1"/>
              </w:rPr>
              <w:t>5-</w:t>
            </w:r>
            <w:r>
              <w:t>88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-6" w:right="-13"/>
              <w:jc w:val="center"/>
            </w:pPr>
            <w:r>
              <w:rPr>
                <w:spacing w:val="-2"/>
              </w:rPr>
              <w:t>В</w:t>
            </w:r>
            <w:r>
              <w:rPr>
                <w:spacing w:val="-1"/>
              </w:rPr>
              <w:t>а</w:t>
            </w:r>
            <w:r>
              <w:t>ри</w:t>
            </w:r>
            <w:r>
              <w:rPr>
                <w:spacing w:val="-1"/>
              </w:rPr>
              <w:t>а</w:t>
            </w:r>
            <w:r>
              <w:t>нт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ния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/>
              <w:ind w:left="144" w:right="135"/>
              <w:jc w:val="center"/>
            </w:pPr>
            <w:r>
              <w:t>по</w:t>
            </w:r>
            <w:r>
              <w:rPr>
                <w:spacing w:val="2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>С</w:t>
            </w:r>
            <w:r>
              <w:t>Т</w:t>
            </w:r>
            <w:r>
              <w:rPr>
                <w:spacing w:val="4"/>
              </w:rPr>
              <w:t xml:space="preserve"> </w:t>
            </w:r>
            <w:r>
              <w:t>240</w:t>
            </w:r>
            <w:r>
              <w:rPr>
                <w:spacing w:val="-4"/>
              </w:rPr>
              <w:t>5</w:t>
            </w:r>
            <w:r>
              <w:rPr>
                <w:spacing w:val="1"/>
              </w:rPr>
              <w:t>-</w:t>
            </w:r>
            <w:r>
              <w:t>88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392" w:right="397"/>
              <w:jc w:val="center"/>
            </w:pPr>
            <w:r>
              <w:rPr>
                <w:spacing w:val="1"/>
              </w:rPr>
              <w:t>III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1"/>
              </w:rPr>
              <w:t>Д</w:t>
            </w:r>
            <w:r>
              <w:rPr>
                <w:spacing w:val="1"/>
              </w:rPr>
              <w:t>в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-4"/>
              </w:rPr>
              <w:t>ьн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rPr>
                <w:spacing w:val="-2"/>
              </w:rPr>
              <w:t>к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</w:t>
            </w:r>
            <w:r>
              <w:rPr>
                <w:spacing w:val="2"/>
              </w:rPr>
              <w:t>ы</w:t>
            </w:r>
            <w:r>
              <w:t>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нта</w:t>
            </w:r>
            <w:r>
              <w:rPr>
                <w:spacing w:val="-2"/>
              </w:rPr>
              <w:t>к</w:t>
            </w:r>
            <w:r>
              <w:t>т</w:t>
            </w:r>
            <w:r>
              <w:rPr>
                <w:spacing w:val="4"/>
              </w:rPr>
              <w:t>а</w:t>
            </w:r>
            <w:r>
              <w:t>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135" w:right="135"/>
              <w:jc w:val="center"/>
            </w:pPr>
            <w:r>
              <w:rPr>
                <w:spacing w:val="1"/>
              </w:rPr>
              <w:t>III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right="3"/>
              <w:jc w:val="center"/>
            </w:pPr>
            <w:r>
              <w:rPr>
                <w:spacing w:val="1"/>
              </w:rPr>
              <w:t>IV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1"/>
              </w:rPr>
              <w:t>Д</w:t>
            </w:r>
            <w:r>
              <w:rPr>
                <w:spacing w:val="1"/>
              </w:rPr>
              <w:t>в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-4"/>
              </w:rPr>
              <w:t>ьн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м</w:t>
            </w:r>
            <w:r>
              <w:rPr>
                <w:spacing w:val="-2"/>
              </w:rPr>
              <w:t>к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</w:t>
            </w:r>
            <w:r>
              <w:rPr>
                <w:spacing w:val="2"/>
              </w:rPr>
              <w:t>ы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нта</w:t>
            </w:r>
            <w:r>
              <w:rPr>
                <w:spacing w:val="-2"/>
              </w:rPr>
              <w:t>к</w:t>
            </w:r>
            <w:r>
              <w:t>та.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2"/>
              <w:jc w:val="center"/>
            </w:pPr>
            <w:r>
              <w:rPr>
                <w:spacing w:val="1"/>
              </w:rPr>
              <w:t>IV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92" w:right="397"/>
              <w:jc w:val="center"/>
            </w:pPr>
            <w:r>
              <w:rPr>
                <w:spacing w:val="-1"/>
              </w:rPr>
              <w:t>V</w:t>
            </w:r>
            <w:r>
              <w:t>*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74" w:lineRule="exact"/>
              <w:ind w:left="104" w:right="125"/>
            </w:pPr>
            <w:r>
              <w:t>П</w:t>
            </w:r>
            <w:r>
              <w:rPr>
                <w:spacing w:val="-2"/>
              </w:rPr>
              <w:t>е</w:t>
            </w:r>
            <w:r>
              <w:t>р</w:t>
            </w:r>
            <w:r>
              <w:rPr>
                <w:spacing w:val="1"/>
              </w:rPr>
              <w:t>вы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к</w:t>
            </w:r>
            <w:r>
              <w:rPr>
                <w:spacing w:val="4"/>
              </w:rPr>
              <w:t>о</w:t>
            </w:r>
            <w:r>
              <w:t>нта</w:t>
            </w:r>
            <w:r>
              <w:rPr>
                <w:spacing w:val="-2"/>
              </w:rPr>
              <w:t>к</w:t>
            </w:r>
            <w:r>
              <w:t xml:space="preserve">т 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ль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rPr>
                <w:spacing w:val="-2"/>
              </w:rPr>
              <w:t>к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</w:t>
            </w:r>
            <w:r>
              <w:rPr>
                <w:spacing w:val="2"/>
              </w:rPr>
              <w:t>ы</w:t>
            </w:r>
            <w:r>
              <w:t>й,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5"/>
              </w:rPr>
              <w:t>т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rPr>
                <w:spacing w:val="-5"/>
              </w:rPr>
              <w:t>л</w:t>
            </w:r>
            <w:r>
              <w:t>ь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з</w:t>
            </w:r>
            <w:r>
              <w:t xml:space="preserve">о- </w:t>
            </w:r>
            <w:r>
              <w:rPr>
                <w:spacing w:val="1"/>
              </w:rPr>
              <w:t>м</w:t>
            </w:r>
            <w:r>
              <w:rPr>
                <w:spacing w:val="-2"/>
              </w:rPr>
              <w:t>к</w:t>
            </w:r>
            <w:r>
              <w:rPr>
                <w:spacing w:val="5"/>
              </w:rPr>
              <w:t>н</w:t>
            </w:r>
            <w:r>
              <w:rPr>
                <w:spacing w:val="-10"/>
              </w:rPr>
              <w:t>у</w:t>
            </w:r>
            <w:r>
              <w:t>т</w:t>
            </w:r>
            <w:r>
              <w:rPr>
                <w:spacing w:val="2"/>
              </w:rPr>
              <w:t>ый</w:t>
            </w:r>
            <w:r>
              <w:t>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t>V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7"/>
              <w:jc w:val="center"/>
            </w:pPr>
            <w:r>
              <w:rPr>
                <w:spacing w:val="-1"/>
              </w:rPr>
              <w:t>VI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spacing w:val="-1"/>
              </w:rPr>
              <w:t>Пе</w:t>
            </w:r>
            <w:r>
              <w:t>р</w:t>
            </w:r>
            <w:r>
              <w:rPr>
                <w:spacing w:val="1"/>
              </w:rPr>
              <w:t>вы</w:t>
            </w:r>
            <w:r>
              <w:t>й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к</w:t>
            </w:r>
            <w:r>
              <w:rPr>
                <w:spacing w:val="4"/>
              </w:rPr>
              <w:t>о</w:t>
            </w:r>
            <w:r>
              <w:t>нта</w:t>
            </w:r>
            <w:r>
              <w:rPr>
                <w:spacing w:val="-2"/>
              </w:rPr>
              <w:t>к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ль</w:t>
            </w:r>
            <w:r>
              <w:rPr>
                <w:spacing w:val="-4"/>
              </w:rPr>
              <w:t>н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м</w:t>
            </w:r>
            <w:r>
              <w:rPr>
                <w:spacing w:val="-2"/>
              </w:rPr>
              <w:t>к</w:t>
            </w:r>
            <w:r>
              <w:t>н</w:t>
            </w:r>
            <w:r>
              <w:rPr>
                <w:spacing w:val="-10"/>
              </w:rPr>
              <w:t>у</w:t>
            </w:r>
            <w:r>
              <w:t>т</w:t>
            </w:r>
            <w:r>
              <w:rPr>
                <w:spacing w:val="2"/>
              </w:rPr>
              <w:t>ы</w:t>
            </w:r>
            <w:r>
              <w:t>й,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в</w:t>
            </w:r>
            <w:r>
              <w:rPr>
                <w:spacing w:val="-5"/>
              </w:rPr>
              <w:t>т</w:t>
            </w:r>
            <w:r>
              <w:rPr>
                <w:spacing w:val="4"/>
              </w:rPr>
              <w:t>о</w:t>
            </w:r>
            <w:r>
              <w:rPr>
                <w:spacing w:val="-5"/>
              </w:rPr>
              <w:t>р</w:t>
            </w:r>
            <w:r>
              <w:rPr>
                <w:spacing w:val="4"/>
              </w:rPr>
              <w:t>о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t>р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-4"/>
              </w:rPr>
              <w:t>ьн</w:t>
            </w:r>
            <w:r>
              <w:t>о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74" w:lineRule="exact"/>
              <w:ind w:left="104"/>
            </w:pP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м</w:t>
            </w:r>
            <w:r>
              <w:rPr>
                <w:spacing w:val="-2"/>
              </w:rPr>
              <w:t>к</w:t>
            </w:r>
            <w:r>
              <w:rPr>
                <w:spacing w:val="5"/>
              </w:rPr>
              <w:t>н</w:t>
            </w:r>
            <w:r>
              <w:rPr>
                <w:spacing w:val="-10"/>
              </w:rPr>
              <w:t>у</w:t>
            </w:r>
            <w:r>
              <w:t>т</w:t>
            </w:r>
            <w:r>
              <w:rPr>
                <w:spacing w:val="2"/>
              </w:rPr>
              <w:t>ый</w:t>
            </w:r>
            <w:r>
              <w:t>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pacing w:val="-1"/>
              </w:rPr>
              <w:t>VI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383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*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ние</w:t>
            </w:r>
          </w:p>
        </w:tc>
      </w:tr>
    </w:tbl>
    <w:p w:rsidR="00D153EC" w:rsidRDefault="002845BE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rPr>
          <w:noProof/>
        </w:rPr>
        <w:pict>
          <v:group id="_x0000_s1679" style="position:absolute;margin-left:254.85pt;margin-top:545.25pt;width:89pt;height:175.6pt;z-index:-251637760;mso-position-horizontal-relative:page;mso-position-vertical-relative:page" coordorigin="5097,10905" coordsize="1780,3512" o:allowincell="f">
            <v:rect id="_x0000_s1680" style="position:absolute;left:5365;top:10906;width:1260;height:80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8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02640" cy="513080"/>
                          <wp:effectExtent l="19050" t="0" r="0" b="0"/>
                          <wp:docPr id="48" name="Рисунок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2640" cy="513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681" style="position:absolute;left:5182;top:11766;width:1620;height:96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9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160" cy="615950"/>
                          <wp:effectExtent l="19050" t="0" r="2540" b="0"/>
                          <wp:docPr id="50" name="Рисунок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160" cy="61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682" style="position:absolute;left:5163;top:12754;width:1660;height:88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8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54100" cy="550545"/>
                          <wp:effectExtent l="19050" t="0" r="0" b="0"/>
                          <wp:docPr id="52" name="Рисунок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4100" cy="550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683" style="position:absolute;left:5098;top:13665;width:1780;height:76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7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29030" cy="475615"/>
                          <wp:effectExtent l="19050" t="0" r="0" b="0"/>
                          <wp:docPr id="54" name="Рисунок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9030" cy="475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w10:wrap anchorx="page" anchory="page"/>
          </v:group>
        </w:pict>
      </w:r>
    </w:p>
    <w:p w:rsidR="00D153EC" w:rsidRDefault="00D153EC">
      <w:pPr>
        <w:kinsoku w:val="0"/>
        <w:overflowPunct w:val="0"/>
        <w:ind w:left="405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9</w:t>
      </w:r>
      <w:r>
        <w:rPr>
          <w:spacing w:val="2"/>
        </w:rPr>
        <w:t>.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t>т</w:t>
      </w:r>
      <w:r>
        <w:rPr>
          <w:spacing w:val="1"/>
        </w:rPr>
        <w:t>и</w:t>
      </w:r>
      <w:r>
        <w:t>па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>и</w:t>
      </w:r>
      <w:r>
        <w:rPr>
          <w:spacing w:val="2"/>
        </w:rPr>
        <w:t>г</w:t>
      </w:r>
      <w:r>
        <w:t>н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rPr>
          <w:spacing w:val="-4"/>
        </w:rPr>
        <w:t>з</w:t>
      </w:r>
      <w:r>
        <w:t>и</w:t>
      </w:r>
      <w:r>
        <w:rPr>
          <w:spacing w:val="-5"/>
        </w:rPr>
        <w:t>ру</w:t>
      </w:r>
      <w:r>
        <w:rPr>
          <w:spacing w:val="-2"/>
        </w:rPr>
        <w:t>ю</w:t>
      </w:r>
      <w:r>
        <w:rPr>
          <w:spacing w:val="2"/>
        </w:rPr>
        <w:t>щ</w:t>
      </w:r>
      <w:r>
        <w:rPr>
          <w:spacing w:val="5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10"/>
        </w:rPr>
        <w:t>у</w:t>
      </w:r>
      <w:r>
        <w:rPr>
          <w:spacing w:val="-1"/>
        </w:rPr>
        <w:t>с</w:t>
      </w:r>
      <w:r>
        <w:t>тр</w:t>
      </w:r>
      <w:r>
        <w:rPr>
          <w:spacing w:val="5"/>
        </w:rPr>
        <w:t>о</w:t>
      </w:r>
      <w:r>
        <w:t>й</w:t>
      </w:r>
      <w:r>
        <w:rPr>
          <w:spacing w:val="-1"/>
        </w:rPr>
        <w:t>с</w:t>
      </w:r>
      <w:r>
        <w:t>тв</w:t>
      </w:r>
    </w:p>
    <w:p w:rsidR="00D153EC" w:rsidRDefault="00D153EC">
      <w:pPr>
        <w:kinsoku w:val="0"/>
        <w:overflowPunct w:val="0"/>
        <w:spacing w:before="2" w:line="80" w:lineRule="exact"/>
        <w:rPr>
          <w:sz w:val="8"/>
          <w:szCs w:val="8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1"/>
        <w:gridCol w:w="7799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435"/>
            </w:pPr>
            <w:r>
              <w:rPr>
                <w:spacing w:val="-2"/>
              </w:rPr>
              <w:t>К</w:t>
            </w:r>
            <w:r>
              <w:rPr>
                <w:spacing w:val="4"/>
              </w:rPr>
              <w:t>о</w:t>
            </w:r>
            <w:r>
              <w:t>д при</w:t>
            </w:r>
            <w:r>
              <w:rPr>
                <w:spacing w:val="-2"/>
              </w:rPr>
              <w:t xml:space="preserve"> </w:t>
            </w:r>
            <w:r>
              <w:t>з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rPr>
                <w:spacing w:val="-1"/>
              </w:rPr>
              <w:t>а</w:t>
            </w:r>
            <w:r>
              <w:t>зе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2020"/>
            </w:pPr>
            <w:r>
              <w:t>И</w:t>
            </w:r>
            <w:r>
              <w:rPr>
                <w:spacing w:val="-2"/>
              </w:rPr>
              <w:t>с</w:t>
            </w:r>
            <w: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rPr>
                <w:spacing w:val="-4"/>
              </w:rPr>
              <w:t>н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и</w:t>
            </w:r>
            <w:r>
              <w:rPr>
                <w:spacing w:val="-3"/>
              </w:rPr>
              <w:t>г</w:t>
            </w:r>
            <w:r>
              <w:t>н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1"/>
              </w:rPr>
              <w:t>и</w:t>
            </w:r>
            <w:r>
              <w:t>зир</w:t>
            </w:r>
            <w:r>
              <w:rPr>
                <w:spacing w:val="-10"/>
              </w:rPr>
              <w:t>у</w:t>
            </w:r>
            <w:r>
              <w:rPr>
                <w:spacing w:val="-2"/>
              </w:rPr>
              <w:t>ю</w:t>
            </w:r>
            <w:r>
              <w:rPr>
                <w:spacing w:val="2"/>
              </w:rPr>
              <w:t>щ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t>тр</w:t>
            </w:r>
            <w:r>
              <w:rPr>
                <w:spacing w:val="5"/>
              </w:rPr>
              <w:t>о</w:t>
            </w:r>
            <w:r>
              <w:t>й</w:t>
            </w:r>
            <w:r>
              <w:rPr>
                <w:spacing w:val="-1"/>
              </w:rPr>
              <w:t>с</w:t>
            </w:r>
            <w:r>
              <w:t>тв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72" w:lineRule="exact"/>
              <w:ind w:left="22"/>
              <w:jc w:val="center"/>
            </w:pPr>
            <w:r>
              <w:t>-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72" w:lineRule="exact"/>
              <w:ind w:left="540"/>
              <w:jc w:val="center"/>
            </w:pPr>
            <w:r>
              <w:rPr>
                <w:spacing w:val="4"/>
              </w:rPr>
              <w:t>о</w:t>
            </w:r>
            <w:r>
              <w:rPr>
                <w:spacing w:val="-3"/>
              </w:rPr>
              <w:t>д</w:t>
            </w:r>
            <w:r>
              <w:rPr>
                <w:spacing w:val="-4"/>
              </w:rPr>
              <w:t>н</w:t>
            </w:r>
            <w:r>
              <w:rPr>
                <w:spacing w:val="4"/>
              </w:rPr>
              <w:t>о</w:t>
            </w:r>
            <w:r>
              <w:rPr>
                <w:spacing w:val="-1"/>
              </w:rPr>
              <w:t>с</w:t>
            </w:r>
            <w:r>
              <w:t>та</w:t>
            </w:r>
            <w:r>
              <w:rPr>
                <w:spacing w:val="-3"/>
              </w:rPr>
              <w:t>б</w:t>
            </w:r>
            <w:r>
              <w:t>ильн</w:t>
            </w:r>
            <w:r>
              <w:rPr>
                <w:spacing w:val="1"/>
              </w:rPr>
              <w:t>ы</w:t>
            </w:r>
            <w:r>
              <w:rPr>
                <w:spacing w:val="-1"/>
              </w:rPr>
              <w:t>е</w:t>
            </w:r>
            <w:r>
              <w:t>*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27"/>
              <w:jc w:val="center"/>
            </w:pPr>
            <w:r>
              <w:t>Р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2433"/>
            </w:pPr>
            <w:r>
              <w:rPr>
                <w:spacing w:val="-3"/>
              </w:rPr>
              <w:t>д</w:t>
            </w:r>
            <w:r>
              <w:rPr>
                <w:spacing w:val="6"/>
              </w:rPr>
              <w:t>в</w:t>
            </w:r>
            <w:r>
              <w:rPr>
                <w:spacing w:val="-10"/>
              </w:rPr>
              <w:t>у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4"/>
              </w:rPr>
              <w:t>а</w:t>
            </w:r>
            <w:r>
              <w:rPr>
                <w:spacing w:val="-3"/>
              </w:rPr>
              <w:t>б</w:t>
            </w:r>
            <w:r>
              <w:t>ильн</w:t>
            </w:r>
            <w:r>
              <w:rPr>
                <w:spacing w:val="1"/>
              </w:rPr>
              <w:t>ы</w:t>
            </w:r>
            <w:r>
              <w:t>е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ля</w:t>
            </w:r>
            <w:r>
              <w:rPr>
                <w:spacing w:val="-5"/>
              </w:rPr>
              <w:t>р</w:t>
            </w:r>
            <w:r>
              <w:t>и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1"/>
              </w:rPr>
              <w:t>в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н</w:t>
            </w:r>
            <w:r>
              <w:t>н</w:t>
            </w:r>
            <w:r>
              <w:rPr>
                <w:spacing w:val="1"/>
              </w:rPr>
              <w:t>ы</w:t>
            </w:r>
            <w:r>
              <w:rPr>
                <w:spacing w:val="-1"/>
              </w:rPr>
              <w:t>е</w:t>
            </w:r>
            <w:r>
              <w:t>)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0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67" w:lineRule="exact"/>
              <w:ind w:left="387"/>
            </w:pPr>
            <w:r>
              <w:t>П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*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rPr>
                <w:spacing w:val="-4"/>
              </w:rPr>
              <w:t>з</w:t>
            </w:r>
            <w:r>
              <w:rPr>
                <w:spacing w:val="4"/>
              </w:rPr>
              <w:t>о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>о</w:t>
            </w:r>
            <w:r>
              <w:t>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п</w:t>
            </w:r>
            <w:r>
              <w:rPr>
                <w:spacing w:val="4"/>
              </w:rPr>
              <w:t>о</w:t>
            </w:r>
            <w:r>
              <w:t>л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е</w:t>
            </w:r>
            <w:r>
              <w:t>ние</w:t>
            </w:r>
          </w:p>
        </w:tc>
      </w:tr>
    </w:tbl>
    <w:p w:rsidR="00D153EC" w:rsidRDefault="00D153EC">
      <w:pPr>
        <w:kinsoku w:val="0"/>
        <w:overflowPunct w:val="0"/>
        <w:spacing w:before="10" w:line="260" w:lineRule="exact"/>
        <w:rPr>
          <w:sz w:val="26"/>
          <w:szCs w:val="26"/>
        </w:rPr>
      </w:pPr>
    </w:p>
    <w:p w:rsidR="00D153EC" w:rsidRDefault="002845BE">
      <w:pPr>
        <w:kinsoku w:val="0"/>
        <w:overflowPunct w:val="0"/>
        <w:ind w:left="261"/>
      </w:pPr>
      <w:r>
        <w:rPr>
          <w:noProof/>
        </w:rPr>
        <w:pict>
          <v:shape id="_x0000_s1684" type="#_x0000_t202" style="position:absolute;left:0;text-align:left;margin-left:33.55pt;margin-top:19.8pt;width:497.4pt;height:480.25pt;z-index:-25163673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4"/>
                    <w:gridCol w:w="1100"/>
                    <w:gridCol w:w="884"/>
                    <w:gridCol w:w="850"/>
                    <w:gridCol w:w="1560"/>
                    <w:gridCol w:w="1705"/>
                    <w:gridCol w:w="1134"/>
                    <w:gridCol w:w="993"/>
                    <w:gridCol w:w="850"/>
                  </w:tblGrid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85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8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95" w:right="172" w:hanging="31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ри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за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азе</w:t>
                        </w:r>
                      </w:p>
                    </w:tc>
                    <w:tc>
                      <w:tcPr>
                        <w:tcW w:w="609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435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z w:val="18"/>
                            <w:szCs w:val="18"/>
                          </w:rPr>
                          <w:t>ле</w:t>
                        </w: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ч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я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51" w:right="43" w:hanging="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за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щи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ОС</w:t>
                        </w: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z w:val="18"/>
                            <w:szCs w:val="18"/>
                          </w:rPr>
                          <w:t>254-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96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37" w:right="40" w:firstLine="29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Вид</w:t>
                        </w:r>
                        <w:r>
                          <w:rPr>
                            <w:spacing w:val="-2"/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я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34" w:right="95" w:firstLine="158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Ти</w:t>
                        </w:r>
                        <w:r>
                          <w:rPr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ус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85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34" w:right="95" w:firstLine="158"/>
                        </w:pPr>
                      </w:p>
                    </w:tc>
                    <w:tc>
                      <w:tcPr>
                        <w:tcW w:w="283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599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азва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</w:p>
                    </w:tc>
                    <w:tc>
                      <w:tcPr>
                        <w:tcW w:w="3265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743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Общи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ы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743"/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743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743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29"/>
                    </w:trPr>
                    <w:tc>
                      <w:tcPr>
                        <w:tcW w:w="85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743"/>
                        </w:pPr>
                      </w:p>
                    </w:tc>
                    <w:tc>
                      <w:tcPr>
                        <w:tcW w:w="11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95" w:line="244" w:lineRule="auto"/>
                          <w:ind w:left="402" w:right="120" w:hanging="28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Ц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пит</w:t>
                        </w:r>
                        <w:r>
                          <w:rPr>
                            <w:sz w:val="18"/>
                            <w:szCs w:val="18"/>
                          </w:rPr>
                          <w:t>а-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я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right="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Ц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ь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23" w:right="19"/>
                          <w:jc w:val="center"/>
                        </w:pP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за-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ции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Ц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ь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80" w:right="72"/>
                          <w:jc w:val="center"/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3265" w:type="dxa"/>
                        <w:gridSpan w:val="2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80" w:right="72"/>
                          <w:jc w:val="center"/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80" w:right="72"/>
                          <w:jc w:val="center"/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80" w:right="72"/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80" w:right="72"/>
                          <w:jc w:val="center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10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SP</w:t>
                        </w:r>
                        <w:r>
                          <w:rPr>
                            <w:sz w:val="18"/>
                            <w:szCs w:val="18"/>
                          </w:rPr>
                          <w:t>*</w:t>
                        </w:r>
                      </w:p>
                    </w:tc>
                    <w:tc>
                      <w:tcPr>
                        <w:tcW w:w="198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402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73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70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4" w:line="240" w:lineRule="exact"/>
                        </w:pP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0" w:right="380"/>
                          <w:jc w:val="center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z w:val="18"/>
                            <w:szCs w:val="18"/>
                          </w:rPr>
                          <w:t>65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248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ОП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9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24"/>
                        </w:pP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34"/>
                    </w:trPr>
                    <w:tc>
                      <w:tcPr>
                        <w:tcW w:w="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6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SP</w:t>
                        </w:r>
                        <w:r>
                          <w:rPr>
                            <w:sz w:val="18"/>
                            <w:szCs w:val="18"/>
                          </w:rPr>
                          <w:t>**</w:t>
                        </w:r>
                      </w:p>
                    </w:tc>
                    <w:tc>
                      <w:tcPr>
                        <w:tcW w:w="198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6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402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128" w:right="117" w:hanging="3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SS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300</w:t>
                        </w:r>
                      </w:p>
                    </w:tc>
                    <w:tc>
                      <w:tcPr>
                        <w:tcW w:w="15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128" w:right="117" w:hanging="3"/>
                          <w:jc w:val="center"/>
                        </w:pPr>
                      </w:p>
                    </w:tc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128" w:right="117" w:hanging="3"/>
                          <w:jc w:val="center"/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128" w:right="117" w:hanging="3"/>
                          <w:jc w:val="center"/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128" w:right="117" w:hanging="3"/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128" w:right="117" w:hanging="3"/>
                          <w:jc w:val="center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85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SP</w:t>
                        </w:r>
                        <w:r>
                          <w:rPr>
                            <w:sz w:val="18"/>
                            <w:szCs w:val="18"/>
                          </w:rPr>
                          <w:t>***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32" w:right="147" w:firstLine="216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SS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300</w:t>
                        </w:r>
                      </w:p>
                    </w:tc>
                    <w:tc>
                      <w:tcPr>
                        <w:tcW w:w="88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301" w:right="7" w:hanging="29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311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5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2"/>
                    </w:trPr>
                    <w:tc>
                      <w:tcPr>
                        <w:tcW w:w="85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right="3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9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311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SS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300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jc w:val="center"/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jc w:val="center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0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ШР</w:t>
                        </w:r>
                      </w:p>
                    </w:tc>
                    <w:tc>
                      <w:tcPr>
                        <w:tcW w:w="198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40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373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26"/>
                        </w:pPr>
                        <w:r>
                          <w:rPr>
                            <w:rFonts w:ascii="GOST type A" w:hAnsi="GOST type A" w:cs="GOST type A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GOST type A" w:hAnsi="GOST type A" w:cs="GOST type A"/>
                            <w:spacing w:val="-3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GOST type A" w:hAnsi="GOST type A" w:cs="GOST type A"/>
                            <w:spacing w:val="-5"/>
                            <w:sz w:val="14"/>
                            <w:szCs w:val="14"/>
                          </w:rPr>
                          <w:t>6х</w:t>
                        </w:r>
                        <w:r>
                          <w:rPr>
                            <w:rFonts w:ascii="GOST type A" w:hAnsi="GOST type A" w:cs="GOST type A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70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right="142"/>
                          <w:jc w:val="center"/>
                        </w:pPr>
                        <w:r>
                          <w:rPr>
                            <w:rFonts w:ascii="GOST type A" w:hAnsi="GOST type A" w:cs="GOST type A"/>
                            <w:spacing w:val="-5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ascii="GOST type A" w:hAnsi="GOST type A" w:cs="GOST type A"/>
                            <w:spacing w:val="-4"/>
                            <w:sz w:val="11"/>
                            <w:szCs w:val="11"/>
                          </w:rPr>
                          <w:t>24х</w:t>
                        </w:r>
                        <w:r>
                          <w:rPr>
                            <w:rFonts w:ascii="GOST type A" w:hAnsi="GOST type A" w:cs="GOST type A"/>
                            <w:sz w:val="11"/>
                            <w:szCs w:val="11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5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0" w:right="380"/>
                          <w:jc w:val="center"/>
                        </w:pPr>
                        <w:r>
                          <w:rPr>
                            <w:spacing w:val="-8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z w:val="18"/>
                            <w:szCs w:val="18"/>
                          </w:rPr>
                          <w:t>65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5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248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ОП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248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3"/>
                    </w:trPr>
                    <w:tc>
                      <w:tcPr>
                        <w:tcW w:w="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10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Ш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**</w:t>
                        </w:r>
                      </w:p>
                    </w:tc>
                    <w:tc>
                      <w:tcPr>
                        <w:tcW w:w="198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95"/>
                          <w:ind w:left="40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3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57"/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15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57"/>
                        </w:pPr>
                      </w:p>
                    </w:tc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57"/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57"/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57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57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6"/>
                    </w:trPr>
                    <w:tc>
                      <w:tcPr>
                        <w:tcW w:w="85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0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Ш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***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77" w:right="171" w:firstLine="28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88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19" w:right="114" w:firstLine="76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5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170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85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3" w:right="366"/>
                          <w:jc w:val="center"/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200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15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Ви</w:t>
                        </w:r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МГ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15"/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15"/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left="315"/>
                        </w:pP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124"/>
                    </w:trPr>
                    <w:tc>
                      <w:tcPr>
                        <w:tcW w:w="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27"/>
                        </w:pP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z w:val="18"/>
                            <w:szCs w:val="18"/>
                          </w:rPr>
                          <w:t>М**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sz w:val="18"/>
                            <w:szCs w:val="18"/>
                          </w:rPr>
                          <w:t>*</w:t>
                        </w:r>
                      </w:p>
                    </w:tc>
                    <w:tc>
                      <w:tcPr>
                        <w:tcW w:w="283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 w:line="240" w:lineRule="exact"/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113" w:hanging="74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VG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68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л)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2"/>
                          <w:ind w:left="436"/>
                        </w:pP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ам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</w:p>
                    </w:tc>
                    <w:tc>
                      <w:tcPr>
                        <w:tcW w:w="326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1" w:right="381"/>
                          <w:jc w:val="center"/>
                        </w:pP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z w:val="18"/>
                            <w:szCs w:val="18"/>
                          </w:rPr>
                          <w:t>65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248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ОП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5" w:line="240" w:lineRule="exact"/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24"/>
                        </w:pP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59"/>
                    </w:trPr>
                    <w:tc>
                      <w:tcPr>
                        <w:tcW w:w="85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7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81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2"/>
                            <w:position w:val="8"/>
                            <w:sz w:val="12"/>
                            <w:szCs w:val="12"/>
                          </w:rPr>
                          <w:t>*5</w:t>
                        </w:r>
                      </w:p>
                    </w:tc>
                    <w:tc>
                      <w:tcPr>
                        <w:tcW w:w="2834" w:type="dxa"/>
                        <w:gridSpan w:val="3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5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316" w:right="173" w:hanging="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еля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6…13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5" w:lineRule="exact"/>
                          <w:ind w:left="13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ей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м)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Ø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4"/>
                          <w:ind w:left="136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10…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326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1" w:right="381"/>
                          <w:jc w:val="center"/>
                        </w:pP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z w:val="18"/>
                            <w:szCs w:val="18"/>
                          </w:rPr>
                          <w:t>65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207" w:right="2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ОП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38"/>
                          <w:ind w:left="327" w:right="327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хd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24"/>
                        </w:pP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989"/>
                    </w:trPr>
                    <w:tc>
                      <w:tcPr>
                        <w:tcW w:w="85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24"/>
                        </w:pPr>
                      </w:p>
                    </w:tc>
                    <w:tc>
                      <w:tcPr>
                        <w:tcW w:w="2834" w:type="dxa"/>
                        <w:gridSpan w:val="3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24"/>
                        </w:pPr>
                      </w:p>
                    </w:tc>
                    <w:tc>
                      <w:tcPr>
                        <w:tcW w:w="326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83"/>
                    </w:trPr>
                    <w:tc>
                      <w:tcPr>
                        <w:tcW w:w="85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8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86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2834" w:type="dxa"/>
                        <w:gridSpan w:val="3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6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287" w:right="215" w:hanging="5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6…10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ей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м) 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10…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5;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326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371" w:right="381"/>
                          <w:jc w:val="center"/>
                        </w:pPr>
                        <w:r>
                          <w:rPr>
                            <w:spacing w:val="-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z w:val="18"/>
                            <w:szCs w:val="18"/>
                          </w:rPr>
                          <w:t>65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18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207" w:right="2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ОП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43"/>
                          <w:ind w:left="327" w:right="327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хd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24"/>
                        </w:pP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</w:p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84"/>
                    </w:trPr>
                    <w:tc>
                      <w:tcPr>
                        <w:tcW w:w="85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24"/>
                        </w:pPr>
                      </w:p>
                    </w:tc>
                    <w:tc>
                      <w:tcPr>
                        <w:tcW w:w="2834" w:type="dxa"/>
                        <w:gridSpan w:val="3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24"/>
                        </w:pPr>
                      </w:p>
                    </w:tc>
                    <w:tc>
                      <w:tcPr>
                        <w:tcW w:w="326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</w:tr>
                  <w:tr w:rsidR="00D153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88"/>
                    </w:trPr>
                    <w:tc>
                      <w:tcPr>
                        <w:tcW w:w="8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95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2834" w:type="dxa"/>
                        <w:gridSpan w:val="3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>
                        <w:pPr>
                          <w:pStyle w:val="TableParagraph"/>
                          <w:kinsoku w:val="0"/>
                          <w:overflowPunct w:val="0"/>
                          <w:ind w:left="195"/>
                        </w:pPr>
                      </w:p>
                    </w:tc>
                    <w:tc>
                      <w:tcPr>
                        <w:tcW w:w="326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9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153EC" w:rsidRDefault="00D153EC"/>
                    </w:tc>
                  </w:tr>
                </w:tbl>
                <w:p w:rsidR="00D153EC" w:rsidRDefault="00D153EC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D153EC">
        <w:rPr>
          <w:spacing w:val="1"/>
        </w:rPr>
        <w:t>Т</w:t>
      </w:r>
      <w:r w:rsidR="00D153EC">
        <w:rPr>
          <w:spacing w:val="-1"/>
        </w:rPr>
        <w:t>а</w:t>
      </w:r>
      <w:r w:rsidR="00D153EC">
        <w:rPr>
          <w:spacing w:val="-3"/>
        </w:rPr>
        <w:t>б</w:t>
      </w:r>
      <w:r w:rsidR="00D153EC">
        <w:t>л</w:t>
      </w:r>
      <w:r w:rsidR="00D153EC">
        <w:rPr>
          <w:spacing w:val="1"/>
        </w:rPr>
        <w:t>и</w:t>
      </w:r>
      <w:r w:rsidR="00D153EC">
        <w:t>ца</w:t>
      </w:r>
      <w:r w:rsidR="00D153EC">
        <w:rPr>
          <w:spacing w:val="2"/>
        </w:rPr>
        <w:t xml:space="preserve"> </w:t>
      </w:r>
      <w:r w:rsidR="00D153EC">
        <w:t>10</w:t>
      </w:r>
      <w:r w:rsidR="00D153EC">
        <w:rPr>
          <w:spacing w:val="2"/>
        </w:rPr>
        <w:t xml:space="preserve"> </w:t>
      </w:r>
      <w:r w:rsidR="00D153EC">
        <w:t>–</w:t>
      </w:r>
      <w:r w:rsidR="00D153EC">
        <w:rPr>
          <w:spacing w:val="-3"/>
        </w:rPr>
        <w:t xml:space="preserve"> </w:t>
      </w:r>
      <w:r w:rsidR="00D153EC">
        <w:rPr>
          <w:spacing w:val="-2"/>
        </w:rPr>
        <w:t>К</w:t>
      </w:r>
      <w:r w:rsidR="00D153EC">
        <w:rPr>
          <w:spacing w:val="4"/>
        </w:rPr>
        <w:t>о</w:t>
      </w:r>
      <w:r w:rsidR="00D153EC">
        <w:rPr>
          <w:spacing w:val="-3"/>
        </w:rPr>
        <w:t>д</w:t>
      </w:r>
      <w:r w:rsidR="00D153EC">
        <w:t>ы</w:t>
      </w:r>
      <w:r w:rsidR="00D153EC">
        <w:rPr>
          <w:spacing w:val="-1"/>
        </w:rPr>
        <w:t xml:space="preserve"> </w:t>
      </w:r>
      <w:r w:rsidR="00D153EC">
        <w:rPr>
          <w:spacing w:val="1"/>
        </w:rPr>
        <w:t>в</w:t>
      </w:r>
      <w:r w:rsidR="00D153EC">
        <w:rPr>
          <w:spacing w:val="-1"/>
        </w:rPr>
        <w:t>а</w:t>
      </w:r>
      <w:r w:rsidR="00D153EC">
        <w:t>ри</w:t>
      </w:r>
      <w:r w:rsidR="00D153EC">
        <w:rPr>
          <w:spacing w:val="-1"/>
        </w:rPr>
        <w:t>а</w:t>
      </w:r>
      <w:r w:rsidR="00D153EC">
        <w:rPr>
          <w:spacing w:val="-4"/>
        </w:rPr>
        <w:t>н</w:t>
      </w:r>
      <w:r w:rsidR="00D153EC">
        <w:rPr>
          <w:spacing w:val="-5"/>
        </w:rPr>
        <w:t>т</w:t>
      </w:r>
      <w:r w:rsidR="00D153EC">
        <w:rPr>
          <w:spacing w:val="4"/>
        </w:rPr>
        <w:t>о</w:t>
      </w:r>
      <w:r w:rsidR="00D153EC">
        <w:t>в</w:t>
      </w:r>
      <w:r w:rsidR="00D153EC">
        <w:rPr>
          <w:spacing w:val="3"/>
        </w:rPr>
        <w:t xml:space="preserve"> </w:t>
      </w:r>
      <w:r w:rsidR="00D153EC">
        <w:rPr>
          <w:spacing w:val="-3"/>
        </w:rPr>
        <w:t>э</w:t>
      </w:r>
      <w:r w:rsidR="00D153EC">
        <w:t>л</w:t>
      </w:r>
      <w:r w:rsidR="00D153EC">
        <w:rPr>
          <w:spacing w:val="-1"/>
        </w:rPr>
        <w:t>е</w:t>
      </w:r>
      <w:r w:rsidR="00D153EC">
        <w:rPr>
          <w:spacing w:val="-2"/>
        </w:rPr>
        <w:t>к</w:t>
      </w:r>
      <w:r w:rsidR="00D153EC">
        <w:t>тр</w:t>
      </w:r>
      <w:r w:rsidR="00D153EC">
        <w:rPr>
          <w:spacing w:val="1"/>
        </w:rPr>
        <w:t>и</w:t>
      </w:r>
      <w:r w:rsidR="00D153EC">
        <w:rPr>
          <w:spacing w:val="-1"/>
        </w:rPr>
        <w:t>чес</w:t>
      </w:r>
      <w:r w:rsidR="00D153EC">
        <w:rPr>
          <w:spacing w:val="-2"/>
        </w:rPr>
        <w:t>к</w:t>
      </w:r>
      <w:r w:rsidR="00D153EC">
        <w:t>их</w:t>
      </w:r>
      <w:r w:rsidR="00D153EC">
        <w:rPr>
          <w:spacing w:val="1"/>
        </w:rPr>
        <w:t xml:space="preserve"> </w:t>
      </w:r>
      <w:r w:rsidR="00D153EC">
        <w:t>при</w:t>
      </w:r>
      <w:r w:rsidR="00D153EC">
        <w:rPr>
          <w:spacing w:val="-1"/>
        </w:rPr>
        <w:t>с</w:t>
      </w:r>
      <w:r w:rsidR="00D153EC">
        <w:rPr>
          <w:spacing w:val="4"/>
        </w:rPr>
        <w:t>о</w:t>
      </w:r>
      <w:r w:rsidR="00D153EC">
        <w:rPr>
          <w:spacing w:val="-1"/>
        </w:rPr>
        <w:t>е</w:t>
      </w:r>
      <w:r w:rsidR="00D153EC">
        <w:rPr>
          <w:spacing w:val="-3"/>
        </w:rPr>
        <w:t>д</w:t>
      </w:r>
      <w:r w:rsidR="00D153EC">
        <w:t>ин</w:t>
      </w:r>
      <w:r w:rsidR="00D153EC">
        <w:rPr>
          <w:spacing w:val="-1"/>
        </w:rPr>
        <w:t>е</w:t>
      </w:r>
      <w:r w:rsidR="00D153EC">
        <w:t>ний</w:t>
      </w:r>
    </w:p>
    <w:p w:rsidR="00D153EC" w:rsidRDefault="00D153EC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75209B">
      <w:pPr>
        <w:kinsoku w:val="0"/>
        <w:overflowPunct w:val="0"/>
        <w:ind w:left="409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24840" cy="568960"/>
            <wp:effectExtent l="1905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EC" w:rsidRDefault="00D153EC">
      <w:pPr>
        <w:kinsoku w:val="0"/>
        <w:overflowPunct w:val="0"/>
        <w:spacing w:before="3" w:line="110" w:lineRule="exact"/>
        <w:rPr>
          <w:sz w:val="11"/>
          <w:szCs w:val="11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2845BE">
      <w:pPr>
        <w:kinsoku w:val="0"/>
        <w:overflowPunct w:val="0"/>
        <w:spacing w:before="88"/>
        <w:ind w:left="4306" w:right="6122"/>
        <w:jc w:val="center"/>
        <w:rPr>
          <w:rFonts w:ascii="GOST type A" w:hAnsi="GOST type A" w:cs="GOST type A"/>
          <w:sz w:val="14"/>
          <w:szCs w:val="14"/>
        </w:rPr>
      </w:pPr>
      <w:r>
        <w:rPr>
          <w:noProof/>
        </w:rPr>
        <w:pict>
          <v:shape id="_x0000_s1685" type="#_x0000_t202" style="position:absolute;left:0;text-align:left;margin-left:248.35pt;margin-top:4.95pt;width:6.6pt;height:7pt;z-index:-251645952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36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spacing w:val="-3"/>
                      <w:sz w:val="14"/>
                      <w:szCs w:val="14"/>
                    </w:rPr>
                    <w:t>1</w:t>
                  </w:r>
                  <w:r>
                    <w:rPr>
                      <w:rFonts w:ascii="GOST type A" w:hAnsi="GOST type A" w:cs="GOST type A"/>
                      <w:sz w:val="14"/>
                      <w:szCs w:val="1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rect id="_x0000_s1686" style="position:absolute;left:0;text-align:left;margin-left:314.75pt;margin-top:-70.65pt;width:48pt;height:45pt;z-index:-251641856;mso-position-horizontal-relative:page" o:allowincell="f" filled="f" stroked="f">
            <v:textbox inset="0,0,0,0">
              <w:txbxContent>
                <w:p w:rsidR="00D153EC" w:rsidRDefault="0075209B">
                  <w:pPr>
                    <w:widowControl/>
                    <w:autoSpaceDE/>
                    <w:autoSpaceDN/>
                    <w:adjustRightInd/>
                    <w:spacing w:line="90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6425" cy="568960"/>
                        <wp:effectExtent l="19050" t="0" r="3175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425" cy="568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53EC" w:rsidRDefault="00D153EC"/>
              </w:txbxContent>
            </v:textbox>
            <w10:wrap anchorx="page"/>
          </v:rect>
        </w:pict>
      </w:r>
      <w:r>
        <w:rPr>
          <w:noProof/>
        </w:rPr>
        <w:pict>
          <v:rect id="_x0000_s1687" style="position:absolute;left:0;text-align:left;margin-left:232.3pt;margin-top:5pt;width:48pt;height:53pt;z-index:-251640832;mso-position-horizontal-relative:page" o:allowincell="f" filled="f" stroked="f">
            <v:textbox inset="0,0,0,0">
              <w:txbxContent>
                <w:p w:rsidR="00D153EC" w:rsidRDefault="0075209B">
                  <w:pPr>
                    <w:widowControl/>
                    <w:autoSpaceDE/>
                    <w:autoSpaceDN/>
                    <w:adjustRightInd/>
                    <w:spacing w:line="106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5950" cy="671830"/>
                        <wp:effectExtent l="19050" t="0" r="0" b="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0" cy="671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53EC" w:rsidRDefault="00D153EC"/>
              </w:txbxContent>
            </v:textbox>
            <w10:wrap anchorx="page"/>
          </v:rect>
        </w:pict>
      </w:r>
      <w:r w:rsidR="00D153EC">
        <w:rPr>
          <w:rFonts w:ascii="GOST type A" w:hAnsi="GOST type A" w:cs="GOST type A"/>
          <w:spacing w:val="-3"/>
          <w:sz w:val="14"/>
          <w:szCs w:val="14"/>
        </w:rPr>
        <w:t>1</w:t>
      </w:r>
      <w:r w:rsidR="00D153EC">
        <w:rPr>
          <w:rFonts w:ascii="GOST type A" w:hAnsi="GOST type A" w:cs="GOST type A"/>
          <w:sz w:val="14"/>
          <w:szCs w:val="14"/>
        </w:rPr>
        <w:t>8</w:t>
      </w:r>
    </w:p>
    <w:p w:rsidR="00D153EC" w:rsidRDefault="002845BE">
      <w:pPr>
        <w:kinsoku w:val="0"/>
        <w:overflowPunct w:val="0"/>
        <w:spacing w:before="28" w:line="97" w:lineRule="exact"/>
        <w:ind w:left="1826"/>
        <w:jc w:val="center"/>
        <w:rPr>
          <w:rFonts w:ascii="GOST type A" w:hAnsi="GOST type A" w:cs="GOST type A"/>
          <w:sz w:val="11"/>
          <w:szCs w:val="11"/>
        </w:rPr>
      </w:pPr>
      <w:r>
        <w:rPr>
          <w:noProof/>
        </w:rPr>
        <w:pict>
          <v:shape id="_x0000_s1688" type="#_x0000_t202" style="position:absolute;left:0;text-align:left;margin-left:252.3pt;margin-top:5.3pt;width:6.6pt;height:7pt;z-index:-251644928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36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spacing w:val="-1"/>
                      <w:sz w:val="14"/>
                      <w:szCs w:val="14"/>
                    </w:rPr>
                    <w:t>1</w:t>
                  </w:r>
                  <w:r>
                    <w:rPr>
                      <w:rFonts w:ascii="GOST type A" w:hAnsi="GOST type A" w:cs="GOST type A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89" type="#_x0000_t202" style="position:absolute;left:0;text-align:left;margin-left:339.95pt;margin-top:1.85pt;width:5pt;height:5.5pt;z-index:-251642880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106" w:lineRule="exact"/>
                    <w:rPr>
                      <w:rFonts w:ascii="GOST type A" w:hAnsi="GOST type A" w:cs="GOST type A"/>
                      <w:sz w:val="11"/>
                      <w:szCs w:val="11"/>
                    </w:rPr>
                  </w:pPr>
                  <w:r>
                    <w:rPr>
                      <w:rFonts w:ascii="GOST type A" w:hAnsi="GOST type A" w:cs="GOST type A"/>
                      <w:spacing w:val="-4"/>
                      <w:sz w:val="11"/>
                      <w:szCs w:val="11"/>
                    </w:rPr>
                    <w:t>1</w:t>
                  </w:r>
                  <w:r>
                    <w:rPr>
                      <w:rFonts w:ascii="GOST type A" w:hAnsi="GOST type A" w:cs="GOST type A"/>
                      <w:sz w:val="11"/>
                      <w:szCs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rect id="_x0000_s1690" style="position:absolute;left:0;text-align:left;margin-left:315.1pt;margin-top:1.95pt;width:45pt;height:38pt;z-index:-251639808;mso-position-horizontal-relative:page" o:allowincell="f" filled="f" stroked="f">
            <v:textbox inset="0,0,0,0">
              <w:txbxContent>
                <w:p w:rsidR="00D153EC" w:rsidRDefault="0075209B">
                  <w:pPr>
                    <w:widowControl/>
                    <w:autoSpaceDE/>
                    <w:autoSpaceDN/>
                    <w:adjustRightInd/>
                    <w:spacing w:line="76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8960" cy="475615"/>
                        <wp:effectExtent l="19050" t="0" r="254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960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53EC" w:rsidRDefault="00D153EC"/>
              </w:txbxContent>
            </v:textbox>
            <w10:wrap anchorx="page"/>
          </v:rect>
        </w:pict>
      </w:r>
      <w:r w:rsidR="00D153EC">
        <w:rPr>
          <w:rFonts w:ascii="GOST type A" w:hAnsi="GOST type A" w:cs="GOST type A"/>
          <w:spacing w:val="-4"/>
          <w:sz w:val="11"/>
          <w:szCs w:val="11"/>
        </w:rPr>
        <w:t>1</w:t>
      </w:r>
      <w:r w:rsidR="00D153EC">
        <w:rPr>
          <w:rFonts w:ascii="GOST type A" w:hAnsi="GOST type A" w:cs="GOST type A"/>
          <w:sz w:val="11"/>
          <w:szCs w:val="11"/>
        </w:rPr>
        <w:t>2</w:t>
      </w:r>
    </w:p>
    <w:p w:rsidR="00D153EC" w:rsidRDefault="002845BE">
      <w:pPr>
        <w:kinsoku w:val="0"/>
        <w:overflowPunct w:val="0"/>
        <w:spacing w:line="117" w:lineRule="exact"/>
        <w:ind w:left="4387" w:right="6043"/>
        <w:jc w:val="center"/>
        <w:rPr>
          <w:rFonts w:ascii="GOST type A" w:hAnsi="GOST type A" w:cs="GOST type A"/>
          <w:sz w:val="14"/>
          <w:szCs w:val="14"/>
        </w:rPr>
      </w:pPr>
      <w:r>
        <w:rPr>
          <w:noProof/>
        </w:rPr>
        <w:pict>
          <v:shape id="_x0000_s1691" type="#_x0000_t202" style="position:absolute;left:0;text-align:left;margin-left:269.7pt;margin-top:14.4pt;width:6.95pt;height:14.3pt;z-index:-251646976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84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sz w:val="14"/>
                      <w:szCs w:val="14"/>
                    </w:rPr>
                    <w:t>1</w:t>
                  </w:r>
                </w:p>
                <w:p w:rsidR="00D153EC" w:rsidRDefault="00D153EC">
                  <w:pPr>
                    <w:kinsoku w:val="0"/>
                    <w:overflowPunct w:val="0"/>
                    <w:spacing w:line="51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sz w:val="14"/>
                      <w:szCs w:val="14"/>
                    </w:rPr>
                    <w:t>х</w:t>
                  </w:r>
                </w:p>
                <w:p w:rsidR="00D153EC" w:rsidRDefault="00D153EC">
                  <w:pPr>
                    <w:kinsoku w:val="0"/>
                    <w:overflowPunct w:val="0"/>
                    <w:spacing w:line="58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sz w:val="14"/>
                      <w:szCs w:val="14"/>
                    </w:rPr>
                    <w:t>6</w:t>
                  </w:r>
                </w:p>
                <w:p w:rsidR="00D153EC" w:rsidRDefault="00D153EC">
                  <w:pPr>
                    <w:kinsoku w:val="0"/>
                    <w:overflowPunct w:val="0"/>
                    <w:spacing w:line="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sz w:val="14"/>
                      <w:szCs w:val="14"/>
                    </w:rPr>
                    <w:t>1</w:t>
                  </w:r>
                </w:p>
                <w:p w:rsidR="00D153EC" w:rsidRDefault="00D153EC">
                  <w:pPr>
                    <w:kinsoku w:val="0"/>
                    <w:overflowPunct w:val="0"/>
                    <w:spacing w:line="58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sz w:val="14"/>
                      <w:szCs w:val="1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92" type="#_x0000_t202" style="position:absolute;left:0;text-align:left;margin-left:351.4pt;margin-top:12.4pt;width:5.45pt;height:11.95pt;z-index:-251643904;mso-position-horizontal-relative:page" o:allowincell="f" filled="f" stroked="f">
            <v:textbox inset="0,0,0,0">
              <w:txbxContent>
                <w:p w:rsidR="00D153EC" w:rsidRDefault="00D153EC">
                  <w:pPr>
                    <w:kinsoku w:val="0"/>
                    <w:overflowPunct w:val="0"/>
                    <w:spacing w:line="66" w:lineRule="exact"/>
                    <w:rPr>
                      <w:rFonts w:ascii="GOST type A" w:hAnsi="GOST type A" w:cs="GOST type A"/>
                      <w:sz w:val="11"/>
                      <w:szCs w:val="11"/>
                    </w:rPr>
                  </w:pPr>
                  <w:r>
                    <w:rPr>
                      <w:rFonts w:ascii="GOST type A" w:hAnsi="GOST type A" w:cs="GOST type A"/>
                      <w:sz w:val="11"/>
                      <w:szCs w:val="11"/>
                    </w:rPr>
                    <w:t>1</w:t>
                  </w:r>
                </w:p>
                <w:p w:rsidR="00D153EC" w:rsidRDefault="00D153EC">
                  <w:pPr>
                    <w:kinsoku w:val="0"/>
                    <w:overflowPunct w:val="0"/>
                    <w:spacing w:line="39" w:lineRule="exact"/>
                    <w:rPr>
                      <w:rFonts w:ascii="GOST type A" w:hAnsi="GOST type A" w:cs="GOST type A"/>
                      <w:sz w:val="11"/>
                      <w:szCs w:val="11"/>
                    </w:rPr>
                  </w:pPr>
                  <w:r>
                    <w:rPr>
                      <w:rFonts w:ascii="GOST type A" w:hAnsi="GOST type A" w:cs="GOST type A"/>
                      <w:sz w:val="11"/>
                      <w:szCs w:val="11"/>
                    </w:rPr>
                    <w:t>х</w:t>
                  </w:r>
                </w:p>
                <w:p w:rsidR="00D153EC" w:rsidRDefault="00D153EC">
                  <w:pPr>
                    <w:kinsoku w:val="0"/>
                    <w:overflowPunct w:val="0"/>
                    <w:spacing w:line="45" w:lineRule="exact"/>
                    <w:rPr>
                      <w:rFonts w:ascii="GOST type A" w:hAnsi="GOST type A" w:cs="GOST type A"/>
                      <w:sz w:val="11"/>
                      <w:szCs w:val="11"/>
                    </w:rPr>
                  </w:pPr>
                  <w:r>
                    <w:rPr>
                      <w:rFonts w:ascii="GOST type A" w:hAnsi="GOST type A" w:cs="GOST type A"/>
                      <w:sz w:val="11"/>
                      <w:szCs w:val="11"/>
                    </w:rPr>
                    <w:t>4</w:t>
                  </w:r>
                </w:p>
                <w:p w:rsidR="00D153EC" w:rsidRDefault="00D153EC">
                  <w:pPr>
                    <w:kinsoku w:val="0"/>
                    <w:overflowPunct w:val="0"/>
                    <w:spacing w:line="44" w:lineRule="exact"/>
                    <w:rPr>
                      <w:rFonts w:ascii="GOST type A" w:hAnsi="GOST type A" w:cs="GOST type A"/>
                      <w:sz w:val="11"/>
                      <w:szCs w:val="11"/>
                    </w:rPr>
                  </w:pPr>
                  <w:r>
                    <w:rPr>
                      <w:rFonts w:ascii="GOST type A" w:hAnsi="GOST type A" w:cs="GOST type A"/>
                      <w:sz w:val="11"/>
                      <w:szCs w:val="11"/>
                    </w:rPr>
                    <w:t>2</w:t>
                  </w:r>
                </w:p>
                <w:p w:rsidR="00D153EC" w:rsidRDefault="00D153EC">
                  <w:pPr>
                    <w:kinsoku w:val="0"/>
                    <w:overflowPunct w:val="0"/>
                    <w:spacing w:line="44" w:lineRule="exact"/>
                    <w:rPr>
                      <w:rFonts w:ascii="GOST type A" w:hAnsi="GOST type A" w:cs="GOST type A"/>
                      <w:sz w:val="11"/>
                      <w:szCs w:val="11"/>
                    </w:rPr>
                  </w:pPr>
                  <w:r>
                    <w:rPr>
                      <w:rFonts w:ascii="GOST type A" w:hAnsi="GOST type A" w:cs="GOST type A"/>
                      <w:sz w:val="11"/>
                      <w:szCs w:val="11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693" style="position:absolute;left:0;text-align:left;margin-left:269.35pt;margin-top:57.4pt;width:59.35pt;height:45.35pt;z-index:-251638784;mso-position-horizontal-relative:page" coordorigin="5387,1148" coordsize="1187,907" o:allowincell="f">
            <v:rect id="_x0000_s1694" style="position:absolute;left:5388;top:1149;width:1180;height:900;mso-position-horizont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9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55650" cy="568960"/>
                          <wp:effectExtent l="19050" t="0" r="6350" b="0"/>
                          <wp:docPr id="63" name="Рисунок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" cy="568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695" style="position:absolute;left:6110;top:1687;width:52;height:20" coordsize="52,20" o:allowincell="f" path="m,hhl51,e" filled="f" strokeweight=".00592mm">
              <v:path arrowok="t"/>
            </v:shape>
            <v:shape id="_x0000_s1696" style="position:absolute;left:6213;top:1687;width:258;height:20" coordsize="258,20" o:allowincell="f" path="m,hhl257,e" filled="f" strokeweight=".00592mm">
              <v:path arrowok="t"/>
            </v:shape>
            <w10:wrap anchorx="page"/>
          </v:group>
        </w:pict>
      </w:r>
      <w:r w:rsidR="00D153EC">
        <w:rPr>
          <w:rFonts w:ascii="GOST type A" w:hAnsi="GOST type A" w:cs="GOST type A"/>
          <w:spacing w:val="-1"/>
          <w:sz w:val="14"/>
          <w:szCs w:val="14"/>
        </w:rPr>
        <w:t>1</w:t>
      </w:r>
      <w:r w:rsidR="00D153EC">
        <w:rPr>
          <w:rFonts w:ascii="GOST type A" w:hAnsi="GOST type A" w:cs="GOST type A"/>
          <w:sz w:val="14"/>
          <w:szCs w:val="14"/>
        </w:rPr>
        <w:t>2</w:t>
      </w:r>
    </w:p>
    <w:p w:rsidR="00D153EC" w:rsidRDefault="00D153EC">
      <w:pPr>
        <w:kinsoku w:val="0"/>
        <w:overflowPunct w:val="0"/>
        <w:spacing w:before="6" w:line="160" w:lineRule="exact"/>
        <w:rPr>
          <w:sz w:val="16"/>
          <w:szCs w:val="16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75209B">
      <w:pPr>
        <w:kinsoku w:val="0"/>
        <w:overflowPunct w:val="0"/>
        <w:ind w:left="453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138555" cy="485140"/>
            <wp:effectExtent l="19050" t="0" r="444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EC" w:rsidRDefault="00D153EC">
      <w:pPr>
        <w:kinsoku w:val="0"/>
        <w:overflowPunct w:val="0"/>
        <w:ind w:left="4530"/>
        <w:rPr>
          <w:sz w:val="20"/>
          <w:szCs w:val="20"/>
        </w:rPr>
        <w:sectPr w:rsidR="00D153EC">
          <w:headerReference w:type="default" r:id="rId47"/>
          <w:pgSz w:w="11909" w:h="16840"/>
          <w:pgMar w:top="960" w:right="620" w:bottom="700" w:left="560" w:header="726" w:footer="507" w:gutter="0"/>
          <w:cols w:space="720" w:equalWidth="0">
            <w:col w:w="10729"/>
          </w:cols>
          <w:noEndnote/>
        </w:sectPr>
      </w:pPr>
    </w:p>
    <w:p w:rsidR="00D153EC" w:rsidRDefault="002845BE">
      <w:pPr>
        <w:kinsoku w:val="0"/>
        <w:overflowPunct w:val="0"/>
        <w:spacing w:before="2" w:line="80" w:lineRule="exact"/>
        <w:rPr>
          <w:sz w:val="8"/>
          <w:szCs w:val="8"/>
        </w:rPr>
      </w:pPr>
      <w:r>
        <w:rPr>
          <w:noProof/>
        </w:rPr>
        <w:pict>
          <v:group id="_x0000_s1698" style="position:absolute;margin-left:249.75pt;margin-top:53.25pt;width:106.45pt;height:136.3pt;z-index:-251635712;mso-position-horizontal-relative:page;mso-position-vertical-relative:page" coordorigin="4995,1065" coordsize="2129,2726" o:allowincell="f">
            <v:rect id="_x0000_s1699" style="position:absolute;left:5191;top:1066;width:1720;height:82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82040" cy="522605"/>
                          <wp:effectExtent l="19050" t="0" r="3810" b="0"/>
                          <wp:docPr id="66" name="Рисунок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2040" cy="522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00" style="position:absolute;left:4996;top:1925;width:2120;height:186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8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53185" cy="1184910"/>
                          <wp:effectExtent l="19050" t="0" r="0" b="0"/>
                          <wp:docPr id="68" name="Рисунок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3185" cy="1184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rect id="_x0000_s1701" style="position:absolute;margin-left:251.95pt;margin-top:497.3pt;width:103pt;height:111pt;z-index:-251634688;mso-position-horizontal-relative:page;mso-position-vertical-relative:page" o:allowincell="f" filled="f" stroked="f">
            <v:textbox inset="0,0,0,0">
              <w:txbxContent>
                <w:p w:rsidR="00D153EC" w:rsidRDefault="0075209B">
                  <w:pPr>
                    <w:widowControl/>
                    <w:autoSpaceDE/>
                    <w:autoSpaceDN/>
                    <w:adjustRightInd/>
                    <w:spacing w:line="22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06195" cy="1409065"/>
                        <wp:effectExtent l="19050" t="0" r="8255" b="0"/>
                        <wp:docPr id="70" name="Рисунок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6195" cy="140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53EC" w:rsidRDefault="00D153EC"/>
              </w:txbxContent>
            </v:textbox>
            <w10:wrap anchorx="page" anchory="page"/>
          </v:rect>
        </w:pic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5"/>
        <w:gridCol w:w="2944"/>
        <w:gridCol w:w="3155"/>
        <w:gridCol w:w="1133"/>
        <w:gridCol w:w="994"/>
        <w:gridCol w:w="850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5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62"/>
            </w:pPr>
            <w:r>
              <w:rPr>
                <w:spacing w:val="-2"/>
                <w:sz w:val="18"/>
                <w:szCs w:val="18"/>
              </w:rPr>
              <w:t>КТ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469" w:right="474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еля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06" w:lineRule="exact"/>
              <w:ind w:left="143" w:right="153"/>
              <w:jc w:val="center"/>
            </w:pPr>
            <w:r>
              <w:rPr>
                <w:sz w:val="18"/>
                <w:szCs w:val="18"/>
              </w:rPr>
              <w:t>Ø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  <w:r>
              <w:rPr>
                <w:spacing w:val="-5"/>
                <w:sz w:val="18"/>
                <w:szCs w:val="18"/>
              </w:rPr>
              <w:t>…</w:t>
            </w:r>
            <w:r>
              <w:rPr>
                <w:sz w:val="18"/>
                <w:szCs w:val="18"/>
              </w:rPr>
              <w:t>13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бн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рез</w:t>
            </w:r>
            <w:r>
              <w:rPr>
                <w:spacing w:val="-2"/>
                <w:sz w:val="18"/>
                <w:szCs w:val="18"/>
              </w:rPr>
              <w:t>ьб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й 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-4"/>
                <w:sz w:val="18"/>
                <w:szCs w:val="18"/>
              </w:rPr>
              <w:t>''</w:t>
            </w:r>
            <w:r>
              <w:rPr>
                <w:sz w:val="18"/>
                <w:szCs w:val="18"/>
              </w:rPr>
              <w:t>;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-4"/>
                <w:sz w:val="18"/>
                <w:szCs w:val="18"/>
              </w:rPr>
              <w:t>'</w:t>
            </w:r>
            <w:r>
              <w:rPr>
                <w:sz w:val="18"/>
                <w:szCs w:val="18"/>
              </w:rPr>
              <w:t>'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71" w:right="381"/>
              <w:jc w:val="center"/>
            </w:pPr>
            <w:r>
              <w:rPr>
                <w:spacing w:val="-9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65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50" w:lineRule="exact"/>
              <w:rPr>
                <w:sz w:val="15"/>
                <w:szCs w:val="15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07" w:right="214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ОП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,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42"/>
              <w:ind w:left="327" w:right="327"/>
              <w:jc w:val="center"/>
            </w:pPr>
            <w:r>
              <w:rPr>
                <w:spacing w:val="-2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хd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24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17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124"/>
            </w:pPr>
          </w:p>
        </w:tc>
        <w:tc>
          <w:tcPr>
            <w:tcW w:w="2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124"/>
            </w:pP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6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71"/>
            </w:pPr>
            <w:r>
              <w:rPr>
                <w:spacing w:val="-2"/>
                <w:sz w:val="18"/>
                <w:szCs w:val="18"/>
              </w:rPr>
              <w:t>КТ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2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171"/>
            </w:pP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8" w:right="-27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15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2" w:lineRule="exact"/>
              <w:ind w:left="62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06" w:lineRule="exact"/>
              <w:ind w:left="527" w:right="638" w:firstLine="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</w:t>
            </w:r>
            <w:r>
              <w:rPr>
                <w:spacing w:val="-3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МГ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15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ПВ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15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right="11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дини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ель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5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3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М20х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right="111"/>
              <w:jc w:val="center"/>
            </w:pP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Ø</w:t>
            </w:r>
            <w:r>
              <w:rPr>
                <w:spacing w:val="-5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…13</w:t>
            </w:r>
          </w:p>
        </w:tc>
        <w:tc>
          <w:tcPr>
            <w:tcW w:w="3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D153EC" w:rsidRDefault="0075209B">
            <w:pPr>
              <w:pStyle w:val="TableParagraph"/>
              <w:kinsoku w:val="0"/>
              <w:overflowPunct w:val="0"/>
              <w:ind w:left="62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03960" cy="541020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2" w:line="22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220" w:lineRule="exact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22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220" w:lineRule="exact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6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-25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1" w:lineRule="exact"/>
              <w:ind w:left="819" w:right="828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06" w:lineRule="exact"/>
              <w:ind w:left="71" w:right="172" w:firstLine="9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Г16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дини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3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М20</w:t>
            </w:r>
            <w:r>
              <w:rPr>
                <w:spacing w:val="-5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м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right="5"/>
              <w:jc w:val="center"/>
            </w:pP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Ø</w:t>
            </w:r>
            <w:r>
              <w:rPr>
                <w:spacing w:val="-5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…13</w:t>
            </w:r>
          </w:p>
        </w:tc>
        <w:tc>
          <w:tcPr>
            <w:tcW w:w="3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right="5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right="5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right="5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right="5"/>
              <w:jc w:val="center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85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6"/>
              <w:ind w:left="819" w:right="828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06" w:lineRule="exact"/>
              <w:ind w:left="119" w:right="119" w:hanging="1"/>
              <w:jc w:val="center"/>
            </w:pP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15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дини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3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0х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ø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-5"/>
                <w:sz w:val="18"/>
                <w:szCs w:val="18"/>
              </w:rPr>
              <w:t>…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" w:line="220" w:lineRule="exact"/>
              <w:rPr>
                <w:sz w:val="22"/>
                <w:szCs w:val="22"/>
              </w:rPr>
            </w:pPr>
          </w:p>
          <w:p w:rsidR="00D153EC" w:rsidRDefault="0075209B">
            <w:pPr>
              <w:pStyle w:val="TableParagraph"/>
              <w:kinsoku w:val="0"/>
              <w:overflowPunct w:val="0"/>
              <w:ind w:left="698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10615" cy="615950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7" w:line="200" w:lineRule="exact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67"/>
            </w:pPr>
            <w:r>
              <w:rPr>
                <w:rFonts w:ascii="Arial" w:hAnsi="Arial" w:cs="Arial"/>
                <w:spacing w:val="1"/>
                <w:sz w:val="14"/>
                <w:szCs w:val="14"/>
              </w:rPr>
              <w:t>О</w:t>
            </w:r>
            <w:r>
              <w:rPr>
                <w:rFonts w:ascii="Arial" w:hAnsi="Arial" w:cs="Arial"/>
                <w:sz w:val="14"/>
                <w:szCs w:val="14"/>
              </w:rPr>
              <w:t>П,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30"/>
            </w:pPr>
            <w:r>
              <w:rPr>
                <w:rFonts w:ascii="Arial" w:hAnsi="Arial" w:cs="Arial"/>
                <w:spacing w:val="-2"/>
                <w:sz w:val="14"/>
                <w:szCs w:val="14"/>
              </w:rPr>
              <w:t>А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Г-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17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85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/>
              <w:ind w:left="819" w:right="828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3" w:line="206" w:lineRule="exact"/>
              <w:ind w:left="128" w:right="114" w:hanging="20"/>
              <w:jc w:val="center"/>
            </w:pP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Г16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дини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3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М20</w:t>
            </w:r>
            <w:r>
              <w:rPr>
                <w:spacing w:val="-5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 xml:space="preserve">ель 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Ø</w:t>
            </w:r>
            <w:r>
              <w:rPr>
                <w:spacing w:val="-5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…8</w:t>
            </w:r>
          </w:p>
        </w:tc>
        <w:tc>
          <w:tcPr>
            <w:tcW w:w="3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206" w:lineRule="exact"/>
              <w:ind w:left="128" w:right="114" w:hanging="20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206" w:lineRule="exact"/>
              <w:ind w:left="128" w:right="114" w:hanging="20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206" w:lineRule="exact"/>
              <w:ind w:left="128" w:right="114" w:hanging="20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206" w:lineRule="exact"/>
              <w:ind w:left="128" w:right="114" w:hanging="20"/>
              <w:jc w:val="center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1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-3"/>
                <w:sz w:val="18"/>
                <w:szCs w:val="18"/>
              </w:rPr>
              <w:t>П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561" w:right="572" w:firstLine="27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ла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916" w:right="170" w:hanging="755"/>
            </w:pPr>
            <w:r>
              <w:rPr>
                <w:spacing w:val="-2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z w:val="18"/>
                <w:szCs w:val="18"/>
              </w:rPr>
              <w:t>ая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ПВ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16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…8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75209B">
            <w:pPr>
              <w:pStyle w:val="TableParagraph"/>
              <w:kinsoku w:val="0"/>
              <w:overflowPunct w:val="0"/>
              <w:spacing w:before="29"/>
              <w:ind w:left="585"/>
            </w:pPr>
            <w:r>
              <w:rPr>
                <w:noProof/>
              </w:rPr>
              <w:drawing>
                <wp:inline distT="0" distB="0" distL="0" distR="0">
                  <wp:extent cx="1231900" cy="643890"/>
                  <wp:effectExtent l="19050" t="0" r="635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9"/>
              <w:ind w:left="585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9"/>
              <w:ind w:left="585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9"/>
              <w:ind w:left="585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7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-3"/>
                <w:sz w:val="18"/>
                <w:szCs w:val="18"/>
              </w:rPr>
              <w:t>П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281" w:right="174" w:hanging="114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ла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983" w:right="647" w:hanging="375"/>
            </w:pPr>
            <w:r>
              <w:rPr>
                <w:spacing w:val="-2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</w:t>
            </w:r>
            <w:r>
              <w:rPr>
                <w:spacing w:val="-2"/>
                <w:sz w:val="18"/>
                <w:szCs w:val="18"/>
              </w:rPr>
              <w:t>нн</w:t>
            </w:r>
            <w:r>
              <w:rPr>
                <w:sz w:val="18"/>
                <w:szCs w:val="18"/>
              </w:rPr>
              <w:t>ая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ПВ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 w:line="220" w:lineRule="exact"/>
              <w:rPr>
                <w:sz w:val="22"/>
                <w:szCs w:val="22"/>
              </w:rPr>
            </w:pPr>
          </w:p>
          <w:p w:rsidR="00D153EC" w:rsidRDefault="0075209B">
            <w:pPr>
              <w:pStyle w:val="TableParagraph"/>
              <w:kinsoku w:val="0"/>
              <w:overflowPunct w:val="0"/>
              <w:ind w:left="515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43660" cy="391795"/>
                  <wp:effectExtent l="19050" t="0" r="889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40" w:lineRule="exact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71" w:right="381"/>
              <w:jc w:val="center"/>
            </w:pPr>
            <w:r>
              <w:rPr>
                <w:spacing w:val="-9"/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65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19"/>
            </w:pPr>
            <w:r>
              <w:rPr>
                <w:spacing w:val="-2"/>
                <w:sz w:val="18"/>
                <w:szCs w:val="18"/>
              </w:rPr>
              <w:t>ОП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77"/>
            </w:pP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17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1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43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39" w:lineRule="auto"/>
              <w:ind w:left="123" w:right="137"/>
              <w:jc w:val="center"/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МГ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ПВ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20мм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3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-1"/>
                <w:position w:val="-3"/>
                <w:sz w:val="12"/>
                <w:szCs w:val="12"/>
              </w:rPr>
              <w:t>е</w:t>
            </w:r>
            <w:r>
              <w:rPr>
                <w:spacing w:val="-2"/>
                <w:position w:val="-3"/>
                <w:sz w:val="12"/>
                <w:szCs w:val="12"/>
              </w:rPr>
              <w:t>ш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25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2"/>
                <w:position w:val="-3"/>
                <w:sz w:val="12"/>
                <w:szCs w:val="12"/>
              </w:rPr>
              <w:t>у</w:t>
            </w:r>
            <w:r>
              <w:rPr>
                <w:position w:val="-3"/>
                <w:sz w:val="12"/>
                <w:szCs w:val="12"/>
              </w:rPr>
              <w:t>т</w:t>
            </w:r>
            <w:r>
              <w:rPr>
                <w:spacing w:val="3"/>
                <w:position w:val="-3"/>
                <w:sz w:val="12"/>
                <w:szCs w:val="12"/>
              </w:rPr>
              <w:t>р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  <w:r>
              <w:rPr>
                <w:spacing w:val="-4"/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85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123" w:right="137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МГ22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3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-1"/>
                <w:position w:val="-3"/>
                <w:sz w:val="12"/>
                <w:szCs w:val="12"/>
              </w:rPr>
              <w:t>е</w:t>
            </w:r>
            <w:r>
              <w:rPr>
                <w:spacing w:val="-2"/>
                <w:position w:val="-3"/>
                <w:sz w:val="12"/>
                <w:szCs w:val="12"/>
              </w:rPr>
              <w:t>ш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28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</w:t>
            </w:r>
            <w:r>
              <w:rPr>
                <w:position w:val="-3"/>
                <w:sz w:val="12"/>
                <w:szCs w:val="12"/>
              </w:rPr>
              <w:t>в</w:t>
            </w:r>
            <w:r>
              <w:rPr>
                <w:spacing w:val="-2"/>
                <w:position w:val="-3"/>
                <w:sz w:val="12"/>
                <w:szCs w:val="12"/>
              </w:rPr>
              <w:t>н</w:t>
            </w:r>
            <w:r>
              <w:rPr>
                <w:spacing w:val="2"/>
                <w:position w:val="-3"/>
                <w:sz w:val="12"/>
                <w:szCs w:val="12"/>
              </w:rPr>
              <w:t>у</w:t>
            </w:r>
            <w:r>
              <w:rPr>
                <w:position w:val="-3"/>
                <w:sz w:val="12"/>
                <w:szCs w:val="12"/>
              </w:rPr>
              <w:t>т</w:t>
            </w:r>
            <w:r>
              <w:rPr>
                <w:spacing w:val="3"/>
                <w:position w:val="-3"/>
                <w:sz w:val="12"/>
                <w:szCs w:val="12"/>
              </w:rPr>
              <w:t>р</w:t>
            </w:r>
            <w:r>
              <w:rPr>
                <w:spacing w:val="-7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</w:t>
            </w:r>
            <w:r>
              <w:rPr>
                <w:spacing w:val="-4"/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right="5"/>
              <w:jc w:val="center"/>
            </w:pP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дини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22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3"/>
                <w:sz w:val="18"/>
                <w:szCs w:val="18"/>
              </w:rPr>
              <w:t>Н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5х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8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7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89" w:lineRule="auto"/>
              <w:ind w:left="219" w:hanging="29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-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6" w:lineRule="exact"/>
              <w:ind w:left="349" w:right="151" w:hanging="24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МГ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ПВ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20мм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left="147"/>
            </w:pP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ш=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м;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18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75209B">
            <w:pPr>
              <w:pStyle w:val="TableParagraph"/>
              <w:kinsoku w:val="0"/>
              <w:overflowPunct w:val="0"/>
              <w:spacing w:before="70"/>
              <w:ind w:left="549"/>
            </w:pPr>
            <w:r>
              <w:rPr>
                <w:noProof/>
              </w:rPr>
              <w:drawing>
                <wp:inline distT="0" distB="0" distL="0" distR="0">
                  <wp:extent cx="1287780" cy="606425"/>
                  <wp:effectExtent l="0" t="0" r="762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0"/>
              <w:ind w:left="549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0"/>
              <w:ind w:left="549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0"/>
              <w:ind w:left="549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89" w:lineRule="auto"/>
              <w:ind w:left="219" w:hanging="29"/>
            </w:pPr>
            <w:r>
              <w:rPr>
                <w:spacing w:val="-2"/>
                <w:sz w:val="18"/>
                <w:szCs w:val="18"/>
              </w:rPr>
              <w:t>КВ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-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22</w:t>
            </w:r>
            <w:r>
              <w:rPr>
                <w:spacing w:val="-2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н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39" w:lineRule="auto"/>
              <w:ind w:left="123" w:right="137"/>
              <w:jc w:val="center"/>
            </w:pP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7"/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д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алл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ав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МГ2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дини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ель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22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-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М25</w:t>
            </w:r>
            <w:r>
              <w:rPr>
                <w:spacing w:val="-5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1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5мм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6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ш=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-5"/>
                <w:sz w:val="18"/>
                <w:szCs w:val="18"/>
              </w:rPr>
              <w:t>8</w:t>
            </w:r>
            <w:r>
              <w:rPr>
                <w:spacing w:val="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мм;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2"/>
                <w:sz w:val="18"/>
                <w:szCs w:val="18"/>
              </w:rPr>
              <w:t>н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-3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м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75209B">
            <w:pPr>
              <w:pStyle w:val="TableParagraph"/>
              <w:kinsoku w:val="0"/>
              <w:overflowPunct w:val="0"/>
              <w:spacing w:before="89"/>
              <w:ind w:left="49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34135" cy="56896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4" w:line="11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10" w:lineRule="exact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1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10" w:lineRule="exact"/>
            </w:pP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1"/>
        </w:trPr>
        <w:tc>
          <w:tcPr>
            <w:tcW w:w="99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85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  <w:p w:rsidR="00D153EC" w:rsidRDefault="00D153EC">
            <w:pPr>
              <w:pStyle w:val="a5"/>
              <w:numPr>
                <w:ilvl w:val="0"/>
                <w:numId w:val="2"/>
              </w:numPr>
              <w:tabs>
                <w:tab w:val="left" w:pos="243"/>
              </w:tabs>
              <w:kinsoku w:val="0"/>
              <w:overflowPunct w:val="0"/>
              <w:spacing w:line="184" w:lineRule="exact"/>
              <w:ind w:left="104" w:firstLine="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*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Баз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pacing w:val="-5"/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5"/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ва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разв</w:t>
            </w:r>
            <w:r>
              <w:rPr>
                <w:spacing w:val="-2"/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ц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мм</w:t>
            </w:r>
            <w:r>
              <w:rPr>
                <w:spacing w:val="-11"/>
                <w:sz w:val="18"/>
                <w:szCs w:val="18"/>
              </w:rPr>
              <w:t>у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ции</w:t>
            </w:r>
            <w:r>
              <w:rPr>
                <w:sz w:val="18"/>
                <w:szCs w:val="18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2"/>
              </w:numPr>
              <w:tabs>
                <w:tab w:val="left" w:pos="243"/>
              </w:tabs>
              <w:kinsoku w:val="0"/>
              <w:overflowPunct w:val="0"/>
              <w:spacing w:line="187" w:lineRule="exact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**Э</w:t>
            </w:r>
            <w:r>
              <w:rPr>
                <w:spacing w:val="-7"/>
                <w:sz w:val="18"/>
                <w:szCs w:val="18"/>
              </w:rPr>
              <w:t>К</w:t>
            </w:r>
            <w:r>
              <w:rPr>
                <w:spacing w:val="1"/>
                <w:sz w:val="18"/>
                <w:szCs w:val="18"/>
              </w:rPr>
              <w:t>М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2005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ос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щ</w:t>
            </w:r>
            <w:r>
              <w:rPr>
                <w:sz w:val="18"/>
                <w:szCs w:val="18"/>
              </w:rPr>
              <w:t>ае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1"/>
                <w:sz w:val="18"/>
                <w:szCs w:val="18"/>
              </w:rPr>
              <w:t xml:space="preserve"> т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ри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5"/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пци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п</w:t>
            </w:r>
            <w:r>
              <w:rPr>
                <w:spacing w:val="1"/>
                <w:sz w:val="18"/>
                <w:szCs w:val="18"/>
              </w:rPr>
              <w:t>.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«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7"/>
                <w:sz w:val="18"/>
                <w:szCs w:val="18"/>
              </w:rPr>
              <w:t>4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20м</w:t>
            </w:r>
            <w:r>
              <w:rPr>
                <w:spacing w:val="-8"/>
                <w:sz w:val="18"/>
                <w:szCs w:val="18"/>
              </w:rPr>
              <w:t>А</w:t>
            </w:r>
            <w:r>
              <w:rPr>
                <w:spacing w:val="-10"/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2"/>
              </w:numPr>
              <w:tabs>
                <w:tab w:val="left" w:pos="243"/>
              </w:tabs>
              <w:kinsoku w:val="0"/>
              <w:overflowPunct w:val="0"/>
              <w:spacing w:before="2" w:line="206" w:lineRule="exact"/>
              <w:ind w:left="104" w:right="812" w:firstLine="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***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Для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24Г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20Г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 xml:space="preserve"> г</w:t>
            </w:r>
            <w:r>
              <w:rPr>
                <w:sz w:val="18"/>
                <w:szCs w:val="18"/>
              </w:rPr>
              <w:t>ал</w:t>
            </w:r>
            <w:r>
              <w:rPr>
                <w:spacing w:val="-2"/>
                <w:sz w:val="18"/>
                <w:szCs w:val="18"/>
              </w:rPr>
              <w:t>ь</w:t>
            </w:r>
            <w:r>
              <w:rPr>
                <w:spacing w:val="-5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pacing w:val="-1"/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разв</w:t>
            </w:r>
            <w:r>
              <w:rPr>
                <w:spacing w:val="-2"/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ц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7"/>
                <w:sz w:val="18"/>
                <w:szCs w:val="18"/>
              </w:rPr>
              <w:t>и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ал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2"/>
                <w:sz w:val="18"/>
                <w:szCs w:val="18"/>
              </w:rPr>
              <w:t>ци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ез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т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о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1"/>
                <w:sz w:val="18"/>
                <w:szCs w:val="18"/>
              </w:rPr>
              <w:t>ы</w:t>
            </w:r>
            <w:r>
              <w:rPr>
                <w:sz w:val="18"/>
                <w:szCs w:val="18"/>
              </w:rPr>
              <w:t>х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а</w:t>
            </w:r>
            <w:r>
              <w:rPr>
                <w:spacing w:val="-4"/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  <w:r>
              <w:rPr>
                <w:w w:val="10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**</w:t>
            </w:r>
            <w:r>
              <w:rPr>
                <w:spacing w:val="-5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Баз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К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13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Э</w:t>
            </w:r>
            <w:r>
              <w:rPr>
                <w:spacing w:val="-7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</w:t>
            </w:r>
            <w:r>
              <w:rPr>
                <w:spacing w:val="-5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-2"/>
                <w:sz w:val="18"/>
                <w:szCs w:val="18"/>
              </w:rPr>
              <w:t>Е</w:t>
            </w:r>
            <w:r>
              <w:rPr>
                <w:spacing w:val="1"/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 xml:space="preserve">d 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ус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17.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04" w:lineRule="exact"/>
              <w:ind w:left="104"/>
            </w:pPr>
            <w:r>
              <w:rPr>
                <w:sz w:val="18"/>
                <w:szCs w:val="18"/>
              </w:rPr>
              <w:t>5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*</w:t>
            </w:r>
            <w:r>
              <w:rPr>
                <w:position w:val="8"/>
                <w:sz w:val="12"/>
                <w:szCs w:val="12"/>
              </w:rPr>
              <w:t xml:space="preserve">5  </w:t>
            </w:r>
            <w:r>
              <w:rPr>
                <w:sz w:val="18"/>
                <w:szCs w:val="18"/>
              </w:rPr>
              <w:t>Баз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pacing w:val="-2"/>
                <w:sz w:val="18"/>
                <w:szCs w:val="18"/>
              </w:rPr>
              <w:t>п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</w:t>
            </w:r>
            <w:r>
              <w:rPr>
                <w:spacing w:val="-2"/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-2"/>
                <w:sz w:val="18"/>
                <w:szCs w:val="18"/>
              </w:rPr>
              <w:t>ни</w:t>
            </w:r>
            <w:r>
              <w:rPr>
                <w:sz w:val="18"/>
                <w:szCs w:val="18"/>
              </w:rPr>
              <w:t xml:space="preserve">е 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P</w:t>
            </w:r>
            <w:r>
              <w:rPr>
                <w:spacing w:val="-2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M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ля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Э</w:t>
            </w:r>
            <w:r>
              <w:rPr>
                <w:spacing w:val="-2"/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М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005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к</w:t>
            </w:r>
            <w:r>
              <w:rPr>
                <w:spacing w:val="-5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</w:t>
            </w:r>
            <w:r>
              <w:rPr>
                <w:spacing w:val="2"/>
                <w:sz w:val="18"/>
                <w:szCs w:val="18"/>
              </w:rPr>
              <w:t>п</w:t>
            </w:r>
            <w:r>
              <w:rPr>
                <w:spacing w:val="-10"/>
                <w:sz w:val="18"/>
                <w:szCs w:val="18"/>
              </w:rPr>
              <w:t>у</w:t>
            </w:r>
            <w:r>
              <w:rPr>
                <w:spacing w:val="-5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е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А</w:t>
            </w:r>
            <w:r>
              <w:rPr>
                <w:spacing w:val="1"/>
                <w:sz w:val="18"/>
                <w:szCs w:val="18"/>
              </w:rPr>
              <w:t>Г</w:t>
            </w:r>
            <w:r>
              <w:rPr>
                <w:spacing w:val="-4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17.</w:t>
            </w:r>
          </w:p>
        </w:tc>
      </w:tr>
    </w:tbl>
    <w:p w:rsidR="00D153EC" w:rsidRDefault="00D153EC">
      <w:pPr>
        <w:sectPr w:rsidR="00D153EC">
          <w:headerReference w:type="default" r:id="rId57"/>
          <w:pgSz w:w="11909" w:h="16840"/>
          <w:pgMar w:top="960" w:right="1200" w:bottom="700" w:left="560" w:header="726" w:footer="507" w:gutter="0"/>
          <w:cols w:space="720" w:equalWidth="0">
            <w:col w:w="10149"/>
          </w:cols>
          <w:noEndnote/>
        </w:sectPr>
      </w:pPr>
    </w:p>
    <w:p w:rsidR="00D153EC" w:rsidRDefault="002845BE">
      <w:pPr>
        <w:kinsoku w:val="0"/>
        <w:overflowPunct w:val="0"/>
        <w:spacing w:before="5" w:line="110" w:lineRule="exact"/>
        <w:rPr>
          <w:sz w:val="11"/>
          <w:szCs w:val="11"/>
        </w:rPr>
      </w:pPr>
      <w:r>
        <w:rPr>
          <w:noProof/>
        </w:rPr>
        <w:pict>
          <v:group id="_x0000_s1703" style="position:absolute;margin-left:434.5pt;margin-top:86.8pt;width:93.9pt;height:512.65pt;z-index:-251633664;mso-position-horizontal-relative:page;mso-position-vertical-relative:page" coordorigin="8690,1736" coordsize="1878,10253" o:allowincell="f">
            <v:rect id="_x0000_s1704" style="position:absolute;left:8902;top:1737;width:680;height:48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4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38785" cy="307975"/>
                          <wp:effectExtent l="19050" t="0" r="0" b="0"/>
                          <wp:docPr id="78" name="Рисунок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307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05" style="position:absolute;left:8921;top:2285;width:1380;height:134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3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76935" cy="858520"/>
                          <wp:effectExtent l="19050" t="0" r="0" b="0"/>
                          <wp:docPr id="80" name="Рисунок 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935" cy="858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06" style="position:absolute;left:8846;top:3644;width:1520;height:136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3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60755" cy="868045"/>
                          <wp:effectExtent l="19050" t="0" r="0" b="0"/>
                          <wp:docPr id="82" name="Рисунок 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755" cy="868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07" style="position:absolute;left:8859;top:5035;width:1680;height:154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63625" cy="979805"/>
                          <wp:effectExtent l="19050" t="0" r="3175" b="0"/>
                          <wp:docPr id="84" name="Рисунок 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3625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08" style="position:absolute;left:8989;top:6605;width:1540;height:134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3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79805" cy="848995"/>
                          <wp:effectExtent l="19050" t="0" r="0" b="0"/>
                          <wp:docPr id="86" name="Рисунок 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805" cy="848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09" style="position:absolute;left:8829;top:7964;width:1740;height:132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3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10615" cy="839470"/>
                          <wp:effectExtent l="19050" t="0" r="0" b="0"/>
                          <wp:docPr id="88" name="Рисунок 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0615" cy="839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10" style="position:absolute;left:8691;top:9294;width:1580;height:150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07745" cy="951865"/>
                          <wp:effectExtent l="19050" t="0" r="1905" b="0"/>
                          <wp:docPr id="90" name="Рисунок 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7745" cy="95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11" style="position:absolute;left:8747;top:10805;width:1600;height:118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17270" cy="746760"/>
                          <wp:effectExtent l="19050" t="0" r="0" b="0"/>
                          <wp:docPr id="92" name="Рисунок 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7270" cy="746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w10:wrap anchorx="page" anchory="page"/>
          </v:group>
        </w:pic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2"/>
        <w:gridCol w:w="5243"/>
        <w:gridCol w:w="2272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48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004" w:right="2001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38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3" w:line="241" w:lineRule="auto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1М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33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9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9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2Ф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2М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 w:right="20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 М12х1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3Ф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3М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133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4Ф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4М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9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9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5Ф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5М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 w:right="20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3" w:lineRule="exact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90" w:lineRule="exact"/>
              <w:rPr>
                <w:sz w:val="19"/>
                <w:szCs w:val="19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6Ф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6М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99" w:right="20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2" w:lineRule="exact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608" w:right="434" w:hanging="178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Т7МУ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39" w:lineRule="auto"/>
              <w:ind w:left="99" w:right="3671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83" w:right="985" w:firstLine="2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 w:right="209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983" w:right="985" w:firstLine="6"/>
              <w:jc w:val="center"/>
            </w:pPr>
            <w:r>
              <w:rPr>
                <w:spacing w:val="4"/>
                <w:sz w:val="22"/>
                <w:szCs w:val="22"/>
              </w:rPr>
              <w:t xml:space="preserve">Т9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99" w:right="209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М24х1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20" w:lineRule="exact"/>
              <w:rPr>
                <w:sz w:val="12"/>
                <w:szCs w:val="12"/>
              </w:rPr>
            </w:pPr>
          </w:p>
          <w:p w:rsidR="00D153EC" w:rsidRDefault="0075209B">
            <w:pPr>
              <w:pStyle w:val="TableParagraph"/>
              <w:kinsoku w:val="0"/>
              <w:overflowPunct w:val="0"/>
              <w:ind w:left="261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26160" cy="783590"/>
                  <wp:effectExtent l="19050" t="0" r="254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8" w:line="130" w:lineRule="exact"/>
            </w:pPr>
          </w:p>
        </w:tc>
      </w:tr>
    </w:tbl>
    <w:p w:rsidR="00D153EC" w:rsidRDefault="00D153EC">
      <w:pPr>
        <w:sectPr w:rsidR="00D153EC">
          <w:headerReference w:type="default" r:id="rId67"/>
          <w:pgSz w:w="11909" w:h="16840"/>
          <w:pgMar w:top="980" w:right="1040" w:bottom="700" w:left="740" w:header="726" w:footer="507" w:gutter="0"/>
          <w:cols w:space="720" w:equalWidth="0">
            <w:col w:w="10129"/>
          </w:cols>
          <w:noEndnote/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2"/>
        <w:gridCol w:w="5243"/>
        <w:gridCol w:w="2272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48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004" w:right="2001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38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1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30" w:right="928" w:firstLine="2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11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 w:right="209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9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8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1Р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1Ф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 w:right="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1/4”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5" w:line="250" w:lineRule="exact"/>
              <w:ind w:left="99" w:right="20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2Р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2Ф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99" w:right="9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1/2”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6" w:lineRule="exact"/>
              <w:ind w:left="99" w:right="2412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1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3Р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3Ф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4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 w:right="20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4Р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4Ф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4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5" w:line="250" w:lineRule="exact"/>
              <w:ind w:left="99" w:right="20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1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Ф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 w:line="241" w:lineRule="auto"/>
              <w:ind w:left="627" w:right="63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ФФ</w:t>
            </w:r>
            <w:r>
              <w:rPr>
                <w:sz w:val="22"/>
                <w:szCs w:val="22"/>
              </w:rPr>
              <w:t>,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9" w:lineRule="exact"/>
              <w:ind w:left="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 w:line="241" w:lineRule="auto"/>
              <w:ind w:left="791" w:right="276" w:hanging="514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МУ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 xml:space="preserve">М,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МУ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 w:right="69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5" w:line="250" w:lineRule="exact"/>
              <w:ind w:left="99" w:right="20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5.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 w:line="254" w:lineRule="exact"/>
              <w:ind w:left="99" w:right="3686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1"/>
        </w:trPr>
        <w:tc>
          <w:tcPr>
            <w:tcW w:w="9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4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D153EC" w:rsidRDefault="00D153EC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line="250" w:lineRule="exact"/>
              <w:ind w:left="5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Ф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хх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5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3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  <w:p w:rsidR="00D153EC" w:rsidRDefault="00D153EC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1" w:line="241" w:lineRule="auto"/>
              <w:ind w:left="527" w:right="6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3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иц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ххх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 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иц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ь.</w:t>
            </w:r>
          </w:p>
          <w:p w:rsidR="00D153EC" w:rsidRDefault="00D153EC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line="248" w:lineRule="exact"/>
              <w:ind w:left="5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гл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т-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527"/>
            </w:pP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Т.</w:t>
            </w:r>
          </w:p>
        </w:tc>
      </w:tr>
    </w:tbl>
    <w:p w:rsidR="00D153EC" w:rsidRDefault="002845BE">
      <w:pPr>
        <w:sectPr w:rsidR="00D153EC">
          <w:headerReference w:type="default" r:id="rId68"/>
          <w:pgSz w:w="11909" w:h="16840"/>
          <w:pgMar w:top="980" w:right="1040" w:bottom="700" w:left="740" w:header="734" w:footer="507" w:gutter="0"/>
          <w:cols w:space="720"/>
          <w:noEndnote/>
        </w:sectPr>
      </w:pPr>
      <w:r>
        <w:rPr>
          <w:noProof/>
        </w:rPr>
        <w:pict>
          <v:group id="_x0000_s1713" style="position:absolute;margin-left:434.75pt;margin-top:74.4pt;width:90.75pt;height:517.75pt;z-index:-251632640;mso-position-horizontal-relative:page;mso-position-vertical-relative:page" coordorigin="8695,1488" coordsize="1815,10355" o:allowincell="f">
            <v:rect id="_x0000_s1714" style="position:absolute;left:8801;top:1489;width:1620;height:464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4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160" cy="2939415"/>
                          <wp:effectExtent l="19050" t="0" r="2540" b="0"/>
                          <wp:docPr id="95" name="Рисунок 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160" cy="2939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15" style="position:absolute;left:8876;top:6139;width:1460;height:140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4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886460"/>
                          <wp:effectExtent l="19050" t="0" r="9525" b="0"/>
                          <wp:docPr id="97" name="Рисунок 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886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16" style="position:absolute;left:8696;top:7560;width:1820;height:166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56970" cy="1054100"/>
                          <wp:effectExtent l="19050" t="0" r="5080" b="0"/>
                          <wp:docPr id="99" name="Рисунок 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6970" cy="105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17" style="position:absolute;left:8741;top:9250;width:1720;height:260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26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01090" cy="1651635"/>
                          <wp:effectExtent l="19050" t="0" r="3810" b="0"/>
                          <wp:docPr id="101" name="Рисунок 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1090" cy="1651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w10:wrap anchorx="page" anchory="page"/>
          </v:group>
        </w:pic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8"/>
        <w:gridCol w:w="1507"/>
        <w:gridCol w:w="2887"/>
        <w:gridCol w:w="3688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right="7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1"/>
              <w:jc w:val="center"/>
            </w:pP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14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5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е-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114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05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4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90" w:lineRule="exact"/>
              <w:rPr>
                <w:sz w:val="19"/>
                <w:szCs w:val="19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421" w:right="422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9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7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90" w:lineRule="exact"/>
              <w:rPr>
                <w:sz w:val="19"/>
                <w:szCs w:val="19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2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7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291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7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5" w:right="585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7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6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7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421" w:right="422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7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5" w:right="585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421" w:right="422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5" w:right="585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5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421" w:right="422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5" w:right="585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75209B">
            <w:pPr>
              <w:pStyle w:val="TableParagraph"/>
              <w:kinsoku w:val="0"/>
              <w:overflowPunct w:val="0"/>
              <w:spacing w:before="69"/>
              <w:ind w:left="733"/>
            </w:pPr>
            <w:r>
              <w:rPr>
                <w:noProof/>
              </w:rPr>
              <w:drawing>
                <wp:inline distT="0" distB="0" distL="0" distR="0">
                  <wp:extent cx="1390015" cy="895985"/>
                  <wp:effectExtent l="19050" t="0" r="63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517" w:hanging="360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- 01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5" w:right="585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3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517" w:hanging="360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- 02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5" w:right="585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3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</w:tbl>
    <w:p w:rsidR="00D153EC" w:rsidRDefault="002845BE">
      <w:pPr>
        <w:sectPr w:rsidR="00D153EC">
          <w:headerReference w:type="default" r:id="rId74"/>
          <w:pgSz w:w="11909" w:h="16840"/>
          <w:pgMar w:top="960" w:right="1480" w:bottom="700" w:left="860" w:header="734" w:footer="507" w:gutter="0"/>
          <w:cols w:space="720" w:equalWidth="0">
            <w:col w:w="9569"/>
          </w:cols>
          <w:noEndnote/>
        </w:sectPr>
      </w:pPr>
      <w:r>
        <w:rPr>
          <w:noProof/>
        </w:rPr>
        <w:pict>
          <v:group id="_x0000_s1719" style="position:absolute;margin-left:367.2pt;margin-top:79.75pt;width:113.2pt;height:324.35pt;z-index:-251631616;mso-position-horizontal-relative:page;mso-position-vertical-relative:page" coordorigin="7344,1595" coordsize="2264,6487" o:allowincell="f">
            <v:rect id="_x0000_s1720" style="position:absolute;left:7700;top:1596;width:1520;height:298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29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60755" cy="1894205"/>
                          <wp:effectExtent l="19050" t="0" r="0" b="0"/>
                          <wp:docPr id="104" name="Рисунок 1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755" cy="1894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21" style="position:absolute;left:7757;top:4618;width:1440;height:190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9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14400" cy="1212850"/>
                          <wp:effectExtent l="19050" t="0" r="0" b="0"/>
                          <wp:docPr id="106" name="Рисунок 1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1212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rect id="_x0000_s1722" style="position:absolute;left:7344;top:6541;width:2260;height:154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46530" cy="979805"/>
                          <wp:effectExtent l="19050" t="0" r="0" b="0"/>
                          <wp:docPr id="108" name="Рисунок 1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6530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group id="_x0000_s1723" style="position:absolute;margin-left:389.55pt;margin-top:484.1pt;width:66.5pt;height:204.2pt;z-index:-251630592;mso-position-horizontal-relative:page;mso-position-vertical-relative:page" coordorigin="7791,9682" coordsize="1330,4084" o:allowincell="f">
            <v:rect id="_x0000_s1724" style="position:absolute;left:7791;top:9682;width:1340;height:408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40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39470" cy="2593975"/>
                          <wp:effectExtent l="19050" t="0" r="0" b="0"/>
                          <wp:docPr id="110" name="Рисунок 1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9470" cy="259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725" style="position:absolute;left:7817;top:10104;width:20;height:20" coordsize="20,20" o:allowincell="f" path="m,hhl,e" filled="f" strokecolor="#29a400" strokeweight=".00264mm">
              <v:path arrowok="t"/>
            </v:shape>
            <w10:wrap anchorx="page" anchory="page"/>
          </v:group>
        </w:pict>
      </w:r>
    </w:p>
    <w:tbl>
      <w:tblPr>
        <w:tblW w:w="0" w:type="auto"/>
        <w:tblInd w:w="3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5"/>
        <w:gridCol w:w="1560"/>
        <w:gridCol w:w="3683"/>
        <w:gridCol w:w="3549"/>
      </w:tblGrid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2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200" w:right="112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39" w:lineRule="auto"/>
              <w:ind w:left="171" w:right="178" w:firstLine="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80" w:lineRule="exact"/>
              <w:rPr>
                <w:sz w:val="18"/>
                <w:szCs w:val="1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3" w:line="190" w:lineRule="exact"/>
              <w:rPr>
                <w:sz w:val="19"/>
                <w:szCs w:val="19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8"/>
              <w:jc w:val="center"/>
            </w:pP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96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2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39" w:lineRule="auto"/>
              <w:ind w:left="99" w:right="15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6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 xml:space="preserve">н-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/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96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7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7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 w:right="13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 xml:space="preserve">н-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 xml:space="preserve">а- 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75209B">
            <w:pPr>
              <w:pStyle w:val="TableParagraph"/>
              <w:kinsoku w:val="0"/>
              <w:overflowPunct w:val="0"/>
              <w:spacing w:before="71"/>
              <w:ind w:left="1154"/>
            </w:pPr>
            <w:r>
              <w:rPr>
                <w:noProof/>
              </w:rPr>
              <w:drawing>
                <wp:inline distT="0" distB="0" distL="0" distR="0">
                  <wp:extent cx="783590" cy="1417955"/>
                  <wp:effectExtent l="1905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3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2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40" w:lineRule="exact"/>
              <w:rPr>
                <w:sz w:val="14"/>
                <w:szCs w:val="14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9" w:right="614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39" w:lineRule="auto"/>
              <w:ind w:left="402" w:right="399" w:hanging="10"/>
              <w:jc w:val="both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Мххх, </w:t>
            </w:r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ххх)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99" w:right="33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 xml:space="preserve">н-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75209B">
            <w:pPr>
              <w:pStyle w:val="TableParagraph"/>
              <w:kinsoku w:val="0"/>
              <w:overflowPunct w:val="0"/>
              <w:spacing w:before="18"/>
              <w:ind w:left="872"/>
            </w:pPr>
            <w:r>
              <w:rPr>
                <w:noProof/>
              </w:rPr>
              <w:drawing>
                <wp:inline distT="0" distB="0" distL="0" distR="0">
                  <wp:extent cx="1147445" cy="1996440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3EC" w:rsidRDefault="00D153EC">
      <w:pPr>
        <w:kinsoku w:val="0"/>
        <w:overflowPunct w:val="0"/>
        <w:spacing w:line="200" w:lineRule="exact"/>
        <w:rPr>
          <w:sz w:val="20"/>
          <w:szCs w:val="20"/>
        </w:rPr>
      </w:pPr>
    </w:p>
    <w:p w:rsidR="00D153EC" w:rsidRDefault="00D153EC">
      <w:pPr>
        <w:kinsoku w:val="0"/>
        <w:overflowPunct w:val="0"/>
        <w:spacing w:before="4" w:line="280" w:lineRule="exact"/>
        <w:rPr>
          <w:sz w:val="28"/>
          <w:szCs w:val="28"/>
        </w:rPr>
      </w:pPr>
    </w:p>
    <w:p w:rsidR="00D153EC" w:rsidRDefault="002845BE">
      <w:pPr>
        <w:kinsoku w:val="0"/>
        <w:overflowPunct w:val="0"/>
        <w:spacing w:before="69"/>
        <w:ind w:left="102"/>
      </w:pPr>
      <w:r>
        <w:rPr>
          <w:noProof/>
        </w:rPr>
        <w:pict>
          <v:group id="_x0000_s1727" style="position:absolute;left:0;text-align:left;margin-left:33.55pt;margin-top:17.45pt;width:419.55pt;height:105.95pt;z-index:-251629568;mso-position-horizontal-relative:page" coordorigin="671,349" coordsize="8391,2119" o:allowincell="f">
            <v:shape id="_x0000_s1728" style="position:absolute;left:677;top:355;width:8379;height:20" coordsize="8379,20" o:allowincell="f" path="m,hhl8379,e" filled="f" strokeweight=".58pt">
              <v:path arrowok="t"/>
            </v:shape>
            <v:shape id="_x0000_s1729" style="position:absolute;left:682;top:360;width:20;height:2098" coordsize="20,2098" o:allowincell="f" path="m,hhl,2098e" filled="f" strokeweight=".20458mm">
              <v:path arrowok="t"/>
            </v:shape>
            <v:shape id="_x0000_s1730" style="position:absolute;left:2948;top:360;width:20;height:2098" coordsize="20,2098" o:allowincell="f" path="m,hhl,2098e" filled="f" strokeweight=".20458mm">
              <v:path arrowok="t"/>
            </v:shape>
            <v:shape id="_x0000_s1731" style="position:absolute;left:5219;top:360;width:20;height:2098" coordsize="20,2098" o:allowincell="f" path="m,hhl,2098e" filled="f" strokeweight=".58pt">
              <v:path arrowok="t"/>
            </v:shape>
            <v:shape id="_x0000_s1732" style="position:absolute;left:9051;top:360;width:20;height:2098" coordsize="20,2098" o:allowincell="f" path="m,hhl,2098e" filled="f" strokeweight=".58pt">
              <v:path arrowok="t"/>
            </v:shape>
            <v:shape id="_x0000_s1733" style="position:absolute;left:677;top:619;width:8379;height:20" coordsize="8379,20" o:allowincell="f" path="m,hhl8379,e" filled="f" strokeweight=".58pt">
              <v:path arrowok="t"/>
            </v:shape>
            <v:shape id="_x0000_s1734" style="position:absolute;left:677;top:883;width:4547;height:20" coordsize="4547,20" o:allowincell="f" path="m,hhl4547,e" filled="f" strokeweight=".58pt">
              <v:path arrowok="t"/>
            </v:shape>
            <v:shape id="_x0000_s1735" style="position:absolute;left:677;top:1147;width:4547;height:20" coordsize="4547,20" o:allowincell="f" path="m,hhl4547,e" filled="f" strokeweight=".58pt">
              <v:path arrowok="t"/>
            </v:shape>
            <v:shape id="_x0000_s1736" style="position:absolute;left:677;top:1411;width:4547;height:20" coordsize="4547,20" o:allowincell="f" path="m,hhl4547,e" filled="f" strokeweight=".20458mm">
              <v:path arrowok="t"/>
            </v:shape>
            <v:shape id="_x0000_s1737" style="position:absolute;left:677;top:1671;width:8379;height:20" coordsize="8379,20" o:allowincell="f" path="m,hhl8379,e" filled="f" strokeweight=".20458mm">
              <v:path arrowok="t"/>
            </v:shape>
            <v:shape id="_x0000_s1738" style="position:absolute;left:677;top:1935;width:4547;height:20" coordsize="4547,20" o:allowincell="f" path="m,hhl4547,e" filled="f" strokeweight=".20458mm">
              <v:path arrowok="t"/>
            </v:shape>
            <v:shape id="_x0000_s1739" style="position:absolute;left:677;top:2199;width:4547;height:20" coordsize="4547,20" o:allowincell="f" path="m,hhl4547,e" filled="f" strokeweight=".20458mm">
              <v:path arrowok="t"/>
            </v:shape>
            <v:shape id="_x0000_s1740" style="position:absolute;left:677;top:2463;width:8379;height:20" coordsize="8379,20" o:allowincell="f" path="m,hhl8379,e" filled="f" strokeweight=".20458mm">
              <v:path arrowok="t"/>
            </v:shape>
            <w10:wrap anchorx="page"/>
          </v:group>
        </w:pict>
      </w:r>
      <w:r w:rsidR="00D153EC">
        <w:rPr>
          <w:spacing w:val="1"/>
        </w:rPr>
        <w:t>Т</w:t>
      </w:r>
      <w:r w:rsidR="00D153EC">
        <w:rPr>
          <w:spacing w:val="-1"/>
        </w:rPr>
        <w:t>а</w:t>
      </w:r>
      <w:r w:rsidR="00D153EC">
        <w:rPr>
          <w:spacing w:val="-3"/>
        </w:rPr>
        <w:t>б</w:t>
      </w:r>
      <w:r w:rsidR="00D153EC">
        <w:t>л</w:t>
      </w:r>
      <w:r w:rsidR="00D153EC">
        <w:rPr>
          <w:spacing w:val="1"/>
        </w:rPr>
        <w:t>и</w:t>
      </w:r>
      <w:r w:rsidR="00D153EC">
        <w:t>ца</w:t>
      </w:r>
      <w:r w:rsidR="00D153EC">
        <w:rPr>
          <w:spacing w:val="1"/>
        </w:rPr>
        <w:t xml:space="preserve"> </w:t>
      </w:r>
      <w:r w:rsidR="00D153EC">
        <w:t>13</w:t>
      </w:r>
      <w:r w:rsidR="00D153EC">
        <w:rPr>
          <w:spacing w:val="3"/>
        </w:rPr>
        <w:t xml:space="preserve"> </w:t>
      </w:r>
      <w:r w:rsidR="00D153EC">
        <w:t>–</w:t>
      </w:r>
      <w:r w:rsidR="00D153EC">
        <w:rPr>
          <w:spacing w:val="-3"/>
        </w:rPr>
        <w:t xml:space="preserve"> </w:t>
      </w:r>
      <w:r w:rsidR="00D153EC">
        <w:rPr>
          <w:spacing w:val="-2"/>
        </w:rPr>
        <w:t>У</w:t>
      </w:r>
      <w:r w:rsidR="00D153EC">
        <w:rPr>
          <w:spacing w:val="-1"/>
        </w:rPr>
        <w:t>с</w:t>
      </w:r>
      <w:r w:rsidR="00D153EC">
        <w:t>тано</w:t>
      </w:r>
      <w:r w:rsidR="00D153EC">
        <w:rPr>
          <w:spacing w:val="1"/>
        </w:rPr>
        <w:t>в</w:t>
      </w:r>
      <w:r w:rsidR="00D153EC">
        <w:rPr>
          <w:spacing w:val="-2"/>
        </w:rPr>
        <w:t>к</w:t>
      </w:r>
      <w:r w:rsidR="00D153EC">
        <w:t>а</w:t>
      </w:r>
      <w:r w:rsidR="00D153EC">
        <w:rPr>
          <w:spacing w:val="1"/>
        </w:rPr>
        <w:t xml:space="preserve"> </w:t>
      </w:r>
      <w:r w:rsidR="00D153EC">
        <w:rPr>
          <w:spacing w:val="-2"/>
        </w:rPr>
        <w:t>к</w:t>
      </w:r>
      <w:r w:rsidR="00D153EC">
        <w:t>л</w:t>
      </w:r>
      <w:r w:rsidR="00D153EC">
        <w:rPr>
          <w:spacing w:val="-1"/>
        </w:rPr>
        <w:t>а</w:t>
      </w:r>
      <w:r w:rsidR="00D153EC">
        <w:t>п</w:t>
      </w:r>
      <w:r w:rsidR="00D153EC">
        <w:rPr>
          <w:spacing w:val="-1"/>
        </w:rPr>
        <w:t>а</w:t>
      </w:r>
      <w:r w:rsidR="00D153EC">
        <w:t>н</w:t>
      </w:r>
      <w:r w:rsidR="00D153EC">
        <w:rPr>
          <w:spacing w:val="-4"/>
        </w:rPr>
        <w:t>н</w:t>
      </w:r>
      <w:r w:rsidR="00D153EC">
        <w:rPr>
          <w:spacing w:val="4"/>
        </w:rPr>
        <w:t>о</w:t>
      </w:r>
      <w:r w:rsidR="00D153EC">
        <w:rPr>
          <w:spacing w:val="-3"/>
        </w:rPr>
        <w:t>г</w:t>
      </w:r>
      <w:r w:rsidR="00D153EC">
        <w:t>о</w:t>
      </w:r>
      <w:r w:rsidR="00D153EC">
        <w:rPr>
          <w:spacing w:val="2"/>
        </w:rPr>
        <w:t xml:space="preserve"> </w:t>
      </w:r>
      <w:r w:rsidR="00D153EC">
        <w:rPr>
          <w:spacing w:val="-3"/>
        </w:rPr>
        <w:t>б</w:t>
      </w:r>
      <w:r w:rsidR="00D153EC">
        <w:rPr>
          <w:spacing w:val="-5"/>
        </w:rPr>
        <w:t>л</w:t>
      </w:r>
      <w:r w:rsidR="00D153EC">
        <w:rPr>
          <w:spacing w:val="4"/>
        </w:rPr>
        <w:t>о</w:t>
      </w:r>
      <w:r w:rsidR="00D153EC">
        <w:rPr>
          <w:spacing w:val="-2"/>
        </w:rPr>
        <w:t>к</w:t>
      </w:r>
      <w:r w:rsidR="00D153EC">
        <w:t>а</w:t>
      </w:r>
      <w:r w:rsidR="00D153EC">
        <w:rPr>
          <w:spacing w:val="4"/>
        </w:rPr>
        <w:t xml:space="preserve"> </w:t>
      </w:r>
      <w:r w:rsidR="00D153EC">
        <w:t>и</w:t>
      </w:r>
      <w:r w:rsidR="00D153EC">
        <w:rPr>
          <w:spacing w:val="-2"/>
        </w:rPr>
        <w:t xml:space="preserve"> </w:t>
      </w:r>
      <w:r w:rsidR="00D153EC">
        <w:t>о</w:t>
      </w:r>
      <w:r w:rsidR="00D153EC">
        <w:rPr>
          <w:spacing w:val="-4"/>
        </w:rPr>
        <w:t>п</w:t>
      </w:r>
      <w:r w:rsidR="00D153EC">
        <w:t>р</w:t>
      </w:r>
      <w:r w:rsidR="00D153EC">
        <w:rPr>
          <w:spacing w:val="-1"/>
        </w:rPr>
        <w:t>есс</w:t>
      </w:r>
      <w:r w:rsidR="00D153EC">
        <w:rPr>
          <w:spacing w:val="4"/>
        </w:rPr>
        <w:t>о</w:t>
      </w:r>
      <w:r w:rsidR="00D153EC">
        <w:rPr>
          <w:spacing w:val="1"/>
        </w:rPr>
        <w:t>в</w:t>
      </w:r>
      <w:r w:rsidR="00D153EC">
        <w:rPr>
          <w:spacing w:val="-2"/>
        </w:rPr>
        <w:t>к</w:t>
      </w:r>
      <w:r w:rsidR="00D153EC">
        <w:t>а</w:t>
      </w:r>
    </w:p>
    <w:p w:rsidR="00D153EC" w:rsidRDefault="00D153EC">
      <w:pPr>
        <w:pStyle w:val="a3"/>
        <w:tabs>
          <w:tab w:val="left" w:pos="2622"/>
          <w:tab w:val="left" w:pos="2930"/>
          <w:tab w:val="left" w:pos="5427"/>
        </w:tabs>
        <w:kinsoku w:val="0"/>
        <w:overflowPunct w:val="0"/>
        <w:spacing w:before="6" w:line="250" w:lineRule="auto"/>
        <w:ind w:left="524" w:right="2478" w:hanging="173"/>
      </w:pPr>
      <w:r>
        <w:rPr>
          <w:spacing w:val="1"/>
        </w:rPr>
        <w:t>К</w:t>
      </w:r>
      <w:r>
        <w:t>л</w:t>
      </w:r>
      <w:r>
        <w:rPr>
          <w:spacing w:val="-2"/>
        </w:rPr>
        <w:t>а</w:t>
      </w:r>
      <w:r>
        <w:rPr>
          <w:spacing w:val="1"/>
        </w:rPr>
        <w:t>п</w:t>
      </w:r>
      <w:r>
        <w:rPr>
          <w:spacing w:val="-2"/>
        </w:rPr>
        <w:t>а</w:t>
      </w:r>
      <w:r>
        <w:rPr>
          <w:spacing w:val="1"/>
        </w:rPr>
        <w:t>н</w:t>
      </w:r>
      <w:r>
        <w:rPr>
          <w:spacing w:val="-3"/>
        </w:rPr>
        <w:t>н</w:t>
      </w:r>
      <w:r>
        <w:t xml:space="preserve">ый </w:t>
      </w:r>
      <w:r>
        <w:rPr>
          <w:spacing w:val="-2"/>
        </w:rPr>
        <w:t>б</w:t>
      </w:r>
      <w:r>
        <w:t>л</w:t>
      </w:r>
      <w:r>
        <w:rPr>
          <w:spacing w:val="-5"/>
        </w:rPr>
        <w:t>о</w:t>
      </w:r>
      <w:r>
        <w:t>к</w:t>
      </w:r>
      <w:r>
        <w:tab/>
      </w: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п</w:t>
      </w:r>
      <w:r>
        <w:t>ри</w:t>
      </w:r>
      <w:r>
        <w:rPr>
          <w:spacing w:val="3"/>
        </w:rPr>
        <w:t xml:space="preserve"> </w:t>
      </w:r>
      <w:r>
        <w:rPr>
          <w:spacing w:val="-6"/>
        </w:rP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>е</w:t>
      </w:r>
      <w:r>
        <w:tab/>
      </w:r>
      <w:r>
        <w:rPr>
          <w:spacing w:val="-2"/>
        </w:rPr>
        <w:t>П</w:t>
      </w:r>
      <w:r>
        <w:t>р</w:t>
      </w:r>
      <w:r>
        <w:rPr>
          <w:spacing w:val="1"/>
        </w:rPr>
        <w:t>и</w:t>
      </w:r>
      <w:r>
        <w:t>м</w:t>
      </w:r>
      <w:r>
        <w:rPr>
          <w:spacing w:val="-8"/>
        </w:rPr>
        <w:t>е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мо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 xml:space="preserve">й </w:t>
      </w:r>
      <w:r>
        <w:rPr>
          <w:spacing w:val="-2"/>
        </w:rPr>
        <w:t>Э</w:t>
      </w:r>
      <w:r>
        <w:rPr>
          <w:spacing w:val="-1"/>
        </w:rPr>
        <w:t>Л</w:t>
      </w:r>
      <w:r>
        <w:t>ЕМЕ</w:t>
      </w:r>
      <w:r>
        <w:rPr>
          <w:spacing w:val="2"/>
        </w:rPr>
        <w:t>Р</w:t>
      </w:r>
      <w:r>
        <w:rPr>
          <w:spacing w:val="-2"/>
        </w:rPr>
        <w:t>-Б</w:t>
      </w:r>
      <w:r>
        <w:rPr>
          <w:spacing w:val="1"/>
        </w:rPr>
        <w:t>К</w:t>
      </w:r>
      <w:r>
        <w:rPr>
          <w:spacing w:val="-2"/>
        </w:rPr>
        <w:t>-</w:t>
      </w:r>
      <w:r>
        <w:rPr>
          <w:spacing w:val="-6"/>
        </w:rPr>
        <w:t>А</w:t>
      </w:r>
      <w:r>
        <w:t>30</w:t>
      </w:r>
      <w:r>
        <w:tab/>
      </w:r>
      <w:r>
        <w:tab/>
      </w:r>
      <w:r>
        <w:rPr>
          <w:spacing w:val="-6"/>
        </w:rPr>
        <w:t>Y</w:t>
      </w:r>
      <w:r>
        <w:rPr>
          <w:spacing w:val="3"/>
        </w:rPr>
        <w:t>(</w:t>
      </w:r>
      <w:r>
        <w:rPr>
          <w:spacing w:val="-6"/>
        </w:rPr>
        <w:t>A</w:t>
      </w:r>
      <w:r>
        <w:t>3</w:t>
      </w:r>
      <w:r>
        <w:rPr>
          <w:spacing w:val="4"/>
        </w:rPr>
        <w:t>0</w:t>
      </w:r>
      <w:r>
        <w:t>)</w:t>
      </w:r>
    </w:p>
    <w:p w:rsidR="00D153EC" w:rsidRDefault="00D153EC">
      <w:pPr>
        <w:pStyle w:val="a3"/>
        <w:tabs>
          <w:tab w:val="left" w:pos="2622"/>
          <w:tab w:val="left" w:pos="2930"/>
          <w:tab w:val="left" w:pos="5427"/>
        </w:tabs>
        <w:kinsoku w:val="0"/>
        <w:overflowPunct w:val="0"/>
        <w:spacing w:before="6" w:line="250" w:lineRule="auto"/>
        <w:ind w:left="524" w:right="2478" w:hanging="173"/>
        <w:sectPr w:rsidR="00D153EC">
          <w:headerReference w:type="default" r:id="rId81"/>
          <w:pgSz w:w="11909" w:h="16840"/>
          <w:pgMar w:top="960" w:right="1040" w:bottom="700" w:left="580" w:header="734" w:footer="507" w:gutter="0"/>
          <w:cols w:space="720" w:equalWidth="0">
            <w:col w:w="10289"/>
          </w:cols>
          <w:noEndnote/>
        </w:sectPr>
      </w:pPr>
    </w:p>
    <w:p w:rsidR="00D153EC" w:rsidRDefault="00D153EC">
      <w:pPr>
        <w:pStyle w:val="a3"/>
        <w:tabs>
          <w:tab w:val="left" w:pos="2930"/>
        </w:tabs>
        <w:kinsoku w:val="0"/>
        <w:overflowPunct w:val="0"/>
        <w:ind w:left="524"/>
      </w:pPr>
      <w:r>
        <w:rPr>
          <w:spacing w:val="-2"/>
        </w:rPr>
        <w:t>Э</w:t>
      </w:r>
      <w:r>
        <w:rPr>
          <w:spacing w:val="-1"/>
        </w:rPr>
        <w:t>Л</w:t>
      </w:r>
      <w:r>
        <w:t>ЕМЕ</w:t>
      </w:r>
      <w:r>
        <w:rPr>
          <w:spacing w:val="2"/>
        </w:rPr>
        <w:t>Р</w:t>
      </w:r>
      <w:r>
        <w:rPr>
          <w:spacing w:val="-2"/>
        </w:rPr>
        <w:t>-Б</w:t>
      </w:r>
      <w:r>
        <w:rPr>
          <w:spacing w:val="1"/>
        </w:rPr>
        <w:t>К</w:t>
      </w:r>
      <w:r>
        <w:rPr>
          <w:spacing w:val="-2"/>
        </w:rPr>
        <w:t>-</w:t>
      </w:r>
      <w:r>
        <w:rPr>
          <w:spacing w:val="-6"/>
        </w:rPr>
        <w:t>А</w:t>
      </w:r>
      <w:r>
        <w:t>52</w:t>
      </w:r>
      <w:r>
        <w:tab/>
      </w:r>
      <w:r>
        <w:rPr>
          <w:spacing w:val="-6"/>
        </w:rPr>
        <w:t>Y</w:t>
      </w:r>
      <w:r>
        <w:rPr>
          <w:spacing w:val="3"/>
        </w:rPr>
        <w:t>(</w:t>
      </w:r>
      <w:r>
        <w:rPr>
          <w:spacing w:val="-6"/>
        </w:rPr>
        <w:t>A</w:t>
      </w:r>
      <w:r>
        <w:t>5</w:t>
      </w:r>
      <w:r>
        <w:rPr>
          <w:spacing w:val="4"/>
        </w:rPr>
        <w:t>2</w:t>
      </w:r>
      <w:r>
        <w:t>)</w:t>
      </w:r>
    </w:p>
    <w:p w:rsidR="00D153EC" w:rsidRDefault="00D153EC">
      <w:pPr>
        <w:pStyle w:val="a3"/>
        <w:tabs>
          <w:tab w:val="left" w:pos="2930"/>
        </w:tabs>
        <w:kinsoku w:val="0"/>
        <w:overflowPunct w:val="0"/>
        <w:spacing w:before="11"/>
        <w:ind w:left="524"/>
      </w:pPr>
      <w:r>
        <w:rPr>
          <w:spacing w:val="-2"/>
        </w:rPr>
        <w:t>Э</w:t>
      </w:r>
      <w:r>
        <w:rPr>
          <w:spacing w:val="-1"/>
        </w:rPr>
        <w:t>Л</w:t>
      </w:r>
      <w:r>
        <w:t>ЕМЕ</w:t>
      </w:r>
      <w:r>
        <w:rPr>
          <w:spacing w:val="2"/>
        </w:rPr>
        <w:t>Р</w:t>
      </w:r>
      <w:r>
        <w:rPr>
          <w:spacing w:val="-2"/>
        </w:rPr>
        <w:t>-Б</w:t>
      </w:r>
      <w:r>
        <w:rPr>
          <w:spacing w:val="1"/>
        </w:rPr>
        <w:t>К</w:t>
      </w:r>
      <w:r>
        <w:rPr>
          <w:spacing w:val="-2"/>
        </w:rPr>
        <w:t>-</w:t>
      </w:r>
      <w:r>
        <w:rPr>
          <w:spacing w:val="1"/>
        </w:rPr>
        <w:t>C</w:t>
      </w:r>
      <w:r>
        <w:t>30</w:t>
      </w:r>
      <w:r>
        <w:tab/>
      </w:r>
      <w:r>
        <w:rPr>
          <w:spacing w:val="-6"/>
        </w:rPr>
        <w:t>Y</w:t>
      </w:r>
      <w:r>
        <w:rPr>
          <w:spacing w:val="-2"/>
        </w:rPr>
        <w:t>(</w:t>
      </w:r>
      <w:r>
        <w:rPr>
          <w:spacing w:val="1"/>
        </w:rPr>
        <w:t>C</w:t>
      </w:r>
      <w:r>
        <w:t>30)</w:t>
      </w:r>
    </w:p>
    <w:p w:rsidR="00D153EC" w:rsidRDefault="00D153EC">
      <w:pPr>
        <w:pStyle w:val="a3"/>
        <w:tabs>
          <w:tab w:val="left" w:pos="2930"/>
        </w:tabs>
        <w:kinsoku w:val="0"/>
        <w:overflowPunct w:val="0"/>
        <w:spacing w:before="11"/>
        <w:ind w:left="524"/>
      </w:pPr>
      <w:r>
        <w:rPr>
          <w:spacing w:val="-2"/>
        </w:rPr>
        <w:t>Э</w:t>
      </w:r>
      <w:r>
        <w:rPr>
          <w:spacing w:val="-1"/>
        </w:rPr>
        <w:t>Л</w:t>
      </w:r>
      <w:r>
        <w:t>ЕМЕ</w:t>
      </w:r>
      <w:r>
        <w:rPr>
          <w:spacing w:val="2"/>
        </w:rPr>
        <w:t>Р</w:t>
      </w:r>
      <w:r>
        <w:rPr>
          <w:spacing w:val="-2"/>
        </w:rPr>
        <w:t>-Б</w:t>
      </w:r>
      <w:r>
        <w:rPr>
          <w:spacing w:val="1"/>
        </w:rPr>
        <w:t>К</w:t>
      </w:r>
      <w:r>
        <w:rPr>
          <w:spacing w:val="-2"/>
        </w:rPr>
        <w:t>-</w:t>
      </w:r>
      <w:r>
        <w:rPr>
          <w:spacing w:val="1"/>
        </w:rPr>
        <w:t>C</w:t>
      </w:r>
      <w:r>
        <w:t>52</w:t>
      </w:r>
      <w:r>
        <w:tab/>
      </w:r>
      <w:r>
        <w:rPr>
          <w:spacing w:val="-6"/>
        </w:rPr>
        <w:t>Y</w:t>
      </w:r>
      <w:r>
        <w:rPr>
          <w:spacing w:val="-2"/>
        </w:rPr>
        <w:t>(</w:t>
      </w:r>
      <w:r>
        <w:rPr>
          <w:spacing w:val="1"/>
        </w:rPr>
        <w:t>C</w:t>
      </w:r>
      <w:r>
        <w:t>52)</w:t>
      </w:r>
    </w:p>
    <w:p w:rsidR="00D153EC" w:rsidRDefault="00D153EC">
      <w:pPr>
        <w:kinsoku w:val="0"/>
        <w:overflowPunct w:val="0"/>
        <w:spacing w:before="10" w:line="120" w:lineRule="exact"/>
        <w:rPr>
          <w:sz w:val="12"/>
          <w:szCs w:val="12"/>
        </w:rPr>
      </w:pPr>
      <w:r>
        <w:br w:type="column"/>
      </w:r>
    </w:p>
    <w:p w:rsidR="00D153EC" w:rsidRDefault="00D153EC">
      <w:pPr>
        <w:pStyle w:val="a3"/>
        <w:kinsoku w:val="0"/>
        <w:overflowPunct w:val="0"/>
        <w:ind w:left="524"/>
      </w:pPr>
      <w:r>
        <w:rPr>
          <w:spacing w:val="-2"/>
        </w:rPr>
        <w:t>Д</w:t>
      </w:r>
      <w:r>
        <w:t>М</w:t>
      </w:r>
      <w:r>
        <w:rPr>
          <w:spacing w:val="-2"/>
        </w:rPr>
        <w:t>Ф</w:t>
      </w:r>
      <w:r>
        <w:t>ххх</w:t>
      </w:r>
    </w:p>
    <w:p w:rsidR="00D153EC" w:rsidRDefault="00D153EC">
      <w:pPr>
        <w:pStyle w:val="a3"/>
        <w:kinsoku w:val="0"/>
        <w:overflowPunct w:val="0"/>
        <w:ind w:left="524"/>
        <w:sectPr w:rsidR="00D153EC">
          <w:type w:val="continuous"/>
          <w:pgSz w:w="11909" w:h="16840"/>
          <w:pgMar w:top="160" w:right="1040" w:bottom="0" w:left="580" w:header="720" w:footer="720" w:gutter="0"/>
          <w:cols w:num="2" w:space="720" w:equalWidth="0">
            <w:col w:w="3614" w:space="1990"/>
            <w:col w:w="4685"/>
          </w:cols>
          <w:noEndnote/>
        </w:sectPr>
      </w:pPr>
    </w:p>
    <w:p w:rsidR="00D153EC" w:rsidRDefault="00D153EC">
      <w:pPr>
        <w:pStyle w:val="a3"/>
        <w:tabs>
          <w:tab w:val="left" w:pos="2930"/>
          <w:tab w:val="left" w:pos="5422"/>
        </w:tabs>
        <w:kinsoku w:val="0"/>
        <w:overflowPunct w:val="0"/>
        <w:spacing w:before="6" w:line="292" w:lineRule="exact"/>
        <w:ind w:left="524"/>
      </w:pPr>
      <w:r>
        <w:rPr>
          <w:spacing w:val="-2"/>
        </w:rPr>
        <w:t>Э</w:t>
      </w:r>
      <w:r>
        <w:rPr>
          <w:spacing w:val="-1"/>
        </w:rPr>
        <w:t>Л</w:t>
      </w:r>
      <w:r>
        <w:t>ЕМЕ</w:t>
      </w:r>
      <w:r>
        <w:rPr>
          <w:spacing w:val="2"/>
        </w:rPr>
        <w:t>Р</w:t>
      </w:r>
      <w:r>
        <w:rPr>
          <w:spacing w:val="-2"/>
        </w:rPr>
        <w:t>-Б</w:t>
      </w:r>
      <w:r>
        <w:rPr>
          <w:spacing w:val="1"/>
        </w:rPr>
        <w:t>К</w:t>
      </w:r>
      <w:r>
        <w:rPr>
          <w:spacing w:val="-2"/>
        </w:rPr>
        <w:t>-</w:t>
      </w:r>
      <w:r>
        <w:t>E10</w:t>
      </w:r>
      <w:r>
        <w:tab/>
      </w:r>
      <w:r>
        <w:rPr>
          <w:spacing w:val="-6"/>
        </w:rPr>
        <w:t>Y</w:t>
      </w:r>
      <w:r>
        <w:rPr>
          <w:spacing w:val="-2"/>
        </w:rPr>
        <w:t>(</w:t>
      </w:r>
      <w:r>
        <w:t>E10)</w:t>
      </w:r>
      <w:r>
        <w:tab/>
      </w:r>
      <w:r>
        <w:rPr>
          <w:spacing w:val="-6"/>
          <w:position w:val="-14"/>
        </w:rPr>
        <w:t>А</w:t>
      </w:r>
      <w:r>
        <w:rPr>
          <w:position w:val="-14"/>
        </w:rPr>
        <w:t>Мххх,</w:t>
      </w:r>
      <w:r>
        <w:rPr>
          <w:spacing w:val="5"/>
          <w:position w:val="-14"/>
        </w:rPr>
        <w:t xml:space="preserve"> </w:t>
      </w:r>
      <w:r>
        <w:rPr>
          <w:spacing w:val="-2"/>
          <w:position w:val="-14"/>
        </w:rPr>
        <w:t>И</w:t>
      </w:r>
      <w:r>
        <w:rPr>
          <w:position w:val="-14"/>
        </w:rPr>
        <w:t xml:space="preserve">Мххх, </w:t>
      </w:r>
      <w:r>
        <w:rPr>
          <w:spacing w:val="-4"/>
          <w:position w:val="-14"/>
        </w:rPr>
        <w:t>В</w:t>
      </w:r>
      <w:r>
        <w:rPr>
          <w:position w:val="-14"/>
        </w:rPr>
        <w:t>Мххх</w:t>
      </w:r>
    </w:p>
    <w:p w:rsidR="00D153EC" w:rsidRDefault="00D153EC">
      <w:pPr>
        <w:pStyle w:val="a3"/>
        <w:tabs>
          <w:tab w:val="left" w:pos="2930"/>
          <w:tab w:val="left" w:pos="5422"/>
        </w:tabs>
        <w:kinsoku w:val="0"/>
        <w:overflowPunct w:val="0"/>
        <w:spacing w:before="6" w:line="292" w:lineRule="exact"/>
        <w:ind w:left="524"/>
        <w:sectPr w:rsidR="00D153EC">
          <w:type w:val="continuous"/>
          <w:pgSz w:w="11909" w:h="16840"/>
          <w:pgMar w:top="160" w:right="1040" w:bottom="0" w:left="580" w:header="720" w:footer="720" w:gutter="0"/>
          <w:cols w:space="720" w:equalWidth="0">
            <w:col w:w="10289"/>
          </w:cols>
          <w:noEndnote/>
        </w:sectPr>
      </w:pPr>
    </w:p>
    <w:p w:rsidR="00D153EC" w:rsidRDefault="002845BE">
      <w:pPr>
        <w:pStyle w:val="a3"/>
        <w:tabs>
          <w:tab w:val="left" w:pos="2930"/>
        </w:tabs>
        <w:kinsoku w:val="0"/>
        <w:overflowPunct w:val="0"/>
        <w:spacing w:line="225" w:lineRule="exact"/>
        <w:ind w:left="524"/>
      </w:pPr>
      <w:r>
        <w:rPr>
          <w:noProof/>
        </w:rPr>
        <w:pict>
          <v:group id="_x0000_s1741" style="position:absolute;left:0;text-align:left;margin-left:409.3pt;margin-top:116.6pt;width:77.65pt;height:89.3pt;z-index:-251628544;mso-position-horizontal-relative:page;mso-position-vertical-relative:page" coordorigin="8186,2332" coordsize="1553,1786" o:allowincell="f">
            <v:rect id="_x0000_s1742" style="position:absolute;left:8187;top:2332;width:1560;height:1780;mso-position-horizontal-relative:page;mso-position-vertical-relative:page" o:allowincell="f" filled="f" stroked="f">
              <v:textbox inset="0,0,0,0">
                <w:txbxContent>
                  <w:p w:rsidR="00D153EC" w:rsidRDefault="0075209B">
                    <w:pPr>
                      <w:widowControl/>
                      <w:autoSpaceDE/>
                      <w:autoSpaceDN/>
                      <w:adjustRightInd/>
                      <w:spacing w:line="17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89330" cy="1129030"/>
                          <wp:effectExtent l="19050" t="0" r="1270" b="0"/>
                          <wp:docPr id="114" name="Рисунок 1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9330" cy="1129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153EC" w:rsidRDefault="00D153EC"/>
                </w:txbxContent>
              </v:textbox>
            </v:rect>
            <v:shape id="_x0000_s1743" style="position:absolute;left:8272;top:3329;width:20;height:20" coordsize="20,20" o:allowincell="f" path="m,hhl,e" filled="f" strokecolor="#29a400" strokeweight=".00378mm">
              <v:path arrowok="t"/>
            </v:shape>
            <w10:wrap anchorx="page" anchory="page"/>
          </v:group>
        </w:pict>
      </w:r>
      <w:r w:rsidR="00D153EC">
        <w:rPr>
          <w:spacing w:val="-2"/>
        </w:rPr>
        <w:t>Э</w:t>
      </w:r>
      <w:r w:rsidR="00D153EC">
        <w:rPr>
          <w:spacing w:val="-1"/>
        </w:rPr>
        <w:t>Л</w:t>
      </w:r>
      <w:r w:rsidR="00D153EC">
        <w:t>ЕМЕ</w:t>
      </w:r>
      <w:r w:rsidR="00D153EC">
        <w:rPr>
          <w:spacing w:val="2"/>
        </w:rPr>
        <w:t>Р</w:t>
      </w:r>
      <w:r w:rsidR="00D153EC">
        <w:rPr>
          <w:spacing w:val="-2"/>
        </w:rPr>
        <w:t>-Б</w:t>
      </w:r>
      <w:r w:rsidR="00D153EC">
        <w:rPr>
          <w:spacing w:val="1"/>
        </w:rPr>
        <w:t>К</w:t>
      </w:r>
      <w:r w:rsidR="00D153EC">
        <w:rPr>
          <w:spacing w:val="-2"/>
        </w:rPr>
        <w:t>-</w:t>
      </w:r>
      <w:r w:rsidR="00D153EC">
        <w:t>E12</w:t>
      </w:r>
      <w:r w:rsidR="00D153EC">
        <w:tab/>
      </w:r>
      <w:r w:rsidR="00D153EC">
        <w:rPr>
          <w:spacing w:val="-6"/>
        </w:rPr>
        <w:t>Y</w:t>
      </w:r>
      <w:r w:rsidR="00D153EC">
        <w:rPr>
          <w:spacing w:val="-2"/>
        </w:rPr>
        <w:t>(</w:t>
      </w:r>
      <w:r w:rsidR="00D153EC">
        <w:t>E12)</w:t>
      </w:r>
    </w:p>
    <w:p w:rsidR="00D153EC" w:rsidRDefault="00D153EC">
      <w:pPr>
        <w:pStyle w:val="a3"/>
        <w:tabs>
          <w:tab w:val="left" w:pos="2930"/>
        </w:tabs>
        <w:kinsoku w:val="0"/>
        <w:overflowPunct w:val="0"/>
        <w:spacing w:before="11"/>
        <w:ind w:left="524"/>
      </w:pPr>
      <w:r>
        <w:rPr>
          <w:spacing w:val="-2"/>
        </w:rPr>
        <w:t>Э</w:t>
      </w:r>
      <w:r>
        <w:rPr>
          <w:spacing w:val="-1"/>
        </w:rPr>
        <w:t>Л</w:t>
      </w:r>
      <w:r>
        <w:t>ЕМЕ</w:t>
      </w:r>
      <w:r>
        <w:rPr>
          <w:spacing w:val="2"/>
        </w:rPr>
        <w:t>Р</w:t>
      </w:r>
      <w:r>
        <w:rPr>
          <w:spacing w:val="-2"/>
        </w:rPr>
        <w:t>-Б</w:t>
      </w:r>
      <w:r>
        <w:rPr>
          <w:spacing w:val="1"/>
        </w:rPr>
        <w:t>К</w:t>
      </w:r>
      <w:r>
        <w:rPr>
          <w:spacing w:val="-2"/>
        </w:rPr>
        <w:t>-</w:t>
      </w:r>
      <w:r>
        <w:t>E22</w:t>
      </w:r>
      <w:r>
        <w:tab/>
      </w:r>
      <w:r>
        <w:rPr>
          <w:spacing w:val="-6"/>
        </w:rPr>
        <w:t>Y</w:t>
      </w:r>
      <w:r>
        <w:rPr>
          <w:spacing w:val="-2"/>
        </w:rPr>
        <w:t>(</w:t>
      </w:r>
      <w:r>
        <w:t>E22)</w:t>
      </w:r>
    </w:p>
    <w:p w:rsidR="00D153EC" w:rsidRDefault="00D153EC">
      <w:pPr>
        <w:kinsoku w:val="0"/>
        <w:overflowPunct w:val="0"/>
        <w:spacing w:before="2" w:line="100" w:lineRule="exact"/>
        <w:rPr>
          <w:sz w:val="10"/>
          <w:szCs w:val="10"/>
        </w:rPr>
      </w:pPr>
      <w:r>
        <w:br w:type="column"/>
      </w:r>
    </w:p>
    <w:p w:rsidR="00D153EC" w:rsidRDefault="00D153EC">
      <w:pPr>
        <w:pStyle w:val="a3"/>
        <w:kinsoku w:val="0"/>
        <w:overflowPunct w:val="0"/>
        <w:ind w:left="524"/>
      </w:pPr>
      <w:r>
        <w:rPr>
          <w:spacing w:val="-6"/>
        </w:rPr>
        <w:t>А</w:t>
      </w:r>
      <w:r>
        <w:rPr>
          <w:spacing w:val="1"/>
        </w:rPr>
        <w:t>К</w:t>
      </w:r>
      <w:r>
        <w:t>ххх,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>К</w:t>
      </w:r>
      <w:r>
        <w:t>хх</w:t>
      </w:r>
      <w:r>
        <w:rPr>
          <w:spacing w:val="-5"/>
        </w:rPr>
        <w:t>х</w:t>
      </w:r>
      <w:r>
        <w:t>,</w:t>
      </w:r>
      <w:r>
        <w:rPr>
          <w:spacing w:val="5"/>
        </w:rPr>
        <w:t xml:space="preserve"> </w:t>
      </w:r>
      <w:r>
        <w:rPr>
          <w:spacing w:val="-4"/>
        </w:rPr>
        <w:t>В</w:t>
      </w:r>
      <w:r>
        <w:rPr>
          <w:spacing w:val="1"/>
        </w:rPr>
        <w:t>К</w:t>
      </w:r>
      <w:r>
        <w:t>х</w:t>
      </w:r>
      <w:r>
        <w:rPr>
          <w:spacing w:val="-5"/>
        </w:rPr>
        <w:t>х</w:t>
      </w:r>
      <w:r>
        <w:t>х</w:t>
      </w:r>
    </w:p>
    <w:p w:rsidR="00D153EC" w:rsidRDefault="00D153EC">
      <w:pPr>
        <w:pStyle w:val="a3"/>
        <w:kinsoku w:val="0"/>
        <w:overflowPunct w:val="0"/>
        <w:ind w:left="524"/>
        <w:sectPr w:rsidR="00D153EC">
          <w:type w:val="continuous"/>
          <w:pgSz w:w="11909" w:h="16840"/>
          <w:pgMar w:top="160" w:right="1040" w:bottom="0" w:left="580" w:header="720" w:footer="720" w:gutter="0"/>
          <w:cols w:num="2" w:space="720" w:equalWidth="0">
            <w:col w:w="3586" w:space="1384"/>
            <w:col w:w="5319"/>
          </w:cols>
          <w:noEndnote/>
        </w:sectPr>
      </w:pPr>
    </w:p>
    <w:p w:rsidR="00D153EC" w:rsidRDefault="00D153EC">
      <w:pPr>
        <w:pStyle w:val="Heading3"/>
        <w:kinsoku w:val="0"/>
        <w:overflowPunct w:val="0"/>
        <w:spacing w:before="64"/>
        <w:ind w:left="102"/>
        <w:outlineLvl w:val="9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1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с</w:t>
      </w:r>
      <w:r>
        <w:t>та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теля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4"/>
        </w:rPr>
        <w:t>(</w:t>
      </w:r>
      <w:r>
        <w:t>Р</w:t>
      </w:r>
      <w:r>
        <w:rPr>
          <w:spacing w:val="-2"/>
        </w:rPr>
        <w:t>С</w:t>
      </w:r>
      <w:r>
        <w:t>)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7"/>
        <w:gridCol w:w="2411"/>
        <w:gridCol w:w="1556"/>
        <w:gridCol w:w="1844"/>
        <w:gridCol w:w="2127"/>
        <w:gridCol w:w="1988"/>
      </w:tblGrid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28"/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392" w:firstLine="115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4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41" w:lineRule="auto"/>
              <w:ind w:left="80" w:right="61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9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67" w:right="60" w:hanging="97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лляр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" w:line="233" w:lineRule="auto"/>
              <w:ind w:left="162" w:right="160" w:firstLine="1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я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pacing w:val="-3"/>
                <w:position w:val="-3"/>
                <w:sz w:val="14"/>
                <w:szCs w:val="14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8" w:line="250" w:lineRule="exact"/>
              <w:ind w:left="191" w:right="18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те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3" w:lineRule="exact"/>
              <w:ind w:left="462" w:right="46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2005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7" w:line="250" w:lineRule="exact"/>
              <w:ind w:left="176" w:right="174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ПИ)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%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19" w:line="280" w:lineRule="exact"/>
              <w:rPr>
                <w:sz w:val="28"/>
                <w:szCs w:val="28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28" w:right="131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, 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39" w:lineRule="auto"/>
              <w:ind w:left="99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ис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604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64" w:right="764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2"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1…60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 w:line="241" w:lineRule="auto"/>
              <w:ind w:left="99" w:right="441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5"/>
              <w:jc w:val="center"/>
            </w:pPr>
            <w:r>
              <w:rPr>
                <w:b/>
                <w:bCs/>
                <w:sz w:val="22"/>
                <w:szCs w:val="22"/>
              </w:rPr>
              <w:t>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8"/>
              <w:jc w:val="center"/>
            </w:pPr>
            <w:r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845" w:right="849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358" w:right="349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>60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1…35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39" w:lineRule="auto"/>
              <w:ind w:left="99" w:right="26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 xml:space="preserve">Н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61" w:right="55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ВН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9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Н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8" w:lineRule="exact"/>
              <w:ind w:left="764" w:right="764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2"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301" w:right="29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≤</w:t>
            </w:r>
            <w:r>
              <w:rPr>
                <w:sz w:val="22"/>
                <w:szCs w:val="22"/>
              </w:rPr>
              <w:t>600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6"/>
              <w:ind w:left="453" w:right="46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0%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5" w:lineRule="exact"/>
              <w:ind w:left="301" w:right="297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>600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695" w:right="692"/>
              <w:jc w:val="center"/>
            </w:pPr>
            <w:r>
              <w:rPr>
                <w:sz w:val="22"/>
                <w:szCs w:val="22"/>
              </w:rPr>
              <w:t>0…70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 w:line="241" w:lineRule="auto"/>
              <w:ind w:left="99" w:right="341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2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3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618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845" w:right="849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5" w:lineRule="exact"/>
              <w:ind w:left="358" w:right="349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>60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1…20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 w:right="685"/>
              <w:jc w:val="both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 w:line="241" w:lineRule="auto"/>
              <w:ind w:left="99" w:right="127"/>
              <w:jc w:val="both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INR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ис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63" w:right="61"/>
              <w:jc w:val="center"/>
            </w:pPr>
            <w:r>
              <w:rPr>
                <w:b/>
                <w:bCs/>
                <w:sz w:val="22"/>
                <w:szCs w:val="22"/>
              </w:rPr>
              <w:t>INR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56"/>
            </w:pPr>
            <w:r>
              <w:rPr>
                <w:b/>
                <w:bCs/>
                <w:sz w:val="22"/>
                <w:szCs w:val="22"/>
              </w:rPr>
              <w:t>INR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764" w:right="764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2"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1…10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 w:line="241" w:lineRule="auto"/>
              <w:ind w:left="99" w:right="369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jc w:val="center"/>
            </w:pPr>
            <w:r>
              <w:rPr>
                <w:b/>
                <w:bCs/>
                <w:sz w:val="22"/>
                <w:szCs w:val="22"/>
              </w:rPr>
              <w:t>W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before="2"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849" w:right="845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1…25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2" w:line="241" w:lineRule="auto"/>
              <w:ind w:left="99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B</w:t>
            </w: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BW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5"/>
            </w:pPr>
            <w:r>
              <w:rPr>
                <w:b/>
                <w:bCs/>
                <w:spacing w:val="1"/>
                <w:sz w:val="22"/>
                <w:szCs w:val="22"/>
              </w:rPr>
              <w:t>B</w:t>
            </w: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75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1…60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50" w:lineRule="exact"/>
              <w:ind w:left="99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WА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61" w:right="564"/>
              <w:jc w:val="center"/>
            </w:pPr>
            <w:r>
              <w:rPr>
                <w:b/>
                <w:bCs/>
                <w:sz w:val="22"/>
                <w:szCs w:val="22"/>
              </w:rPr>
              <w:t>WА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0"/>
            </w:pPr>
            <w:r>
              <w:rPr>
                <w:b/>
                <w:bCs/>
                <w:sz w:val="22"/>
                <w:szCs w:val="22"/>
              </w:rPr>
              <w:t>WА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70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632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1…60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43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before="7" w:line="250" w:lineRule="exact"/>
              <w:ind w:left="99" w:right="240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WD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61" w:right="564"/>
              <w:jc w:val="center"/>
            </w:pPr>
            <w:r>
              <w:rPr>
                <w:b/>
                <w:bCs/>
                <w:sz w:val="22"/>
                <w:szCs w:val="22"/>
              </w:rPr>
              <w:t>WD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0"/>
            </w:pPr>
            <w:r>
              <w:rPr>
                <w:b/>
                <w:bCs/>
                <w:sz w:val="22"/>
                <w:szCs w:val="22"/>
              </w:rPr>
              <w:t>WD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70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1…25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23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0" w:lineRule="exact"/>
              <w:ind w:left="99" w:right="264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b/>
                <w:bCs/>
                <w:sz w:val="22"/>
                <w:szCs w:val="22"/>
              </w:rPr>
              <w:t>WF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80"/>
            </w:pPr>
            <w:r>
              <w:rPr>
                <w:b/>
                <w:bCs/>
                <w:sz w:val="22"/>
                <w:szCs w:val="22"/>
              </w:rPr>
              <w:t>WF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849" w:right="845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1…25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23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0" w:lineRule="exact"/>
              <w:ind w:left="99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WТ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5" w:lineRule="exact"/>
              <w:ind w:left="99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b/>
                <w:bCs/>
                <w:sz w:val="22"/>
                <w:szCs w:val="22"/>
              </w:rPr>
              <w:t>WТ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75"/>
            </w:pPr>
            <w:r>
              <w:rPr>
                <w:b/>
                <w:bCs/>
                <w:sz w:val="22"/>
                <w:szCs w:val="22"/>
              </w:rPr>
              <w:t>WТ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75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695" w:right="692"/>
              <w:jc w:val="center"/>
            </w:pPr>
            <w:r>
              <w:rPr>
                <w:sz w:val="22"/>
                <w:szCs w:val="22"/>
              </w:rPr>
              <w:t>0…25</w:t>
            </w:r>
          </w:p>
        </w:tc>
      </w:tr>
      <w:tr w:rsidR="00D153EC" w:rsidTr="00794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123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line="239" w:lineRule="exact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D153EC" w:rsidRDefault="00D153EC">
            <w:pPr>
              <w:pStyle w:val="TableParagraph"/>
              <w:kinsoku w:val="0"/>
              <w:overflowPunct w:val="0"/>
              <w:spacing w:line="240" w:lineRule="exact"/>
              <w:ind w:left="99" w:right="38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WS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 xml:space="preserve">й- </w:t>
            </w:r>
            <w:r>
              <w:rPr>
                <w:spacing w:val="-2"/>
                <w:sz w:val="22"/>
                <w:szCs w:val="22"/>
              </w:rPr>
              <w:t>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b/>
                <w:bCs/>
                <w:sz w:val="22"/>
                <w:szCs w:val="22"/>
              </w:rPr>
              <w:t>WS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ind w:left="585"/>
            </w:pPr>
            <w:r>
              <w:rPr>
                <w:b/>
                <w:bCs/>
                <w:sz w:val="22"/>
                <w:szCs w:val="22"/>
              </w:rPr>
              <w:t>WS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ind w:left="585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3EC" w:rsidRDefault="00D153EC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D153EC" w:rsidRDefault="00D153E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0…4</w:t>
            </w:r>
          </w:p>
        </w:tc>
      </w:tr>
    </w:tbl>
    <w:p w:rsidR="00D153EC" w:rsidRDefault="00D153EC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>
      <w:pPr>
        <w:rPr>
          <w:lang w:val="en-US"/>
        </w:rPr>
      </w:pPr>
    </w:p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По вопросам продаж и поддержки обращайтесь:</w:t>
      </w:r>
    </w:p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Астана +7(77172)727-132     Волгоград (844)278-03-48     Воронеж (473)204-51-73     Екатеринбург (343)384-55-89</w:t>
      </w:r>
    </w:p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Казань (843)206-01-48     Краснодар (861)203-40-90     Красноярск (391)204-63-61     Москва (495)268-04-70</w:t>
      </w:r>
    </w:p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7943D2" w:rsidRDefault="007943D2" w:rsidP="007943D2">
      <w:pPr>
        <w:kinsoku w:val="0"/>
        <w:overflowPunct w:val="0"/>
        <w:spacing w:before="64"/>
        <w:ind w:right="11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единый адрес для всех регионов: </w:t>
      </w:r>
      <w:r>
        <w:rPr>
          <w:sz w:val="20"/>
          <w:szCs w:val="20"/>
          <w:lang w:val="en-US"/>
        </w:rPr>
        <w:t>air</w:t>
      </w:r>
      <w:r>
        <w:rPr>
          <w:sz w:val="20"/>
          <w:szCs w:val="20"/>
        </w:rPr>
        <w:t>@</w:t>
      </w:r>
      <w:r>
        <w:rPr>
          <w:sz w:val="20"/>
          <w:szCs w:val="20"/>
          <w:lang w:val="en-US"/>
        </w:rPr>
        <w:t>nt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rt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ru</w:t>
      </w:r>
    </w:p>
    <w:p w:rsidR="007943D2" w:rsidRPr="007943D2" w:rsidRDefault="007943D2"/>
    <w:sectPr w:rsidR="007943D2" w:rsidRPr="007943D2">
      <w:headerReference w:type="default" r:id="rId83"/>
      <w:footerReference w:type="default" r:id="rId84"/>
      <w:pgSz w:w="11909" w:h="16840"/>
      <w:pgMar w:top="620" w:right="760" w:bottom="280" w:left="580" w:header="0" w:footer="0" w:gutter="0"/>
      <w:cols w:space="720" w:equalWidth="0">
        <w:col w:w="10569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5BE" w:rsidRDefault="002845BE">
      <w:r>
        <w:separator/>
      </w:r>
    </w:p>
  </w:endnote>
  <w:endnote w:type="continuationSeparator" w:id="0">
    <w:p w:rsidR="002845BE" w:rsidRDefault="00284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Symbol type A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3.9pt;margin-top:805.55pt;width:167.65pt;height:10pt;z-index:-251656192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росам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б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щ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й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тесь: air@nt-rt.ru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13.9pt;margin-top:805.55pt;width:167.65pt;height:10pt;z-index:-251650048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росам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б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щ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й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тесь: air@nt-rt.ru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D153EC">
    <w:pPr>
      <w:kinsoku w:val="0"/>
      <w:overflowPunct w:val="0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5BE" w:rsidRDefault="002845BE">
      <w:r>
        <w:separator/>
      </w:r>
    </w:p>
  </w:footnote>
  <w:footnote w:type="continuationSeparator" w:id="0">
    <w:p w:rsidR="002845BE" w:rsidRDefault="00284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7.25pt;margin-top:34.85pt;width:324.95pt;height:13.55pt;z-index:-251654144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pStyle w:val="a3"/>
                  <w:kinsoku w:val="0"/>
                  <w:overflowPunct w:val="0"/>
                  <w:spacing w:line="255" w:lineRule="exact"/>
                  <w:ind w:left="20"/>
                  <w:rPr>
                    <w:sz w:val="23"/>
                    <w:szCs w:val="23"/>
                  </w:rPr>
                </w:pPr>
                <w:r>
                  <w:rPr>
                    <w:spacing w:val="-6"/>
                  </w:rPr>
                  <w:t>Т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7"/>
                  </w:rPr>
                  <w:t>б</w:t>
                </w:r>
                <w:r>
                  <w:rPr>
                    <w:spacing w:val="-10"/>
                  </w:rPr>
                  <w:t>л</w:t>
                </w:r>
                <w:r>
                  <w:rPr>
                    <w:spacing w:val="-8"/>
                  </w:rPr>
                  <w:t>иц</w:t>
                </w:r>
                <w:r>
                  <w:t>а</w:t>
                </w:r>
                <w:r>
                  <w:rPr>
                    <w:spacing w:val="-10"/>
                  </w:rPr>
                  <w:t xml:space="preserve"> </w:t>
                </w:r>
                <w:r>
                  <w:t>3</w:t>
                </w:r>
                <w:r>
                  <w:rPr>
                    <w:spacing w:val="-12"/>
                  </w:rPr>
                  <w:t xml:space="preserve"> </w:t>
                </w:r>
                <w:r>
                  <w:t>–</w:t>
                </w:r>
                <w:r>
                  <w:rPr>
                    <w:spacing w:val="-12"/>
                  </w:rPr>
                  <w:t xml:space="preserve"> </w:t>
                </w:r>
                <w:r>
                  <w:rPr>
                    <w:spacing w:val="-6"/>
                  </w:rPr>
                  <w:t>П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-12"/>
                  </w:rPr>
                  <w:t>е</w:t>
                </w:r>
                <w:r>
                  <w:rPr>
                    <w:spacing w:val="-7"/>
                  </w:rPr>
                  <w:t>д</w:t>
                </w:r>
                <w:r>
                  <w:rPr>
                    <w:spacing w:val="-12"/>
                  </w:rPr>
                  <w:t>е</w:t>
                </w:r>
                <w:r>
                  <w:rPr>
                    <w:spacing w:val="-5"/>
                  </w:rPr>
                  <w:t>л</w:t>
                </w:r>
                <w:r>
                  <w:t>ы</w:t>
                </w:r>
                <w:r>
                  <w:rPr>
                    <w:spacing w:val="-7"/>
                  </w:rPr>
                  <w:t xml:space="preserve"> д</w:t>
                </w:r>
                <w:r>
                  <w:rPr>
                    <w:spacing w:val="-10"/>
                  </w:rPr>
                  <w:t>о</w:t>
                </w:r>
                <w:r>
                  <w:rPr>
                    <w:spacing w:val="-3"/>
                  </w:rPr>
                  <w:t>п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7"/>
                  </w:rPr>
                  <w:t>ск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12"/>
                  </w:rPr>
                  <w:t>е</w:t>
                </w:r>
                <w:r>
                  <w:rPr>
                    <w:spacing w:val="-6"/>
                  </w:rPr>
                  <w:t>м</w:t>
                </w:r>
                <w:r>
                  <w:rPr>
                    <w:spacing w:val="-10"/>
                  </w:rPr>
                  <w:t>о</w:t>
                </w:r>
                <w:r>
                  <w:t>й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0"/>
                  </w:rPr>
                  <w:t>о</w:t>
                </w:r>
                <w:r>
                  <w:rPr>
                    <w:spacing w:val="-7"/>
                  </w:rPr>
                  <w:t>с</w:t>
                </w:r>
                <w:r>
                  <w:rPr>
                    <w:spacing w:val="-3"/>
                  </w:rPr>
                  <w:t>н</w:t>
                </w:r>
                <w:r>
                  <w:rPr>
                    <w:spacing w:val="-10"/>
                  </w:rPr>
                  <w:t>о</w:t>
                </w:r>
                <w:r>
                  <w:rPr>
                    <w:spacing w:val="-9"/>
                  </w:rPr>
                  <w:t>в</w:t>
                </w:r>
                <w:r>
                  <w:rPr>
                    <w:spacing w:val="-3"/>
                  </w:rPr>
                  <w:t>н</w:t>
                </w:r>
                <w:r>
                  <w:rPr>
                    <w:spacing w:val="-10"/>
                  </w:rPr>
                  <w:t>о</w:t>
                </w:r>
                <w:r>
                  <w:t>й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8"/>
                  </w:rPr>
                  <w:t>п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-8"/>
                  </w:rPr>
                  <w:t>и</w:t>
                </w:r>
                <w:r>
                  <w:rPr>
                    <w:spacing w:val="-4"/>
                  </w:rPr>
                  <w:t>в</w:t>
                </w:r>
                <w:r>
                  <w:rPr>
                    <w:spacing w:val="-12"/>
                  </w:rPr>
                  <w:t>е</w:t>
                </w:r>
                <w:r>
                  <w:rPr>
                    <w:spacing w:val="-7"/>
                  </w:rPr>
                  <w:t>д</w:t>
                </w:r>
                <w:r>
                  <w:rPr>
                    <w:spacing w:val="-12"/>
                  </w:rPr>
                  <w:t>е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3"/>
                  </w:rPr>
                  <w:t>н</w:t>
                </w:r>
                <w:r>
                  <w:rPr>
                    <w:spacing w:val="-10"/>
                  </w:rPr>
                  <w:t>о</w:t>
                </w:r>
                <w:r>
                  <w:t>й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3"/>
                  </w:rPr>
                  <w:t>п</w:t>
                </w:r>
                <w:r>
                  <w:rPr>
                    <w:spacing w:val="-10"/>
                  </w:rPr>
                  <w:t>о</w:t>
                </w:r>
                <w:r>
                  <w:rPr>
                    <w:spacing w:val="-5"/>
                  </w:rPr>
                  <w:t>гр</w:t>
                </w:r>
                <w:r>
                  <w:rPr>
                    <w:spacing w:val="-12"/>
                  </w:rPr>
                  <w:t>е</w:t>
                </w:r>
                <w:r>
                  <w:rPr>
                    <w:spacing w:val="-7"/>
                  </w:rPr>
                  <w:t>ш</w:t>
                </w:r>
                <w:r>
                  <w:rPr>
                    <w:spacing w:val="-3"/>
                  </w:rPr>
                  <w:t>н</w:t>
                </w:r>
                <w:r>
                  <w:rPr>
                    <w:spacing w:val="-10"/>
                  </w:rPr>
                  <w:t>о</w:t>
                </w:r>
                <w:r>
                  <w:rPr>
                    <w:spacing w:val="-7"/>
                  </w:rPr>
                  <w:t>с</w:t>
                </w:r>
                <w:r>
                  <w:rPr>
                    <w:spacing w:val="-6"/>
                  </w:rPr>
                  <w:t>т</w:t>
                </w:r>
                <w:r>
                  <w:rPr>
                    <w:spacing w:val="-7"/>
                  </w:rPr>
                  <w:t>и</w:t>
                </w:r>
                <w:r>
                  <w:rPr>
                    <w:sz w:val="23"/>
                    <w:szCs w:val="23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7.25pt;margin-top:35.7pt;width:134.15pt;height:14pt;z-index:-251637760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kinsoku w:val="0"/>
                  <w:overflowPunct w:val="0"/>
                  <w:spacing w:line="265" w:lineRule="exact"/>
                  <w:ind w:left="20"/>
                </w:pPr>
                <w:r>
                  <w:t>Пр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д</w:t>
                </w:r>
                <w:r>
                  <w:t>ол</w:t>
                </w:r>
                <w:r>
                  <w:rPr>
                    <w:spacing w:val="2"/>
                  </w:rPr>
                  <w:t>ж</w:t>
                </w:r>
                <w:r>
                  <w:rPr>
                    <w:spacing w:val="-1"/>
                  </w:rPr>
                  <w:t>е</w:t>
                </w:r>
                <w:r>
                  <w:t>ние</w:t>
                </w:r>
                <w:r>
                  <w:rPr>
                    <w:spacing w:val="-4"/>
                  </w:rPr>
                  <w:t xml:space="preserve"> </w:t>
                </w:r>
                <w:r>
                  <w:t>та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цы</w:t>
                </w:r>
                <w:r>
                  <w:rPr>
                    <w:spacing w:val="-1"/>
                  </w:rPr>
                  <w:t xml:space="preserve"> </w:t>
                </w:r>
                <w:r>
                  <w:t>12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D153EC">
    <w:pPr>
      <w:kinsoku w:val="0"/>
      <w:overflowPunct w:val="0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7.25pt;margin-top:35.7pt;width:330.45pt;height:14pt;z-index:-251652096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5</w:t>
                </w:r>
                <w:r>
                  <w:rPr>
                    <w:spacing w:val="2"/>
                  </w:rPr>
                  <w:t>.</w:t>
                </w:r>
                <w:r>
                  <w:t>1</w:t>
                </w:r>
                <w:r>
                  <w:rPr>
                    <w:spacing w:val="-1"/>
                  </w:rPr>
                  <w:t xml:space="preserve"> </w:t>
                </w:r>
                <w:r>
                  <w:t>–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7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 xml:space="preserve">д </w:t>
                </w:r>
                <w:r>
                  <w:rPr>
                    <w:spacing w:val="-2"/>
                  </w:rPr>
                  <w:t>к</w:t>
                </w:r>
                <w:r>
                  <w:t>л</w:t>
                </w:r>
                <w:r>
                  <w:rPr>
                    <w:spacing w:val="1"/>
                  </w:rPr>
                  <w:t>им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и</w:t>
                </w:r>
                <w:r>
                  <w:rPr>
                    <w:spacing w:val="-1"/>
                  </w:rPr>
                  <w:t>чес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4"/>
                  </w:rPr>
                  <w:t>п</w:t>
                </w:r>
                <w:r>
                  <w:rPr>
                    <w:spacing w:val="4"/>
                  </w:rPr>
                  <w:t>о</w:t>
                </w:r>
                <w:r>
                  <w:t>л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4"/>
                  </w:rPr>
                  <w:t>н</w:t>
                </w:r>
                <w:r>
                  <w:t>ия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3"/>
                  </w:rPr>
                  <w:t>д</w:t>
                </w:r>
                <w:r>
                  <w:t>ля</w:t>
                </w:r>
                <w:r>
                  <w:rPr>
                    <w:spacing w:val="2"/>
                  </w:rPr>
                  <w:t xml:space="preserve"> </w:t>
                </w:r>
                <w:r>
                  <w:t>Э</w:t>
                </w:r>
                <w:r>
                  <w:rPr>
                    <w:spacing w:val="-2"/>
                  </w:rPr>
                  <w:t>КМ</w:t>
                </w:r>
                <w:r>
                  <w:rPr>
                    <w:spacing w:val="1"/>
                  </w:rPr>
                  <w:t>-</w:t>
                </w:r>
                <w:r>
                  <w:t>2005А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D153EC">
    <w:pPr>
      <w:kinsoku w:val="0"/>
      <w:overflowPunct w:val="0"/>
      <w:rPr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D153EC">
    <w:pPr>
      <w:kinsoku w:val="0"/>
      <w:overflowPunct w:val="0"/>
      <w:rPr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7.25pt;margin-top:35.7pt;width:310.25pt;height:14pt;z-index:-251648000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9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д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4"/>
                  </w:rPr>
                  <w:t>п</w:t>
                </w:r>
                <w:r>
                  <w:rPr>
                    <w:spacing w:val="4"/>
                  </w:rPr>
                  <w:t>о</w:t>
                </w:r>
                <w:r>
                  <w:t>л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1"/>
                  </w:rPr>
                  <w:t>е</w:t>
                </w:r>
                <w:r>
                  <w:t>ния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и</w:t>
                </w:r>
                <w:r>
                  <w:rPr>
                    <w:spacing w:val="-3"/>
                  </w:rPr>
                  <w:t>г</w:t>
                </w:r>
                <w:r>
                  <w:t>н</w:t>
                </w:r>
                <w:r>
                  <w:rPr>
                    <w:spacing w:val="-1"/>
                  </w:rPr>
                  <w:t>а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зир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2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1"/>
                  </w:rPr>
                  <w:t>с</w:t>
                </w:r>
                <w:r>
                  <w:t>тр</w:t>
                </w:r>
                <w:r>
                  <w:rPr>
                    <w:spacing w:val="5"/>
                  </w:rPr>
                  <w:t>о</w:t>
                </w:r>
                <w:r>
                  <w:t>й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t>а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7.25pt;margin-top:35.3pt;width:112.15pt;height:12.1pt;z-index:-251645952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kinsoku w:val="0"/>
                  <w:overflowPunct w:val="0"/>
                  <w:spacing w:line="225" w:lineRule="exact"/>
                  <w:ind w:left="20"/>
                  <w:rPr>
                    <w:sz w:val="20"/>
                    <w:szCs w:val="20"/>
                  </w:rPr>
                </w:pPr>
                <w:r>
                  <w:rPr>
                    <w:spacing w:val="-2"/>
                    <w:sz w:val="20"/>
                    <w:szCs w:val="20"/>
                  </w:rPr>
                  <w:t>П</w:t>
                </w:r>
                <w:r>
                  <w:rPr>
                    <w:sz w:val="20"/>
                    <w:szCs w:val="20"/>
                  </w:rPr>
                  <w:t>р</w:t>
                </w:r>
                <w:r>
                  <w:rPr>
                    <w:spacing w:val="-5"/>
                    <w:sz w:val="20"/>
                    <w:szCs w:val="20"/>
                  </w:rPr>
                  <w:t>о</w:t>
                </w:r>
                <w:r>
                  <w:rPr>
                    <w:spacing w:val="2"/>
                    <w:sz w:val="20"/>
                    <w:szCs w:val="20"/>
                  </w:rPr>
                  <w:t>д</w:t>
                </w:r>
                <w:r>
                  <w:rPr>
                    <w:spacing w:val="-5"/>
                    <w:sz w:val="20"/>
                    <w:szCs w:val="20"/>
                  </w:rPr>
                  <w:t>о</w:t>
                </w:r>
                <w:r>
                  <w:rPr>
                    <w:sz w:val="20"/>
                    <w:szCs w:val="20"/>
                  </w:rPr>
                  <w:t>лж</w:t>
                </w:r>
                <w:r>
                  <w:rPr>
                    <w:spacing w:val="-4"/>
                    <w:sz w:val="20"/>
                    <w:szCs w:val="20"/>
                  </w:rPr>
                  <w:t>е</w:t>
                </w:r>
                <w:r>
                  <w:rPr>
                    <w:spacing w:val="-3"/>
                    <w:sz w:val="20"/>
                    <w:szCs w:val="20"/>
                  </w:rPr>
                  <w:t>н</w:t>
                </w:r>
                <w:r>
                  <w:rPr>
                    <w:spacing w:val="2"/>
                    <w:sz w:val="20"/>
                    <w:szCs w:val="20"/>
                  </w:rPr>
                  <w:t>и</w:t>
                </w:r>
                <w:r>
                  <w:rPr>
                    <w:sz w:val="20"/>
                    <w:szCs w:val="20"/>
                  </w:rPr>
                  <w:t>е</w:t>
                </w:r>
                <w:r>
                  <w:rPr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spacing w:val="-2"/>
                    <w:sz w:val="20"/>
                    <w:szCs w:val="20"/>
                  </w:rPr>
                  <w:t>т</w:t>
                </w:r>
                <w:r>
                  <w:rPr>
                    <w:spacing w:val="1"/>
                    <w:sz w:val="20"/>
                    <w:szCs w:val="20"/>
                  </w:rPr>
                  <w:t>а</w:t>
                </w:r>
                <w:r>
                  <w:rPr>
                    <w:spacing w:val="-2"/>
                    <w:sz w:val="20"/>
                    <w:szCs w:val="20"/>
                  </w:rPr>
                  <w:t>б</w:t>
                </w:r>
                <w:r>
                  <w:rPr>
                    <w:sz w:val="20"/>
                    <w:szCs w:val="20"/>
                  </w:rPr>
                  <w:t>л</w:t>
                </w:r>
                <w:r>
                  <w:rPr>
                    <w:spacing w:val="-2"/>
                    <w:sz w:val="20"/>
                    <w:szCs w:val="20"/>
                  </w:rPr>
                  <w:t>и</w:t>
                </w:r>
                <w:r>
                  <w:rPr>
                    <w:spacing w:val="-3"/>
                    <w:sz w:val="20"/>
                    <w:szCs w:val="20"/>
                  </w:rPr>
                  <w:t>ц</w:t>
                </w:r>
                <w:r>
                  <w:rPr>
                    <w:sz w:val="20"/>
                    <w:szCs w:val="20"/>
                  </w:rPr>
                  <w:t>ы</w:t>
                </w:r>
                <w:r>
                  <w:rPr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7.25pt;margin-top:36.65pt;width:60.05pt;height:14pt;z-index:-251643904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11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7.25pt;margin-top:35.7pt;width:130pt;height:14pt;z-index:-251641856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-6"/>
                  </w:rPr>
                  <w:t>П</w:t>
                </w:r>
                <w:r>
                  <w:rPr>
                    <w:spacing w:val="-5"/>
                  </w:rPr>
                  <w:t>р</w:t>
                </w:r>
                <w:r>
                  <w:t>о</w:t>
                </w:r>
                <w:r>
                  <w:rPr>
                    <w:spacing w:val="-7"/>
                  </w:rPr>
                  <w:t>д</w:t>
                </w:r>
                <w:r>
                  <w:t>о</w:t>
                </w:r>
                <w:r>
                  <w:rPr>
                    <w:spacing w:val="-5"/>
                  </w:rPr>
                  <w:t>л</w:t>
                </w:r>
                <w:r>
                  <w:rPr>
                    <w:spacing w:val="-3"/>
                  </w:rPr>
                  <w:t>ж</w:t>
                </w:r>
                <w:r>
                  <w:rPr>
                    <w:spacing w:val="-6"/>
                  </w:rPr>
                  <w:t>е</w:t>
                </w:r>
                <w:r>
                  <w:rPr>
                    <w:spacing w:val="-4"/>
                  </w:rPr>
                  <w:t>ни</w:t>
                </w:r>
                <w:r>
                  <w:t>е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5"/>
                  </w:rPr>
                  <w:t>т</w:t>
                </w:r>
                <w:r>
                  <w:rPr>
                    <w:spacing w:val="-6"/>
                  </w:rPr>
                  <w:t>а</w:t>
                </w:r>
                <w:r>
                  <w:rPr>
                    <w:spacing w:val="-7"/>
                  </w:rPr>
                  <w:t>б</w:t>
                </w:r>
                <w:r>
                  <w:rPr>
                    <w:spacing w:val="-5"/>
                  </w:rPr>
                  <w:t>л</w:t>
                </w:r>
                <w:r>
                  <w:rPr>
                    <w:spacing w:val="-4"/>
                  </w:rPr>
                  <w:t>иц</w:t>
                </w:r>
                <w:r>
                  <w:t>ы</w:t>
                </w:r>
                <w:r>
                  <w:rPr>
                    <w:spacing w:val="-5"/>
                  </w:rPr>
                  <w:t xml:space="preserve"> 1</w:t>
                </w:r>
                <w:r>
                  <w:t>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3EC" w:rsidRDefault="002845B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7.25pt;margin-top:35.7pt;width:359.1pt;height:14pt;z-index:-251639808;mso-position-horizontal-relative:page;mso-position-vertical-relative:page" o:allowincell="f" filled="f" stroked="f">
          <v:textbox inset="0,0,0,0">
            <w:txbxContent>
              <w:p w:rsidR="00D153EC" w:rsidRDefault="00D153EC">
                <w:pPr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12</w:t>
                </w:r>
                <w:r>
                  <w:rPr>
                    <w:spacing w:val="3"/>
                  </w:rPr>
                  <w:t xml:space="preserve"> </w:t>
                </w:r>
                <w:r>
                  <w:t>—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д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4"/>
                  </w:rPr>
                  <w:t>м</w:t>
                </w:r>
                <w:r>
                  <w:rPr>
                    <w:spacing w:val="4"/>
                  </w:rPr>
                  <w:t>о</w:t>
                </w:r>
                <w:r>
                  <w:t>нта</w:t>
                </w:r>
                <w:r>
                  <w:rPr>
                    <w:spacing w:val="-3"/>
                  </w:rPr>
                  <w:t>ж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t>рон</w:t>
                </w:r>
                <w:r>
                  <w:rPr>
                    <w:spacing w:val="2"/>
                  </w:rPr>
                  <w:t>ш</w:t>
                </w:r>
                <w:r>
                  <w:t>те</w:t>
                </w:r>
                <w:r>
                  <w:rPr>
                    <w:spacing w:val="-4"/>
                  </w:rPr>
                  <w:t>й</w:t>
                </w:r>
                <w:r>
                  <w:t>на</w:t>
                </w:r>
                <w:r>
                  <w:rPr>
                    <w:spacing w:val="1"/>
                  </w:rPr>
                  <w:t xml:space="preserve"> </w:t>
                </w:r>
                <w:r>
                  <w:t>и</w:t>
                </w:r>
                <w:r>
                  <w:rPr>
                    <w:spacing w:val="-5"/>
                  </w:rPr>
                  <w:t>л</w:t>
                </w:r>
                <w:r>
                  <w:t>и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t>те</w:t>
                </w:r>
                <w:r>
                  <w:rPr>
                    <w:spacing w:val="1"/>
                  </w:rPr>
                  <w:t>м</w:t>
                </w:r>
                <w:r>
                  <w:t>ы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н</w:t>
                </w:r>
                <w:r>
                  <w:rPr>
                    <w:spacing w:val="-5"/>
                  </w:rPr>
                  <w:t>т</w:t>
                </w:r>
                <w:r>
                  <w:t>иль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84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8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hanging="140"/>
      </w:pPr>
      <w:rPr>
        <w:rFonts w:ascii="Times New Roman" w:hAnsi="Times New Roman" w:cs="Times New Roman"/>
        <w:b w:val="0"/>
        <w:bCs w:val="0"/>
        <w:w w:val="10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4"/>
      <w:numFmt w:val="decimal"/>
      <w:lvlText w:val="%1"/>
      <w:lvlJc w:val="left"/>
      <w:pPr>
        <w:ind w:hanging="140"/>
      </w:pPr>
      <w:rPr>
        <w:rFonts w:ascii="Times New Roman" w:hAnsi="Times New Roman" w:cs="Times New Roman"/>
        <w:b w:val="0"/>
        <w:bCs w:val="0"/>
        <w:w w:val="10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hanging="140"/>
      </w:pPr>
      <w:rPr>
        <w:rFonts w:ascii="Times New Roman" w:hAnsi="Times New Roman" w:cs="Times New Roman"/>
        <w:b w:val="0"/>
        <w:bCs w:val="0"/>
        <w:w w:val="10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"/>
      <w:lvlJc w:val="left"/>
      <w:pPr>
        <w:ind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3E58D4"/>
    <w:rsid w:val="001E6F5C"/>
    <w:rsid w:val="00232A97"/>
    <w:rsid w:val="002845BE"/>
    <w:rsid w:val="003D0264"/>
    <w:rsid w:val="003E58D4"/>
    <w:rsid w:val="00502DAE"/>
    <w:rsid w:val="00565B5F"/>
    <w:rsid w:val="006027B5"/>
    <w:rsid w:val="006673F9"/>
    <w:rsid w:val="007412C0"/>
    <w:rsid w:val="0075209B"/>
    <w:rsid w:val="007943D2"/>
    <w:rsid w:val="00926759"/>
    <w:rsid w:val="00B84030"/>
    <w:rsid w:val="00CD702D"/>
    <w:rsid w:val="00D153EC"/>
    <w:rsid w:val="00E3116E"/>
    <w:rsid w:val="00E87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pPr>
      <w:spacing w:before="60"/>
      <w:ind w:left="2828"/>
      <w:outlineLvl w:val="0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pPr>
      <w:outlineLvl w:val="1"/>
    </w:pPr>
    <w:rPr>
      <w:b/>
      <w:bCs/>
    </w:rPr>
  </w:style>
  <w:style w:type="paragraph" w:customStyle="1" w:styleId="Heading3">
    <w:name w:val="Heading 3"/>
    <w:basedOn w:val="a"/>
    <w:uiPriority w:val="1"/>
    <w:qFormat/>
    <w:pPr>
      <w:ind w:left="828"/>
      <w:outlineLvl w:val="2"/>
    </w:pPr>
  </w:style>
  <w:style w:type="paragraph" w:customStyle="1" w:styleId="Heading4">
    <w:name w:val="Heading 4"/>
    <w:basedOn w:val="a"/>
    <w:uiPriority w:val="1"/>
    <w:qFormat/>
    <w:pPr>
      <w:ind w:left="98"/>
      <w:outlineLvl w:val="3"/>
    </w:pPr>
    <w:rPr>
      <w:b/>
      <w:bCs/>
      <w:sz w:val="22"/>
      <w:szCs w:val="2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61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header" Target="header4.xml"/><Relationship Id="rId42" Type="http://schemas.openxmlformats.org/officeDocument/2006/relationships/image" Target="media/image30.png"/><Relationship Id="rId47" Type="http://schemas.openxmlformats.org/officeDocument/2006/relationships/header" Target="header5.xm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header" Target="header8.xml"/><Relationship Id="rId76" Type="http://schemas.openxmlformats.org/officeDocument/2006/relationships/image" Target="media/image59.png"/><Relationship Id="rId84" Type="http://schemas.openxmlformats.org/officeDocument/2006/relationships/footer" Target="footer3.xml"/><Relationship Id="rId7" Type="http://schemas.openxmlformats.org/officeDocument/2006/relationships/footer" Target="footer1.xml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header" Target="header9.xml"/><Relationship Id="rId79" Type="http://schemas.openxmlformats.org/officeDocument/2006/relationships/image" Target="media/image62.png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82" Type="http://schemas.openxmlformats.org/officeDocument/2006/relationships/image" Target="media/image6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eader" Target="header3.xml"/><Relationship Id="rId35" Type="http://schemas.openxmlformats.org/officeDocument/2006/relationships/footer" Target="footer2.xml"/><Relationship Id="rId43" Type="http://schemas.openxmlformats.org/officeDocument/2006/relationships/image" Target="media/image31.pn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3.png"/><Relationship Id="rId77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6.jpeg"/><Relationship Id="rId80" Type="http://schemas.openxmlformats.org/officeDocument/2006/relationships/image" Target="media/image63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header" Target="header7.xm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83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header" Target="header6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81" Type="http://schemas.openxmlformats.org/officeDocument/2006/relationships/header" Target="header10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3091</Words>
  <Characters>17620</Characters>
  <Application>Microsoft Office Word</Application>
  <DocSecurity>0</DocSecurity>
  <Lines>146</Lines>
  <Paragraphs>41</Paragraphs>
  <ScaleCrop>false</ScaleCrop>
  <Company/>
  <LinksUpToDate>false</LinksUpToDate>
  <CharactersWithSpaces>20670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ЭКМ-2005 Опросный лист на манометр электронный. Карта заказа на интеллектуальные электроконтактные манометры в общепромышленном, атомном, взрывобезопасном исполнении elemer ЭКМ2005. Производство завода-изготовителя Элемер, Россия. Продажа Казань, Т</dc:title>
  <dc:subject>ЭЛЕМЕР ЭКМ-2005 Опросный лист на манометр электронный. Карта заказа на интеллектуальные электроконтактные манометры в общепромышленном, атомном, взрывобезопасном исполнении elemer ЭКМ2005. Производство завода-изготовителя Элемер, Россия. Продажа Казань, Т</dc:subject>
  <dc:creator>air.nt-rt.ru</dc:creator>
  <cp:keywords>ЭКМ-2005,опросный,лист,манометр,электронный,карта,заказа,интеллектуальные,электроконтактные,манометры,HART,протоколом,общепромышленном,атомном,взрывобезопасном,искробезопасном,кислородном,исполнении,ЭКМ-2005,Производство,завода-изготовителя,Элемер,Россия,</cp:keywords>
  <cp:lastModifiedBy>Сергей Панферов</cp:lastModifiedBy>
  <cp:revision>2</cp:revision>
  <dcterms:created xsi:type="dcterms:W3CDTF">2015-03-26T09:40:00Z</dcterms:created>
  <dcterms:modified xsi:type="dcterms:W3CDTF">2015-03-26T09:40:00Z</dcterms:modified>
</cp:coreProperties>
</file>